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43DB6FDC" w14:textId="77777777" w:rsidR="00566D96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685865191" w:edGrp="everyone"/>
            <w:r>
              <w:rPr>
                <w:color w:val="0000FF"/>
                <w:lang w:eastAsia="ru-RU"/>
              </w:rPr>
              <w:t xml:space="preserve">Администрация городского округа </w:t>
            </w:r>
          </w:p>
          <w:p w14:paraId="545F2DFA" w14:textId="77777777" w:rsidR="00566D96" w:rsidRPr="00F74B9E" w:rsidRDefault="00566D96" w:rsidP="00566D96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Домодедово Московской области</w:t>
            </w:r>
          </w:p>
          <w:p w14:paraId="637395C9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32512946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CB5F79">
              <w:rPr>
                <w:bCs/>
                <w:color w:val="0000FF"/>
                <w:sz w:val="22"/>
                <w:szCs w:val="22"/>
              </w:rPr>
              <w:t>ёва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6B8C0B4E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66D96">
        <w:rPr>
          <w:b/>
          <w:noProof/>
          <w:color w:val="0000FF"/>
          <w:sz w:val="28"/>
          <w:szCs w:val="28"/>
        </w:rPr>
        <w:t>№</w:t>
      </w:r>
      <w:r w:rsidR="00361D7D">
        <w:rPr>
          <w:b/>
          <w:color w:val="0000FF"/>
          <w:sz w:val="28"/>
          <w:szCs w:val="28"/>
        </w:rPr>
        <w:t xml:space="preserve"> ПЗ-ДО/17-1001</w:t>
      </w:r>
    </w:p>
    <w:p w14:paraId="6A7154F4" w14:textId="0AF7CAE2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по продаже земельного участка, государственная собственность на который  </w:t>
      </w:r>
      <w:r w:rsidRPr="00C118CF">
        <w:rPr>
          <w:noProof/>
          <w:color w:val="0000FF"/>
          <w:sz w:val="28"/>
          <w:szCs w:val="28"/>
        </w:rPr>
        <w:br/>
        <w:t xml:space="preserve">не разграничена, расположенного на территории </w:t>
      </w:r>
      <w:r w:rsidR="00C118CF" w:rsidRPr="00C118CF">
        <w:rPr>
          <w:noProof/>
          <w:color w:val="0000FF"/>
          <w:sz w:val="28"/>
          <w:szCs w:val="28"/>
        </w:rPr>
        <w:t xml:space="preserve">городского округа Домодедово </w:t>
      </w:r>
      <w:r w:rsidRPr="00C118CF">
        <w:rPr>
          <w:noProof/>
          <w:color w:val="0000FF"/>
          <w:sz w:val="28"/>
          <w:szCs w:val="28"/>
        </w:rPr>
        <w:t xml:space="preserve">Московской области, вид разрешенного использования: </w:t>
      </w:r>
    </w:p>
    <w:p w14:paraId="18D513DF" w14:textId="45F6D50B" w:rsidR="005B3566" w:rsidRPr="00C118CF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  <w:r w:rsidRPr="00C118CF">
        <w:rPr>
          <w:noProof/>
          <w:color w:val="0000FF"/>
          <w:sz w:val="28"/>
          <w:szCs w:val="28"/>
        </w:rPr>
        <w:t xml:space="preserve">для </w:t>
      </w:r>
      <w:r w:rsidR="00C118CF" w:rsidRPr="00C118CF">
        <w:rPr>
          <w:noProof/>
          <w:color w:val="0000FF"/>
          <w:sz w:val="28"/>
          <w:szCs w:val="28"/>
        </w:rPr>
        <w:t>ведения личного подсобного хозяйства</w:t>
      </w:r>
    </w:p>
    <w:p w14:paraId="416815D2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(1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32764C0F" w:rsidR="005B3566" w:rsidRPr="005B3566" w:rsidRDefault="004830D6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230817/6987935/10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44C82921" w:rsidR="005B3566" w:rsidRPr="005B3566" w:rsidRDefault="0051698B" w:rsidP="005B3566">
            <w:r>
              <w:rPr>
                <w:b/>
                <w:noProof/>
                <w:color w:val="0000FF"/>
                <w:sz w:val="28"/>
                <w:szCs w:val="28"/>
              </w:rPr>
              <w:t>00400010100506</w:t>
            </w:r>
            <w:bookmarkStart w:id="0" w:name="_GoBack"/>
            <w:bookmarkEnd w:id="0"/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58A64798" w:rsidR="005B3566" w:rsidRPr="005B3566" w:rsidRDefault="00361D7D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24</w:t>
            </w:r>
            <w:r w:rsidR="00566D96">
              <w:rPr>
                <w:b/>
                <w:noProof/>
                <w:color w:val="0000FF"/>
                <w:sz w:val="28"/>
                <w:szCs w:val="28"/>
              </w:rPr>
              <w:t>.08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0B488590" w:rsidR="005B3566" w:rsidRPr="005B3566" w:rsidRDefault="005E7EB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23.10</w:t>
            </w:r>
            <w:r w:rsidR="005B3566" w:rsidRPr="005B3566">
              <w:rPr>
                <w:b/>
                <w:bCs/>
                <w:color w:val="0000FF"/>
                <w:sz w:val="28"/>
                <w:szCs w:val="28"/>
              </w:rPr>
              <w:t xml:space="preserve">.2017 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3F6145BB" w:rsidR="005B3566" w:rsidRPr="005B3566" w:rsidRDefault="005E7EB5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27</w:t>
            </w:r>
            <w:r w:rsidR="005B3566" w:rsidRPr="005B3566">
              <w:rPr>
                <w:b/>
                <w:noProof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5B3566" w:rsidRPr="00DF645B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1" w:name="_Toc478656950"/>
      <w:bookmarkStart w:id="2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1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3" w:name="_Toc423619374"/>
      <w:bookmarkStart w:id="4" w:name="_Toc426462869"/>
      <w:bookmarkStart w:id="5" w:name="_Toc428969604"/>
      <w:bookmarkStart w:id="6" w:name="__RefHeading__33_520497706"/>
      <w:bookmarkStart w:id="7" w:name="_%2525D0%25259F%2525D1%252580%2525D0%252"/>
      <w:bookmarkEnd w:id="2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1601364" w14:textId="42B75A96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AE0A40">
        <w:rPr>
          <w:color w:val="0000FF"/>
          <w:sz w:val="22"/>
          <w:szCs w:val="22"/>
        </w:rPr>
        <w:t>30.06</w:t>
      </w:r>
      <w:r w:rsidR="00566D96">
        <w:rPr>
          <w:color w:val="0000FF"/>
          <w:sz w:val="22"/>
          <w:szCs w:val="22"/>
        </w:rPr>
        <w:t>.</w:t>
      </w:r>
      <w:r w:rsidR="00AE0A40">
        <w:rPr>
          <w:color w:val="0000FF"/>
          <w:sz w:val="22"/>
          <w:szCs w:val="22"/>
        </w:rPr>
        <w:t>20</w:t>
      </w:r>
      <w:r w:rsidR="0081369C">
        <w:rPr>
          <w:color w:val="0000FF"/>
          <w:sz w:val="22"/>
          <w:szCs w:val="22"/>
        </w:rPr>
        <w:t>17 № 71-З п. 263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01038DFD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66D96" w:rsidRPr="004521BF">
        <w:rPr>
          <w:color w:val="0000FF"/>
          <w:sz w:val="22"/>
          <w:szCs w:val="22"/>
        </w:rPr>
        <w:t xml:space="preserve">постановления </w:t>
      </w:r>
      <w:r w:rsidR="00566D96">
        <w:rPr>
          <w:color w:val="0000FF"/>
          <w:sz w:val="22"/>
          <w:szCs w:val="22"/>
        </w:rPr>
        <w:t>Администрации</w:t>
      </w:r>
      <w:r w:rsidR="00566D96" w:rsidRPr="004521BF">
        <w:rPr>
          <w:color w:val="0000FF"/>
          <w:sz w:val="22"/>
          <w:szCs w:val="22"/>
        </w:rPr>
        <w:t xml:space="preserve"> городского округа </w:t>
      </w:r>
      <w:r w:rsidR="00566D96">
        <w:rPr>
          <w:color w:val="0000FF"/>
          <w:sz w:val="22"/>
          <w:szCs w:val="22"/>
        </w:rPr>
        <w:t xml:space="preserve">Домодедово </w:t>
      </w:r>
      <w:r w:rsidR="00566D96" w:rsidRPr="004521BF">
        <w:rPr>
          <w:color w:val="0000FF"/>
          <w:sz w:val="22"/>
          <w:szCs w:val="22"/>
        </w:rPr>
        <w:t xml:space="preserve">Московской области от </w:t>
      </w:r>
      <w:r w:rsidR="002F2DD5">
        <w:rPr>
          <w:color w:val="0000FF"/>
          <w:sz w:val="22"/>
          <w:szCs w:val="22"/>
        </w:rPr>
        <w:t>31</w:t>
      </w:r>
      <w:r w:rsidR="00566D96" w:rsidRPr="004521BF">
        <w:rPr>
          <w:color w:val="0000FF"/>
          <w:sz w:val="22"/>
          <w:szCs w:val="22"/>
        </w:rPr>
        <w:t>.0</w:t>
      </w:r>
      <w:r w:rsidR="00566D96">
        <w:rPr>
          <w:color w:val="0000FF"/>
          <w:sz w:val="22"/>
          <w:szCs w:val="22"/>
        </w:rPr>
        <w:t>7</w:t>
      </w:r>
      <w:r w:rsidR="00566D96" w:rsidRPr="004521BF">
        <w:rPr>
          <w:color w:val="0000FF"/>
          <w:sz w:val="22"/>
          <w:szCs w:val="22"/>
        </w:rPr>
        <w:t xml:space="preserve">.2017 </w:t>
      </w:r>
      <w:r w:rsidR="0081369C">
        <w:rPr>
          <w:color w:val="0000FF"/>
          <w:sz w:val="22"/>
          <w:szCs w:val="22"/>
        </w:rPr>
        <w:t xml:space="preserve">№ 2737 </w:t>
      </w:r>
      <w:r w:rsidR="00566D96" w:rsidRPr="004521BF">
        <w:rPr>
          <w:color w:val="0000FF"/>
          <w:sz w:val="22"/>
          <w:szCs w:val="22"/>
        </w:rPr>
        <w:t xml:space="preserve">«О проведении аукциона </w:t>
      </w:r>
      <w:r w:rsidR="00566D96">
        <w:rPr>
          <w:color w:val="0000FF"/>
          <w:sz w:val="22"/>
          <w:szCs w:val="22"/>
        </w:rPr>
        <w:t xml:space="preserve">по продаже </w:t>
      </w:r>
      <w:r w:rsidR="00566D96" w:rsidRPr="004521BF">
        <w:rPr>
          <w:color w:val="0000FF"/>
          <w:sz w:val="22"/>
          <w:szCs w:val="22"/>
        </w:rPr>
        <w:t>земельног</w:t>
      </w:r>
      <w:r w:rsidR="00566D96">
        <w:rPr>
          <w:color w:val="0000FF"/>
          <w:sz w:val="22"/>
          <w:szCs w:val="22"/>
        </w:rPr>
        <w:t>о участка</w:t>
      </w:r>
      <w:r w:rsidR="00566D96" w:rsidRPr="004521BF">
        <w:rPr>
          <w:color w:val="0000FF"/>
          <w:sz w:val="22"/>
          <w:szCs w:val="22"/>
        </w:rPr>
        <w:t xml:space="preserve">» </w:t>
      </w:r>
      <w:r w:rsidR="00566D96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8" w:name="__RefHeading__48_1698952488"/>
      <w:bookmarkStart w:id="9" w:name="__RefHeading__35_520497706"/>
      <w:bookmarkStart w:id="10" w:name="__RefHeading__50_1698952488"/>
      <w:bookmarkEnd w:id="8"/>
      <w:bookmarkEnd w:id="9"/>
      <w:bookmarkEnd w:id="10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1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1"/>
    </w:p>
    <w:bookmarkEnd w:id="3"/>
    <w:bookmarkEnd w:id="4"/>
    <w:bookmarkEnd w:id="5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51C4895D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Pr="0066427B">
        <w:rPr>
          <w:b/>
          <w:color w:val="0000FF"/>
          <w:sz w:val="22"/>
          <w:szCs w:val="22"/>
        </w:rPr>
        <w:t xml:space="preserve">Администрация </w:t>
      </w:r>
      <w:r w:rsidR="00614AE4">
        <w:rPr>
          <w:b/>
          <w:color w:val="0000FF"/>
          <w:sz w:val="22"/>
          <w:szCs w:val="22"/>
        </w:rPr>
        <w:t xml:space="preserve">городского округа Домодедово </w:t>
      </w:r>
      <w:r w:rsidRPr="0066427B">
        <w:rPr>
          <w:b/>
          <w:color w:val="0000FF"/>
          <w:sz w:val="22"/>
          <w:szCs w:val="22"/>
        </w:rPr>
        <w:t>Московской области</w:t>
      </w:r>
      <w:permEnd w:id="524896781"/>
    </w:p>
    <w:p w14:paraId="3C6C0135" w14:textId="562B1171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614AE4" w:rsidRPr="009B4C73">
        <w:rPr>
          <w:color w:val="0000FF"/>
          <w:sz w:val="22"/>
          <w:szCs w:val="22"/>
        </w:rPr>
        <w:t xml:space="preserve">142000, Московская область, г. Домодедово, </w:t>
      </w:r>
      <w:proofErr w:type="spellStart"/>
      <w:r w:rsidR="00614AE4" w:rsidRPr="009B4C73">
        <w:rPr>
          <w:color w:val="0000FF"/>
          <w:sz w:val="22"/>
          <w:szCs w:val="22"/>
        </w:rPr>
        <w:t>мкр</w:t>
      </w:r>
      <w:proofErr w:type="spellEnd"/>
      <w:r w:rsidR="00614AE4" w:rsidRPr="009B4C73">
        <w:rPr>
          <w:color w:val="0000FF"/>
          <w:sz w:val="22"/>
          <w:szCs w:val="22"/>
        </w:rPr>
        <w:t>. Централ</w:t>
      </w:r>
      <w:r w:rsidR="00614AE4">
        <w:rPr>
          <w:color w:val="0000FF"/>
          <w:sz w:val="22"/>
          <w:szCs w:val="22"/>
        </w:rPr>
        <w:t>ьный, пл. 30-летия Победы, д. 1</w:t>
      </w:r>
      <w:r w:rsidRPr="0066427B">
        <w:rPr>
          <w:color w:val="0000FF"/>
          <w:sz w:val="22"/>
          <w:szCs w:val="22"/>
        </w:rPr>
        <w:t>.</w:t>
      </w:r>
      <w:permEnd w:id="1586562076"/>
    </w:p>
    <w:p w14:paraId="167712AB" w14:textId="3E2D5F1E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614AE4">
        <w:rPr>
          <w:color w:val="0000FF"/>
          <w:sz w:val="22"/>
          <w:szCs w:val="22"/>
        </w:rPr>
        <w:t>www.domod.ru</w:t>
      </w:r>
      <w:r w:rsidRPr="0066427B">
        <w:rPr>
          <w:color w:val="0000FF"/>
          <w:sz w:val="22"/>
          <w:szCs w:val="22"/>
        </w:rPr>
        <w:t>.</w:t>
      </w:r>
      <w:permEnd w:id="270015059"/>
    </w:p>
    <w:p w14:paraId="7113D760" w14:textId="53E8CE70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614AE4" w:rsidRPr="009B4C73">
        <w:rPr>
          <w:color w:val="0000FF"/>
          <w:sz w:val="22"/>
          <w:szCs w:val="22"/>
        </w:rPr>
        <w:t>kui@domod.ru</w:t>
      </w:r>
      <w:r w:rsidRPr="0066427B">
        <w:rPr>
          <w:color w:val="0000FF"/>
          <w:sz w:val="22"/>
          <w:szCs w:val="22"/>
        </w:rPr>
        <w:t>.</w:t>
      </w:r>
      <w:permEnd w:id="1231839073"/>
    </w:p>
    <w:p w14:paraId="213A72FD" w14:textId="6BC1D21A" w:rsidR="005B3566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614AE4" w:rsidRPr="009B4C73">
        <w:rPr>
          <w:color w:val="0000FF"/>
          <w:sz w:val="22"/>
          <w:szCs w:val="22"/>
        </w:rPr>
        <w:t>+7(496) 792-41-40, +7(496) 792-41-39</w:t>
      </w:r>
    </w:p>
    <w:p w14:paraId="2144D598" w14:textId="77777777" w:rsidR="00373640" w:rsidRPr="009B4C73" w:rsidRDefault="00373640" w:rsidP="00373640">
      <w:pPr>
        <w:tabs>
          <w:tab w:val="left" w:pos="142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 w:rsidRPr="0066427B">
        <w:rPr>
          <w:color w:val="0000FF"/>
          <w:sz w:val="22"/>
          <w:szCs w:val="22"/>
        </w:rPr>
        <w:t xml:space="preserve">Реквизиты: </w:t>
      </w:r>
      <w:r w:rsidRPr="009846D6">
        <w:rPr>
          <w:color w:val="0000FF"/>
          <w:sz w:val="22"/>
          <w:szCs w:val="22"/>
        </w:rPr>
        <w:t>ГУ Банка</w:t>
      </w:r>
      <w:r>
        <w:rPr>
          <w:color w:val="0000FF"/>
          <w:sz w:val="22"/>
          <w:szCs w:val="22"/>
        </w:rPr>
        <w:t xml:space="preserve"> России по ЦФО, ИНН 5009027119, </w:t>
      </w:r>
      <w:r w:rsidRPr="009846D6">
        <w:rPr>
          <w:color w:val="0000FF"/>
          <w:sz w:val="22"/>
          <w:szCs w:val="22"/>
        </w:rPr>
        <w:t>КПП 500901001</w:t>
      </w:r>
    </w:p>
    <w:p w14:paraId="68C2EF06" w14:textId="77777777" w:rsidR="00373640" w:rsidRPr="009846D6" w:rsidRDefault="00373640" w:rsidP="00373640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Управление Федерального казначейства по Московской области (Комитет по управлению имуществом Администрации</w:t>
      </w:r>
      <w:r>
        <w:rPr>
          <w:color w:val="0000FF"/>
          <w:sz w:val="22"/>
          <w:szCs w:val="22"/>
        </w:rPr>
        <w:t xml:space="preserve"> городского округа Домодедово), </w:t>
      </w:r>
      <w:r w:rsidRPr="009846D6">
        <w:rPr>
          <w:color w:val="0000FF"/>
          <w:sz w:val="22"/>
          <w:szCs w:val="22"/>
        </w:rPr>
        <w:t>р/с 40101810845250010102,</w:t>
      </w:r>
    </w:p>
    <w:p w14:paraId="05A60FE2" w14:textId="0C0AE99B" w:rsidR="00614AE4" w:rsidRPr="00614AE4" w:rsidRDefault="00373640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9846D6">
        <w:rPr>
          <w:color w:val="0000FF"/>
          <w:sz w:val="22"/>
          <w:szCs w:val="22"/>
        </w:rPr>
        <w:t>БИК 044525000, ОКТМО 46709000,</w:t>
      </w:r>
      <w:r>
        <w:rPr>
          <w:color w:val="0000FF"/>
          <w:sz w:val="22"/>
          <w:szCs w:val="22"/>
        </w:rPr>
        <w:t xml:space="preserve"> КБК 120 114 06012 04 0000 430</w:t>
      </w:r>
      <w:r w:rsidR="001A5A6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39D7F4E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 xml:space="preserve">, государственная собственность на который не разграничена, расположенный на территории </w:t>
      </w:r>
      <w:r w:rsidR="00D9370A">
        <w:rPr>
          <w:color w:val="0000FF"/>
          <w:sz w:val="22"/>
          <w:szCs w:val="22"/>
        </w:rPr>
        <w:t xml:space="preserve">городского округа Домодедово </w:t>
      </w:r>
      <w:r>
        <w:rPr>
          <w:color w:val="0000FF"/>
          <w:sz w:val="22"/>
          <w:szCs w:val="22"/>
        </w:rPr>
        <w:t>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E4D6BE9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Pr="006D02A8">
        <w:rPr>
          <w:color w:val="0000FF"/>
          <w:sz w:val="22"/>
          <w:szCs w:val="22"/>
        </w:rPr>
        <w:t xml:space="preserve">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28A0046A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D9370A" w:rsidRPr="00D9370A">
        <w:rPr>
          <w:color w:val="0000FF"/>
          <w:sz w:val="22"/>
          <w:szCs w:val="22"/>
        </w:rPr>
        <w:t xml:space="preserve">Московская обл., </w:t>
      </w:r>
      <w:proofErr w:type="spellStart"/>
      <w:r w:rsidR="00D9370A" w:rsidRPr="00D9370A">
        <w:rPr>
          <w:color w:val="0000FF"/>
          <w:sz w:val="22"/>
          <w:szCs w:val="22"/>
        </w:rPr>
        <w:t>г.Домодедово</w:t>
      </w:r>
      <w:proofErr w:type="spellEnd"/>
      <w:r w:rsidR="00D9370A" w:rsidRPr="00D9370A">
        <w:rPr>
          <w:color w:val="0000FF"/>
          <w:sz w:val="22"/>
          <w:szCs w:val="22"/>
        </w:rPr>
        <w:t xml:space="preserve">, </w:t>
      </w:r>
      <w:proofErr w:type="spellStart"/>
      <w:r w:rsidR="00D9370A" w:rsidRPr="00D9370A">
        <w:rPr>
          <w:color w:val="0000FF"/>
          <w:sz w:val="22"/>
          <w:szCs w:val="22"/>
        </w:rPr>
        <w:t>д.Дебречено</w:t>
      </w:r>
      <w:proofErr w:type="spellEnd"/>
      <w:r w:rsidR="00D9370A" w:rsidRPr="00D9370A">
        <w:rPr>
          <w:color w:val="0000FF"/>
          <w:sz w:val="22"/>
          <w:szCs w:val="22"/>
        </w:rPr>
        <w:t>.</w:t>
      </w:r>
      <w:permEnd w:id="66158520"/>
    </w:p>
    <w:p w14:paraId="14D72BFD" w14:textId="31573E61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D9370A">
        <w:rPr>
          <w:color w:val="0000FF"/>
          <w:sz w:val="22"/>
          <w:szCs w:val="22"/>
        </w:rPr>
        <w:t>1 030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5C4AF55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8F01A9">
        <w:rPr>
          <w:color w:val="0000FF"/>
          <w:sz w:val="22"/>
          <w:szCs w:val="22"/>
        </w:rPr>
        <w:t>28:0090220:134</w:t>
      </w:r>
      <w:r w:rsidR="003D43BC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D9370A">
        <w:rPr>
          <w:color w:val="0000FF"/>
          <w:sz w:val="22"/>
          <w:szCs w:val="22"/>
        </w:rPr>
        <w:t>вах на объект недвижимости от 04.05</w:t>
      </w:r>
      <w:r w:rsidRPr="00242F27">
        <w:rPr>
          <w:color w:val="0000FF"/>
          <w:sz w:val="22"/>
          <w:szCs w:val="22"/>
        </w:rPr>
        <w:t>.2017</w:t>
      </w:r>
      <w:r w:rsidR="008F01A9">
        <w:rPr>
          <w:color w:val="0000FF"/>
          <w:sz w:val="22"/>
          <w:szCs w:val="22"/>
        </w:rPr>
        <w:t xml:space="preserve"> </w:t>
      </w:r>
      <w:r w:rsidR="008F01A9">
        <w:rPr>
          <w:color w:val="0000FF"/>
          <w:sz w:val="22"/>
          <w:szCs w:val="22"/>
        </w:rPr>
        <w:br/>
        <w:t>№ 50/028/001/2017-4459</w:t>
      </w:r>
      <w:r w:rsidRPr="00242F27">
        <w:rPr>
          <w:color w:val="0000FF"/>
          <w:sz w:val="22"/>
          <w:szCs w:val="22"/>
        </w:rPr>
        <w:t xml:space="preserve"> -</w:t>
      </w:r>
      <w:r w:rsidR="00D9370A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3E41D7D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036BBC" w:rsidRPr="00036BBC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>собственность</w:t>
      </w:r>
      <w:r w:rsidR="00036BBC">
        <w:rPr>
          <w:color w:val="0000FF"/>
          <w:sz w:val="22"/>
          <w:szCs w:val="22"/>
        </w:rPr>
        <w:t xml:space="preserve"> не разграничена</w:t>
      </w:r>
      <w:r w:rsidRPr="00242F27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036BBC">
        <w:rPr>
          <w:color w:val="0000FF"/>
          <w:sz w:val="22"/>
          <w:szCs w:val="22"/>
        </w:rPr>
        <w:t>вах на объект недвижимости от 04.05</w:t>
      </w:r>
      <w:r w:rsidR="00036BBC" w:rsidRPr="00242F27">
        <w:rPr>
          <w:color w:val="0000FF"/>
          <w:sz w:val="22"/>
          <w:szCs w:val="22"/>
        </w:rPr>
        <w:t>.2017</w:t>
      </w:r>
      <w:r w:rsidR="008F01A9">
        <w:rPr>
          <w:color w:val="0000FF"/>
          <w:sz w:val="22"/>
          <w:szCs w:val="22"/>
        </w:rPr>
        <w:t xml:space="preserve"> </w:t>
      </w:r>
      <w:r w:rsidR="008F01A9">
        <w:rPr>
          <w:color w:val="0000FF"/>
          <w:sz w:val="22"/>
          <w:szCs w:val="22"/>
        </w:rPr>
        <w:br/>
        <w:t xml:space="preserve">№ 50/028/001/2017-4459 </w:t>
      </w:r>
      <w:r w:rsidR="00036BBC" w:rsidRPr="00242F27">
        <w:rPr>
          <w:color w:val="0000FF"/>
          <w:sz w:val="22"/>
          <w:szCs w:val="22"/>
        </w:rPr>
        <w:t>-</w:t>
      </w:r>
      <w:r w:rsidR="00036BBC">
        <w:rPr>
          <w:color w:val="0000FF"/>
          <w:sz w:val="22"/>
          <w:szCs w:val="22"/>
        </w:rPr>
        <w:t xml:space="preserve"> </w:t>
      </w:r>
      <w:r w:rsidR="00036BBC" w:rsidRPr="00242F27">
        <w:rPr>
          <w:color w:val="0000FF"/>
          <w:sz w:val="22"/>
          <w:szCs w:val="22"/>
        </w:rPr>
        <w:t>Приложение 2).</w:t>
      </w:r>
      <w:permEnd w:id="2081620394"/>
    </w:p>
    <w:p w14:paraId="04318D87" w14:textId="07B66515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883E50">
        <w:rPr>
          <w:color w:val="0000FF"/>
          <w:sz w:val="22"/>
          <w:szCs w:val="22"/>
        </w:rPr>
        <w:t xml:space="preserve">указаны в </w:t>
      </w:r>
      <w:r w:rsidR="007B3E5B">
        <w:rPr>
          <w:color w:val="0000FF"/>
          <w:sz w:val="22"/>
          <w:szCs w:val="22"/>
        </w:rPr>
        <w:t>Заключении т</w:t>
      </w:r>
      <w:r w:rsidR="007B3E5B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7B3E5B">
        <w:rPr>
          <w:color w:val="0000FF"/>
          <w:sz w:val="22"/>
          <w:szCs w:val="22"/>
        </w:rPr>
        <w:t xml:space="preserve">Ленинского </w:t>
      </w:r>
      <w:r w:rsidR="007B3E5B" w:rsidRPr="00242F27">
        <w:rPr>
          <w:color w:val="0000FF"/>
          <w:sz w:val="22"/>
          <w:szCs w:val="22"/>
        </w:rPr>
        <w:t xml:space="preserve">муниципального района </w:t>
      </w:r>
      <w:r w:rsidR="007B3E5B">
        <w:rPr>
          <w:color w:val="0000FF"/>
          <w:sz w:val="22"/>
          <w:szCs w:val="22"/>
        </w:rPr>
        <w:t xml:space="preserve">и городского округа Домодедово </w:t>
      </w:r>
      <w:r w:rsidR="007B3E5B" w:rsidRPr="00242F27">
        <w:rPr>
          <w:color w:val="0000FF"/>
          <w:sz w:val="22"/>
          <w:szCs w:val="22"/>
        </w:rPr>
        <w:t>Г</w:t>
      </w:r>
      <w:r w:rsidR="007B3E5B">
        <w:rPr>
          <w:color w:val="0000FF"/>
          <w:sz w:val="22"/>
          <w:szCs w:val="22"/>
        </w:rPr>
        <w:t xml:space="preserve">лавного управления архитектуры </w:t>
      </w:r>
      <w:r w:rsidR="007B3E5B" w:rsidRPr="00242F27">
        <w:rPr>
          <w:color w:val="0000FF"/>
          <w:sz w:val="22"/>
          <w:szCs w:val="22"/>
        </w:rPr>
        <w:t>и градостр</w:t>
      </w:r>
      <w:r w:rsidR="007B3E5B">
        <w:rPr>
          <w:color w:val="0000FF"/>
          <w:sz w:val="22"/>
          <w:szCs w:val="22"/>
        </w:rPr>
        <w:t>оительства Московской обл</w:t>
      </w:r>
      <w:r w:rsidR="008F01A9">
        <w:rPr>
          <w:color w:val="0000FF"/>
          <w:sz w:val="22"/>
          <w:szCs w:val="22"/>
        </w:rPr>
        <w:t xml:space="preserve">асти от 29.05.2017 </w:t>
      </w:r>
      <w:r w:rsidR="008F01A9">
        <w:rPr>
          <w:color w:val="0000FF"/>
          <w:sz w:val="22"/>
          <w:szCs w:val="22"/>
        </w:rPr>
        <w:br/>
        <w:t>№ 31Исх-45677</w:t>
      </w:r>
      <w:r w:rsidR="007B3E5B">
        <w:rPr>
          <w:color w:val="0000FF"/>
          <w:sz w:val="22"/>
          <w:szCs w:val="22"/>
        </w:rPr>
        <w:t xml:space="preserve">/Т-07, в Градостроительном плане земельного участка 10.06.2016 № </w:t>
      </w:r>
      <w:r w:rsidR="007B3E5B">
        <w:rPr>
          <w:color w:val="0000FF"/>
          <w:sz w:val="22"/>
          <w:szCs w:val="22"/>
          <w:lang w:val="en-US"/>
        </w:rPr>
        <w:t>RU</w:t>
      </w:r>
      <w:r w:rsidR="008F01A9">
        <w:rPr>
          <w:color w:val="0000FF"/>
          <w:sz w:val="22"/>
          <w:szCs w:val="22"/>
        </w:rPr>
        <w:t>50308000-ГП182</w:t>
      </w:r>
      <w:r w:rsidR="007B3E5B">
        <w:rPr>
          <w:color w:val="0000FF"/>
          <w:sz w:val="22"/>
          <w:szCs w:val="22"/>
        </w:rPr>
        <w:t xml:space="preserve"> – Приложение 4): </w:t>
      </w:r>
      <w:r w:rsidR="00FD2879">
        <w:rPr>
          <w:color w:val="0000FF"/>
          <w:sz w:val="22"/>
          <w:szCs w:val="22"/>
        </w:rPr>
        <w:t>земельный участок:</w:t>
      </w:r>
    </w:p>
    <w:p w14:paraId="2674B66A" w14:textId="18E13E3C" w:rsidR="00FD2879" w:rsidRPr="00FD2879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- </w:t>
      </w:r>
      <w:r w:rsidR="00FD2879">
        <w:rPr>
          <w:color w:val="0000FF"/>
          <w:sz w:val="22"/>
          <w:szCs w:val="22"/>
        </w:rPr>
        <w:t xml:space="preserve">входит в </w:t>
      </w:r>
      <w:proofErr w:type="spellStart"/>
      <w:r w:rsidR="00FD2879">
        <w:rPr>
          <w:color w:val="0000FF"/>
          <w:sz w:val="22"/>
          <w:szCs w:val="22"/>
        </w:rPr>
        <w:t>приаэродромную</w:t>
      </w:r>
      <w:proofErr w:type="spellEnd"/>
      <w:r w:rsidR="00FD2879">
        <w:rPr>
          <w:color w:val="0000FF"/>
          <w:sz w:val="22"/>
          <w:szCs w:val="22"/>
        </w:rPr>
        <w:t xml:space="preserve"> территорию аэропорта Домодедово (</w:t>
      </w:r>
      <w:r w:rsidR="00FD2879">
        <w:rPr>
          <w:color w:val="0000FF"/>
          <w:sz w:val="22"/>
          <w:szCs w:val="22"/>
          <w:lang w:val="en-US"/>
        </w:rPr>
        <w:t>R</w:t>
      </w:r>
      <w:r w:rsidR="00FD2879" w:rsidRPr="00FD2879">
        <w:rPr>
          <w:color w:val="0000FF"/>
          <w:sz w:val="22"/>
          <w:szCs w:val="22"/>
        </w:rPr>
        <w:t>=30</w:t>
      </w:r>
      <w:r w:rsidR="00FD2879">
        <w:rPr>
          <w:color w:val="0000FF"/>
          <w:sz w:val="22"/>
          <w:szCs w:val="22"/>
        </w:rPr>
        <w:t xml:space="preserve"> км от КТА);</w:t>
      </w:r>
    </w:p>
    <w:p w14:paraId="2522B3C1" w14:textId="1947A8FD" w:rsidR="00883E50" w:rsidRPr="000D5142" w:rsidRDefault="001356B3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расп</w:t>
      </w:r>
      <w:r w:rsidR="000D5142">
        <w:rPr>
          <w:color w:val="0000FF"/>
          <w:sz w:val="22"/>
          <w:szCs w:val="22"/>
        </w:rPr>
        <w:t>оложен в зоне ночного авиационного шумового воздействия (существующее положение).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7EAAB7A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Pr="00242F27">
        <w:rPr>
          <w:color w:val="0000FF"/>
          <w:sz w:val="22"/>
          <w:szCs w:val="22"/>
        </w:rPr>
        <w:t>для</w:t>
      </w:r>
      <w:r w:rsidR="00036BBC">
        <w:rPr>
          <w:color w:val="0000FF"/>
          <w:sz w:val="22"/>
          <w:szCs w:val="22"/>
        </w:rPr>
        <w:t xml:space="preserve"> ведения личного подсобного хозяйства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105C1AA4" w:rsidR="007D552B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</w:t>
      </w:r>
      <w:r w:rsidR="000D5142">
        <w:rPr>
          <w:color w:val="0000FF"/>
          <w:sz w:val="22"/>
          <w:szCs w:val="22"/>
        </w:rPr>
        <w:t>в Заключении т</w:t>
      </w:r>
      <w:r w:rsidR="000D5142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0D5142">
        <w:rPr>
          <w:color w:val="0000FF"/>
          <w:sz w:val="22"/>
          <w:szCs w:val="22"/>
        </w:rPr>
        <w:t xml:space="preserve">Ленинского </w:t>
      </w:r>
      <w:r w:rsidR="000D5142" w:rsidRPr="00242F27">
        <w:rPr>
          <w:color w:val="0000FF"/>
          <w:sz w:val="22"/>
          <w:szCs w:val="22"/>
        </w:rPr>
        <w:t xml:space="preserve">муниципального района </w:t>
      </w:r>
      <w:r w:rsidR="000D5142">
        <w:rPr>
          <w:color w:val="0000FF"/>
          <w:sz w:val="22"/>
          <w:szCs w:val="22"/>
        </w:rPr>
        <w:t xml:space="preserve">и городского округа Домодедово </w:t>
      </w:r>
      <w:r w:rsidR="000D5142" w:rsidRPr="00242F27">
        <w:rPr>
          <w:color w:val="0000FF"/>
          <w:sz w:val="22"/>
          <w:szCs w:val="22"/>
        </w:rPr>
        <w:t>Г</w:t>
      </w:r>
      <w:r w:rsidR="000D5142">
        <w:rPr>
          <w:color w:val="0000FF"/>
          <w:sz w:val="22"/>
          <w:szCs w:val="22"/>
        </w:rPr>
        <w:t xml:space="preserve">лавного управления архитектуры </w:t>
      </w:r>
      <w:r w:rsidR="000D5142" w:rsidRPr="00242F27">
        <w:rPr>
          <w:color w:val="0000FF"/>
          <w:sz w:val="22"/>
          <w:szCs w:val="22"/>
        </w:rPr>
        <w:t>и градостр</w:t>
      </w:r>
      <w:r w:rsidR="000D5142">
        <w:rPr>
          <w:color w:val="0000FF"/>
          <w:sz w:val="22"/>
          <w:szCs w:val="22"/>
        </w:rPr>
        <w:t xml:space="preserve">оительства Московской области </w:t>
      </w:r>
      <w:r w:rsidR="00415A1C">
        <w:rPr>
          <w:color w:val="0000FF"/>
          <w:sz w:val="22"/>
          <w:szCs w:val="22"/>
        </w:rPr>
        <w:t xml:space="preserve">от 25.05.2017 </w:t>
      </w:r>
      <w:r w:rsidR="00415A1C">
        <w:rPr>
          <w:color w:val="0000FF"/>
          <w:sz w:val="22"/>
          <w:szCs w:val="22"/>
        </w:rPr>
        <w:br/>
        <w:t>№ 31Исх-4471</w:t>
      </w:r>
      <w:r w:rsidR="007B3E5B">
        <w:rPr>
          <w:color w:val="0000FF"/>
          <w:sz w:val="22"/>
          <w:szCs w:val="22"/>
        </w:rPr>
        <w:t>1</w:t>
      </w:r>
      <w:r w:rsidR="002F2DD5">
        <w:rPr>
          <w:color w:val="0000FF"/>
          <w:sz w:val="22"/>
          <w:szCs w:val="22"/>
        </w:rPr>
        <w:t xml:space="preserve">/Т-07, в Градостроительном плане земельного участка 10.06.2016 № </w:t>
      </w:r>
      <w:r w:rsidR="002F2DD5">
        <w:rPr>
          <w:color w:val="0000FF"/>
          <w:sz w:val="22"/>
          <w:szCs w:val="22"/>
          <w:lang w:val="en-US"/>
        </w:rPr>
        <w:t>RU</w:t>
      </w:r>
      <w:r w:rsidR="008F01A9">
        <w:rPr>
          <w:color w:val="0000FF"/>
          <w:sz w:val="22"/>
          <w:szCs w:val="22"/>
        </w:rPr>
        <w:t>50308000-ГП182</w:t>
      </w:r>
      <w:r w:rsidR="002F2DD5">
        <w:rPr>
          <w:color w:val="0000FF"/>
          <w:sz w:val="22"/>
          <w:szCs w:val="22"/>
        </w:rPr>
        <w:t xml:space="preserve"> </w:t>
      </w:r>
      <w:r w:rsidR="000D5142">
        <w:rPr>
          <w:color w:val="0000FF"/>
          <w:sz w:val="22"/>
          <w:szCs w:val="22"/>
        </w:rPr>
        <w:t>– Приложение 4).</w:t>
      </w:r>
    </w:p>
    <w:p w14:paraId="198E832C" w14:textId="3054F8CB" w:rsidR="000D5142" w:rsidRPr="00242F27" w:rsidRDefault="000D5142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</w:t>
      </w:r>
      <w:r w:rsidR="003B1A0C">
        <w:rPr>
          <w:color w:val="0000FF"/>
          <w:sz w:val="22"/>
          <w:szCs w:val="22"/>
        </w:rPr>
        <w:t>тства</w:t>
      </w:r>
      <w:r>
        <w:rPr>
          <w:color w:val="0000FF"/>
          <w:sz w:val="22"/>
          <w:szCs w:val="22"/>
        </w:rPr>
        <w:t xml:space="preserve"> </w:t>
      </w:r>
      <w:r w:rsidR="003B1A0C">
        <w:rPr>
          <w:color w:val="0000FF"/>
          <w:sz w:val="22"/>
          <w:szCs w:val="22"/>
        </w:rPr>
        <w:t>транспорта.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1017B356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BA0B5A">
        <w:rPr>
          <w:color w:val="0000FF"/>
          <w:sz w:val="22"/>
          <w:szCs w:val="22"/>
        </w:rPr>
        <w:t>МУП городского округа Домодедово</w:t>
      </w:r>
      <w:r w:rsidR="005F4225">
        <w:rPr>
          <w:color w:val="0000FF"/>
          <w:sz w:val="22"/>
          <w:szCs w:val="22"/>
        </w:rPr>
        <w:t xml:space="preserve"> «Домодедовский водо</w:t>
      </w:r>
      <w:r w:rsidR="00415A1C">
        <w:rPr>
          <w:color w:val="0000FF"/>
          <w:sz w:val="22"/>
          <w:szCs w:val="22"/>
        </w:rPr>
        <w:t>канал» от 24.05</w:t>
      </w:r>
      <w:r w:rsidR="008F01A9">
        <w:rPr>
          <w:color w:val="0000FF"/>
          <w:sz w:val="22"/>
          <w:szCs w:val="22"/>
        </w:rPr>
        <w:t>.2017 № 01-6/1373.1, № 01-6/1373</w:t>
      </w:r>
      <w:r w:rsidR="00BA0B5A">
        <w:rPr>
          <w:color w:val="0000FF"/>
          <w:sz w:val="22"/>
          <w:szCs w:val="22"/>
        </w:rPr>
        <w:t>.2</w:t>
      </w:r>
      <w:r w:rsidRPr="00242F27">
        <w:rPr>
          <w:color w:val="0000FF"/>
          <w:sz w:val="22"/>
          <w:szCs w:val="22"/>
        </w:rPr>
        <w:t xml:space="preserve"> 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374DFB8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700B9">
        <w:rPr>
          <w:color w:val="0000FF"/>
          <w:sz w:val="22"/>
          <w:szCs w:val="22"/>
        </w:rPr>
        <w:t>МУП городского окр</w:t>
      </w:r>
      <w:r w:rsidR="004D3184">
        <w:rPr>
          <w:color w:val="0000FF"/>
          <w:sz w:val="22"/>
          <w:szCs w:val="22"/>
        </w:rPr>
        <w:t>уга Домодедово «Теплосеть» от 18.08</w:t>
      </w:r>
      <w:r w:rsidR="008700B9">
        <w:rPr>
          <w:color w:val="0000FF"/>
          <w:sz w:val="22"/>
          <w:szCs w:val="22"/>
        </w:rPr>
        <w:t xml:space="preserve">.2017 </w:t>
      </w:r>
      <w:r w:rsidR="0007046D">
        <w:rPr>
          <w:color w:val="0000FF"/>
          <w:sz w:val="22"/>
          <w:szCs w:val="22"/>
        </w:rPr>
        <w:br/>
        <w:t>№ 107Ин-4139</w:t>
      </w:r>
      <w:r w:rsidR="008700B9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71078A5B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="002934CE">
        <w:rPr>
          <w:color w:val="0000FF"/>
          <w:sz w:val="22"/>
          <w:szCs w:val="22"/>
        </w:rPr>
        <w:t>письме  ГУП «МОСО</w:t>
      </w:r>
      <w:r w:rsidR="008F01A9">
        <w:rPr>
          <w:color w:val="0000FF"/>
          <w:sz w:val="22"/>
          <w:szCs w:val="22"/>
        </w:rPr>
        <w:t>БЛГАЗ» от 13.06.2017  № исх-1796</w:t>
      </w:r>
      <w:r w:rsidRPr="00242F27">
        <w:rPr>
          <w:color w:val="0000FF"/>
          <w:sz w:val="22"/>
          <w:szCs w:val="22"/>
        </w:rPr>
        <w:t xml:space="preserve"> (Приложение 5).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2653E05A" w14:textId="54B4994E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t xml:space="preserve">письме ПАО «МОЭСК» - </w:t>
      </w:r>
      <w:r w:rsidR="002934CE">
        <w:rPr>
          <w:color w:val="0000FF"/>
          <w:sz w:val="22"/>
          <w:szCs w:val="22"/>
        </w:rPr>
        <w:t xml:space="preserve">Южные </w:t>
      </w:r>
      <w:r w:rsidRPr="0041447F">
        <w:rPr>
          <w:color w:val="0000FF"/>
          <w:sz w:val="22"/>
          <w:szCs w:val="22"/>
        </w:rPr>
        <w:t>электрические се</w:t>
      </w:r>
      <w:r>
        <w:rPr>
          <w:color w:val="0000FF"/>
          <w:sz w:val="22"/>
          <w:szCs w:val="22"/>
        </w:rPr>
        <w:t xml:space="preserve">ти от </w:t>
      </w:r>
      <w:r w:rsidR="008F01A9">
        <w:rPr>
          <w:color w:val="0000FF"/>
          <w:sz w:val="22"/>
          <w:szCs w:val="22"/>
        </w:rPr>
        <w:t>22.06.2016 № ЮЭС/23/373</w:t>
      </w:r>
      <w:r w:rsidR="00415A1C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>(Приложение 5)</w:t>
      </w:r>
      <w:permEnd w:id="490423994"/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0D1C050E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0E3A9C">
        <w:rPr>
          <w:color w:val="0000FF"/>
          <w:sz w:val="22"/>
          <w:szCs w:val="22"/>
        </w:rPr>
        <w:t xml:space="preserve">- на </w:t>
      </w:r>
      <w:r w:rsidRPr="006C7F9D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6" w:history="1">
        <w:r w:rsidRPr="006C7F9D">
          <w:rPr>
            <w:color w:val="0000FF"/>
            <w:sz w:val="22"/>
            <w:szCs w:val="22"/>
          </w:rPr>
          <w:t>www.torgi.gov.ru</w:t>
        </w:r>
      </w:hyperlink>
      <w:r w:rsidRPr="006C7F9D">
        <w:rPr>
          <w:color w:val="0000FF"/>
          <w:sz w:val="22"/>
          <w:szCs w:val="22"/>
        </w:rPr>
        <w:t>: №</w:t>
      </w:r>
      <w:r w:rsidR="0007046D">
        <w:rPr>
          <w:color w:val="0000FF"/>
          <w:sz w:val="22"/>
          <w:szCs w:val="22"/>
        </w:rPr>
        <w:t xml:space="preserve"> 280616</w:t>
      </w:r>
      <w:r w:rsidR="001C48C3">
        <w:rPr>
          <w:color w:val="0000FF"/>
          <w:sz w:val="22"/>
          <w:szCs w:val="22"/>
        </w:rPr>
        <w:t>/0055510</w:t>
      </w:r>
      <w:r w:rsidR="0007046D">
        <w:rPr>
          <w:color w:val="0000FF"/>
          <w:sz w:val="22"/>
          <w:szCs w:val="22"/>
        </w:rPr>
        <w:t>/01, лот № 3, дата публикации 28</w:t>
      </w:r>
      <w:r w:rsidR="001C48C3">
        <w:rPr>
          <w:color w:val="0000FF"/>
          <w:sz w:val="22"/>
          <w:szCs w:val="22"/>
        </w:rPr>
        <w:t>.06</w:t>
      </w:r>
      <w:r w:rsidRPr="006C7F9D">
        <w:rPr>
          <w:color w:val="0000FF"/>
          <w:sz w:val="22"/>
          <w:szCs w:val="22"/>
        </w:rPr>
        <w:t>.2016;</w:t>
      </w:r>
    </w:p>
    <w:p w14:paraId="34FC5804" w14:textId="52D8A389" w:rsidR="00482529" w:rsidRPr="006C7F9D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 в газете </w:t>
      </w:r>
      <w:r w:rsidR="005B6324" w:rsidRPr="006C7F9D">
        <w:rPr>
          <w:color w:val="0000FF"/>
          <w:sz w:val="22"/>
          <w:szCs w:val="22"/>
        </w:rPr>
        <w:t>городского округа Домодедово «Призы</w:t>
      </w:r>
      <w:r w:rsidR="0007046D">
        <w:rPr>
          <w:color w:val="0000FF"/>
          <w:sz w:val="22"/>
          <w:szCs w:val="22"/>
        </w:rPr>
        <w:t>в» 28.06.2016 № 68 (9575</w:t>
      </w:r>
      <w:r w:rsidR="005B6324" w:rsidRPr="006C7F9D">
        <w:rPr>
          <w:color w:val="0000FF"/>
          <w:sz w:val="22"/>
          <w:szCs w:val="22"/>
        </w:rPr>
        <w:t>);</w:t>
      </w:r>
    </w:p>
    <w:p w14:paraId="4FC95D81" w14:textId="6D97716B" w:rsidR="00482529" w:rsidRPr="007A7657" w:rsidRDefault="00482529" w:rsidP="00482529">
      <w:pPr>
        <w:jc w:val="both"/>
        <w:rPr>
          <w:color w:val="0000FF"/>
          <w:sz w:val="22"/>
          <w:szCs w:val="22"/>
        </w:rPr>
      </w:pPr>
      <w:r w:rsidRPr="006C7F9D">
        <w:rPr>
          <w:color w:val="0000FF"/>
          <w:sz w:val="22"/>
          <w:szCs w:val="22"/>
        </w:rPr>
        <w:t xml:space="preserve">- на официальном сайте Администрации </w:t>
      </w:r>
      <w:r w:rsidR="008E5C4E" w:rsidRPr="006C7F9D">
        <w:rPr>
          <w:color w:val="0000FF"/>
          <w:sz w:val="22"/>
          <w:szCs w:val="22"/>
        </w:rPr>
        <w:t xml:space="preserve">городского округа Домодедово </w:t>
      </w:r>
      <w:r w:rsidRPr="006C7F9D">
        <w:rPr>
          <w:color w:val="0000FF"/>
          <w:sz w:val="22"/>
          <w:szCs w:val="22"/>
        </w:rPr>
        <w:t xml:space="preserve">Московской области </w:t>
      </w:r>
      <w:r w:rsidR="008E5C4E" w:rsidRPr="006C7F9D">
        <w:rPr>
          <w:color w:val="0000FF"/>
          <w:sz w:val="22"/>
          <w:szCs w:val="22"/>
        </w:rPr>
        <w:t>www.domod.ru</w:t>
      </w:r>
      <w:r w:rsidRPr="006C7F9D">
        <w:rPr>
          <w:color w:val="0000FF"/>
          <w:sz w:val="22"/>
          <w:szCs w:val="22"/>
        </w:rPr>
        <w:t xml:space="preserve"> от</w:t>
      </w:r>
      <w:r w:rsidR="0007046D">
        <w:rPr>
          <w:color w:val="0000FF"/>
          <w:sz w:val="22"/>
          <w:szCs w:val="22"/>
        </w:rPr>
        <w:t xml:space="preserve"> 28</w:t>
      </w:r>
      <w:r w:rsidR="008E5C4E" w:rsidRPr="006C7F9D">
        <w:rPr>
          <w:color w:val="0000FF"/>
          <w:sz w:val="22"/>
          <w:szCs w:val="22"/>
        </w:rPr>
        <w:t>.06</w:t>
      </w:r>
      <w:r w:rsidRPr="006C7F9D">
        <w:rPr>
          <w:color w:val="0000FF"/>
          <w:sz w:val="22"/>
          <w:szCs w:val="22"/>
        </w:rPr>
        <w:t>.2016</w:t>
      </w:r>
      <w:r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5DB91D8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7B4587">
        <w:rPr>
          <w:b/>
          <w:color w:val="0000FF"/>
          <w:sz w:val="22"/>
          <w:szCs w:val="22"/>
        </w:rPr>
        <w:t xml:space="preserve">960 000,00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7B4587">
        <w:rPr>
          <w:color w:val="0000FF"/>
          <w:sz w:val="22"/>
          <w:szCs w:val="22"/>
        </w:rPr>
        <w:t xml:space="preserve">Девятьсот шестьдесят тысяч руб. 00 </w:t>
      </w:r>
      <w:r w:rsidRPr="00242F27">
        <w:rPr>
          <w:color w:val="0000FF"/>
          <w:sz w:val="22"/>
          <w:szCs w:val="22"/>
        </w:rPr>
        <w:t xml:space="preserve">коп.), </w:t>
      </w:r>
      <w:r w:rsidR="008C35F6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НДС не облагается.</w:t>
      </w:r>
    </w:p>
    <w:permEnd w:id="883238091"/>
    <w:p w14:paraId="33C74F33" w14:textId="6EC4FCB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7B4587">
        <w:rPr>
          <w:b/>
          <w:color w:val="0000FF"/>
          <w:sz w:val="22"/>
          <w:szCs w:val="22"/>
        </w:rPr>
        <w:t xml:space="preserve">28 800,00 </w:t>
      </w:r>
      <w:r w:rsidRPr="00242F27">
        <w:rPr>
          <w:b/>
          <w:color w:val="0000FF"/>
          <w:sz w:val="22"/>
          <w:szCs w:val="22"/>
        </w:rPr>
        <w:t>руб.</w:t>
      </w:r>
      <w:r w:rsidR="007B4587">
        <w:rPr>
          <w:color w:val="0000FF"/>
          <w:sz w:val="22"/>
          <w:szCs w:val="22"/>
        </w:rPr>
        <w:t xml:space="preserve"> (Двадцать восемь тысяч восемьсот руб. 00</w:t>
      </w:r>
      <w:r w:rsidRPr="00242F27">
        <w:rPr>
          <w:color w:val="0000FF"/>
          <w:sz w:val="22"/>
          <w:szCs w:val="22"/>
        </w:rPr>
        <w:t xml:space="preserve">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4CFE770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7B4587">
        <w:rPr>
          <w:b/>
          <w:color w:val="0000FF"/>
          <w:sz w:val="22"/>
          <w:szCs w:val="22"/>
        </w:rPr>
        <w:t xml:space="preserve">192 000,00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(Сто </w:t>
      </w:r>
      <w:r w:rsidR="007B4587">
        <w:rPr>
          <w:color w:val="0000FF"/>
          <w:sz w:val="22"/>
          <w:szCs w:val="22"/>
        </w:rPr>
        <w:t>девяносто две тысячи 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2C91A641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361D7D">
        <w:rPr>
          <w:b/>
          <w:color w:val="0000FF"/>
          <w:sz w:val="22"/>
          <w:szCs w:val="22"/>
        </w:rPr>
        <w:t>24</w:t>
      </w:r>
      <w:r w:rsidR="007B4587">
        <w:rPr>
          <w:b/>
          <w:color w:val="0000FF"/>
          <w:sz w:val="22"/>
          <w:szCs w:val="22"/>
        </w:rPr>
        <w:t>.08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18B93896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14BC9DCC" w14:textId="4D652842" w:rsidR="007B4587" w:rsidRPr="00FA27BE" w:rsidRDefault="005E7EB5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23.10</w:t>
      </w:r>
      <w:r w:rsidR="007B4587">
        <w:rPr>
          <w:color w:val="0000FF"/>
          <w:sz w:val="22"/>
          <w:szCs w:val="22"/>
        </w:rPr>
        <w:t>.2017 с 09 час. 00 мин. до 17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3EC68AF2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5E7EB5">
        <w:rPr>
          <w:b/>
          <w:bCs/>
          <w:color w:val="0000FF"/>
          <w:sz w:val="22"/>
          <w:szCs w:val="22"/>
        </w:rPr>
        <w:t>23.10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B4587">
        <w:rPr>
          <w:b/>
          <w:color w:val="0000FF"/>
          <w:sz w:val="22"/>
          <w:szCs w:val="22"/>
        </w:rPr>
        <w:t xml:space="preserve"> в 17</w:t>
      </w:r>
      <w:r w:rsidRPr="00FA27BE">
        <w:rPr>
          <w:b/>
          <w:color w:val="0000FF"/>
          <w:sz w:val="22"/>
          <w:szCs w:val="22"/>
        </w:rPr>
        <w:t xml:space="preserve"> час. 00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697C43A5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5E7EB5">
        <w:rPr>
          <w:b/>
          <w:color w:val="0000FF"/>
          <w:sz w:val="22"/>
          <w:szCs w:val="22"/>
        </w:rPr>
        <w:t>27.10</w:t>
      </w:r>
      <w:r w:rsidR="007B4587">
        <w:rPr>
          <w:b/>
          <w:color w:val="0000FF"/>
          <w:sz w:val="22"/>
          <w:szCs w:val="22"/>
        </w:rPr>
        <w:t>.2017 в  10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5A76C8E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5E7EB5">
        <w:rPr>
          <w:b/>
          <w:color w:val="0000FF"/>
          <w:sz w:val="22"/>
          <w:szCs w:val="22"/>
        </w:rPr>
        <w:t>27.10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B4587">
        <w:rPr>
          <w:b/>
          <w:bCs/>
          <w:color w:val="0000FF"/>
          <w:sz w:val="22"/>
          <w:szCs w:val="22"/>
        </w:rPr>
        <w:t>с 10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5CF71DED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361D7D">
        <w:rPr>
          <w:b/>
          <w:color w:val="0000FF"/>
          <w:sz w:val="22"/>
          <w:szCs w:val="22"/>
        </w:rPr>
        <w:t>27.10.2017 в 13 час. 1</w:t>
      </w:r>
      <w:r w:rsidR="005E7EB5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1B8FA678" w14:textId="77777777" w:rsidR="00E818AC" w:rsidRPr="00F05422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permStart w:id="399376557" w:edGrp="everyone"/>
      <w:r>
        <w:rPr>
          <w:bCs/>
          <w:color w:val="0000FF"/>
          <w:sz w:val="22"/>
          <w:szCs w:val="22"/>
        </w:rPr>
        <w:t xml:space="preserve">- </w:t>
      </w:r>
      <w:r w:rsidRPr="00F05422">
        <w:rPr>
          <w:bCs/>
          <w:color w:val="0000FF"/>
          <w:sz w:val="22"/>
          <w:szCs w:val="22"/>
        </w:rPr>
        <w:t>на официальном сайте городского округ</w:t>
      </w:r>
      <w:r>
        <w:rPr>
          <w:bCs/>
          <w:color w:val="0000FF"/>
          <w:sz w:val="22"/>
          <w:szCs w:val="22"/>
        </w:rPr>
        <w:t xml:space="preserve">а Домодедово Московской области </w:t>
      </w:r>
      <w:r w:rsidRPr="00F05422">
        <w:rPr>
          <w:bCs/>
          <w:color w:val="0000FF"/>
          <w:sz w:val="22"/>
          <w:szCs w:val="22"/>
        </w:rPr>
        <w:t>www.domod.ru;</w:t>
      </w:r>
    </w:p>
    <w:p w14:paraId="70F200AA" w14:textId="77777777" w:rsidR="00E818AC" w:rsidRPr="00FF0617" w:rsidRDefault="00E818AC" w:rsidP="00E818AC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05422">
        <w:rPr>
          <w:bCs/>
          <w:color w:val="0000FF"/>
          <w:sz w:val="22"/>
          <w:szCs w:val="22"/>
        </w:rPr>
        <w:lastRenderedPageBreak/>
        <w:t>- в периодическом печатном издании – в газете городско</w:t>
      </w:r>
      <w:r>
        <w:rPr>
          <w:bCs/>
          <w:color w:val="0000FF"/>
          <w:sz w:val="22"/>
          <w:szCs w:val="22"/>
        </w:rPr>
        <w:t xml:space="preserve">го округа Домодедово Московской </w:t>
      </w:r>
      <w:r w:rsidRPr="00F05422">
        <w:rPr>
          <w:bCs/>
          <w:color w:val="0000FF"/>
          <w:sz w:val="22"/>
          <w:szCs w:val="22"/>
        </w:rPr>
        <w:t>области «Призыв».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lastRenderedPageBreak/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6"/>
      <w:bookmarkEnd w:id="7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6D5C2FEC" w14:textId="35AF1ADE" w:rsidR="00966BF7" w:rsidRDefault="00E064E0" w:rsidP="00FB5E58">
      <w:bookmarkStart w:id="42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104819C3" wp14:editId="51068C7A">
            <wp:extent cx="6486525" cy="9144000"/>
            <wp:effectExtent l="0" t="0" r="9525" b="0"/>
            <wp:docPr id="10" name="Рисунок 10" descr="C:\Users\ksm\Desktop\домодедово\134\21.08.2017_вх-6481_2017_Хрусталева_Е.М._Неплюева_И.А. (4)_Страница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домодедово\134\21.08.2017_вх-6481_2017_Хрусталева_Е.М._Неплюева_И.А. (4)_Страница_0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68A0C" w14:textId="302DA4EE" w:rsidR="00E064E0" w:rsidRDefault="00E064E0" w:rsidP="00FB5E58"/>
    <w:p w14:paraId="621D1886" w14:textId="439236F2" w:rsidR="00E064E0" w:rsidRDefault="00E064E0" w:rsidP="00FB5E58"/>
    <w:p w14:paraId="27B5807C" w14:textId="7B689C7D" w:rsidR="000E5D47" w:rsidRDefault="00E064E0" w:rsidP="00FB5E58">
      <w:r>
        <w:rPr>
          <w:noProof/>
          <w:lang w:eastAsia="ru-RU"/>
        </w:rPr>
        <w:lastRenderedPageBreak/>
        <w:drawing>
          <wp:inline distT="0" distB="0" distL="0" distR="0" wp14:anchorId="63F996FD" wp14:editId="42805EA4">
            <wp:extent cx="6486525" cy="9144000"/>
            <wp:effectExtent l="0" t="0" r="9525" b="0"/>
            <wp:docPr id="11" name="Рисунок 11" descr="C:\Users\ksm\Desktop\домодедово\134\21.08.2017_вх-6481_2017_Хрусталева_Е.М._Неплюева_И.А. (4)_Страница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sm\Desktop\домодедово\134\21.08.2017_вх-6481_2017_Хрусталева_Е.М._Неплюева_И.А. (4)_Страница_00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7DE1949F" w14:textId="0DBCDFE5" w:rsidR="00265413" w:rsidRDefault="00E064E0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4F47B39C" wp14:editId="0BA2EC33">
            <wp:extent cx="5686147" cy="8229600"/>
            <wp:effectExtent l="0" t="0" r="0" b="0"/>
            <wp:docPr id="15" name="Рисунок 15" descr="C:\Users\ksm\Desktop\домодедово\134\21.08.2017_вх-6481_2017_Хрусталева_Е.М._Неплюева_И.А. (4)_Страница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m\Desktop\домодедово\134\21.08.2017_вх-6481_2017_Хрусталева_Е.М._Неплюева_И.А. (4)_Страница_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25" b="6829"/>
                    <a:stretch/>
                  </pic:blipFill>
                  <pic:spPr bwMode="auto">
                    <a:xfrm>
                      <a:off x="0" y="0"/>
                      <a:ext cx="5688885" cy="823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5FFBA" w14:textId="3C8820E7" w:rsidR="00E064E0" w:rsidRDefault="00E064E0" w:rsidP="008D3265"/>
    <w:p w14:paraId="4D630314" w14:textId="5AE856AE" w:rsidR="00E064E0" w:rsidRDefault="00E064E0" w:rsidP="008D3265"/>
    <w:p w14:paraId="1E52401B" w14:textId="1677A168" w:rsidR="00E064E0" w:rsidRDefault="00E064E0" w:rsidP="008D3265">
      <w:r>
        <w:rPr>
          <w:noProof/>
          <w:lang w:eastAsia="ru-RU"/>
        </w:rPr>
        <w:lastRenderedPageBreak/>
        <w:drawing>
          <wp:inline distT="0" distB="0" distL="0" distR="0" wp14:anchorId="51B25C2C" wp14:editId="37600CE2">
            <wp:extent cx="6288004" cy="8458200"/>
            <wp:effectExtent l="0" t="0" r="0" b="0"/>
            <wp:docPr id="16" name="Рисунок 16" descr="C:\Users\ksm\Desktop\домодедово\134\21.08.2017_вх-6481_2017_Хрусталева_Е.М._Неплюева_И.А. (4)_Страница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m\Desktop\домодедово\134\21.08.2017_вх-6481_2017_Хрусталева_Е.М._Неплюева_И.А. (4)_Страница_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 b="5000"/>
                    <a:stretch/>
                  </pic:blipFill>
                  <pic:spPr bwMode="auto">
                    <a:xfrm>
                      <a:off x="0" y="0"/>
                      <a:ext cx="6290294" cy="84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B9244" w14:textId="3902E4E0" w:rsidR="00966BF7" w:rsidRDefault="00966BF7" w:rsidP="008D3265"/>
    <w:p w14:paraId="5A65367A" w14:textId="38E84D92" w:rsidR="009E3B94" w:rsidRDefault="009E3B94" w:rsidP="008D3265"/>
    <w:p w14:paraId="42F4AB43" w14:textId="5C1C6B56" w:rsidR="009E3B94" w:rsidRDefault="009E3B94" w:rsidP="008D3265"/>
    <w:p w14:paraId="494EAAD8" w14:textId="56BDB807" w:rsidR="009E3B94" w:rsidRDefault="009E3B94" w:rsidP="008D3265"/>
    <w:p w14:paraId="47E74B04" w14:textId="117302C9" w:rsidR="00966BF7" w:rsidRDefault="00966BF7" w:rsidP="008D3265"/>
    <w:p w14:paraId="73CE195E" w14:textId="4C3313EF" w:rsidR="00265413" w:rsidRDefault="00265413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29563B00" w14:textId="032AB5BF" w:rsidR="008D3265" w:rsidRDefault="00E00EF2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188B1F08" w14:textId="4F78DDD0" w:rsidR="003D467F" w:rsidRDefault="003D467F" w:rsidP="00E00EF2">
      <w:pPr>
        <w:jc w:val="center"/>
        <w:rPr>
          <w:b/>
          <w:noProof/>
          <w:lang w:eastAsia="ru-RU"/>
        </w:rPr>
      </w:pPr>
    </w:p>
    <w:p w14:paraId="6AE2519F" w14:textId="7FA31820" w:rsidR="003D467F" w:rsidRDefault="0083285C" w:rsidP="00E00EF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CFD89FF" wp14:editId="46858814">
            <wp:extent cx="6471920" cy="3978275"/>
            <wp:effectExtent l="0" t="0" r="5080" b="3175"/>
            <wp:docPr id="44" name="Рисунок 44" descr="C:\Users\ksm\Desktop\Снимокцуцу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sm\Desktop\Снимокцуцуцуц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8482" w14:textId="129C932B" w:rsidR="0083285C" w:rsidRDefault="0083285C" w:rsidP="00894E8F">
      <w:pPr>
        <w:rPr>
          <w:b/>
          <w:noProof/>
          <w:lang w:eastAsia="ru-RU"/>
        </w:rPr>
      </w:pPr>
    </w:p>
    <w:p w14:paraId="44AA8F82" w14:textId="21EB105E" w:rsidR="003D467F" w:rsidRPr="003B3264" w:rsidRDefault="00B81A9C" w:rsidP="0083285C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59794F97" wp14:editId="37D60F2D">
            <wp:extent cx="6411310" cy="4132568"/>
            <wp:effectExtent l="0" t="0" r="8890" b="1905"/>
            <wp:docPr id="1" name="Рисунок 1" descr="C:\Users\ksm\Desktop\Снимок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m\Desktop\Снимок123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239" cy="413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3F9A730B" w14:textId="4B4CCFFC" w:rsidR="008D3265" w:rsidRDefault="008D3265" w:rsidP="008D3265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0028EE73" w14:textId="3CEE51D4" w:rsidR="00E064E0" w:rsidRDefault="00E064E0" w:rsidP="00024BE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148228C" wp14:editId="1C2DC62D">
            <wp:extent cx="6486525" cy="9144000"/>
            <wp:effectExtent l="0" t="0" r="9525" b="0"/>
            <wp:docPr id="17" name="Рисунок 17" descr="C:\Users\ksm\Desktop\домодедово\134\21.08.2017_вх-6481_2017_Хрусталева_Е.М._Неплюева_И.А. (4)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m\Desktop\домодедово\134\21.08.2017_вх-6481_2017_Хрусталева_Е.М._Неплюева_И.А. (4)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E7399" w14:textId="67A020AA" w:rsidR="00E064E0" w:rsidRDefault="00E064E0" w:rsidP="008D3265">
      <w:pPr>
        <w:jc w:val="center"/>
        <w:rPr>
          <w:b/>
        </w:rPr>
      </w:pPr>
    </w:p>
    <w:p w14:paraId="05120BF4" w14:textId="1789ABBF" w:rsidR="00E064E0" w:rsidRDefault="00E064E0" w:rsidP="008D3265">
      <w:pPr>
        <w:jc w:val="center"/>
        <w:rPr>
          <w:b/>
        </w:rPr>
      </w:pPr>
    </w:p>
    <w:p w14:paraId="178E69B3" w14:textId="715C96A7" w:rsidR="00E064E0" w:rsidRDefault="00E064E0" w:rsidP="008D3265">
      <w:pPr>
        <w:jc w:val="center"/>
        <w:rPr>
          <w:b/>
        </w:rPr>
      </w:pPr>
    </w:p>
    <w:p w14:paraId="080C681A" w14:textId="34A09377" w:rsidR="00E064E0" w:rsidRDefault="00024BE7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0502FAE" wp14:editId="49E52B32">
            <wp:extent cx="6623564" cy="8286750"/>
            <wp:effectExtent l="0" t="0" r="6350" b="0"/>
            <wp:docPr id="21" name="Рисунок 21" descr="C:\Users\ksm\Desktop\домодедово\134\21.08.2017_вх-6481_2017_Хрусталева_Е.М._Неплюева_И.А. (4)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m\Desktop\домодедово\134\21.08.2017_вх-6481_2017_Хрусталева_Е.М._Неплюева_И.А. (4)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354" cy="829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9BCF8" w14:textId="5732924D" w:rsidR="009E3B94" w:rsidRDefault="009E3B94" w:rsidP="008D3265">
      <w:pPr>
        <w:jc w:val="center"/>
        <w:rPr>
          <w:b/>
        </w:rPr>
      </w:pPr>
    </w:p>
    <w:p w14:paraId="532E4CB8" w14:textId="5CF1D7C5" w:rsidR="009E3B94" w:rsidRDefault="009E3B94" w:rsidP="008D3265">
      <w:pPr>
        <w:jc w:val="center"/>
        <w:rPr>
          <w:b/>
        </w:rPr>
      </w:pPr>
    </w:p>
    <w:p w14:paraId="46FFB46E" w14:textId="6CD4B850" w:rsidR="009E3B94" w:rsidRDefault="009E3B94" w:rsidP="008D3265">
      <w:pPr>
        <w:jc w:val="center"/>
        <w:rPr>
          <w:b/>
        </w:rPr>
      </w:pPr>
    </w:p>
    <w:p w14:paraId="5CA47403" w14:textId="7BAB41D3" w:rsidR="009E3B94" w:rsidRDefault="009E3B94" w:rsidP="00024BE7">
      <w:pPr>
        <w:rPr>
          <w:b/>
        </w:rPr>
      </w:pPr>
    </w:p>
    <w:p w14:paraId="740940B9" w14:textId="655F1DAF" w:rsidR="009E3B94" w:rsidRDefault="009E3B94" w:rsidP="008D3265">
      <w:pPr>
        <w:jc w:val="center"/>
        <w:rPr>
          <w:b/>
        </w:rPr>
      </w:pPr>
    </w:p>
    <w:p w14:paraId="6B85909A" w14:textId="5B9BE7C2" w:rsidR="009E3B94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D8F4E26" wp14:editId="407D576F">
            <wp:extent cx="6486525" cy="9144000"/>
            <wp:effectExtent l="0" t="0" r="9525" b="0"/>
            <wp:docPr id="22" name="Рисунок 22" descr="C:\Users\ksm\Desktop\домодедово\134\21.08.2017_вх-6481_2017_Хрусталева_Е.М._Неплюева_И.А. (4)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Desktop\домодедово\134\21.08.2017_вх-6481_2017_Хрусталева_Е.М._Неплюева_И.А. (4)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E255" w14:textId="59C69163" w:rsidR="006F74B0" w:rsidRDefault="006F74B0" w:rsidP="008D3265">
      <w:pPr>
        <w:jc w:val="center"/>
        <w:rPr>
          <w:b/>
        </w:rPr>
      </w:pPr>
    </w:p>
    <w:p w14:paraId="31C45802" w14:textId="7B4F7E07" w:rsidR="006F74B0" w:rsidRDefault="006F74B0" w:rsidP="008D3265">
      <w:pPr>
        <w:jc w:val="center"/>
        <w:rPr>
          <w:b/>
        </w:rPr>
      </w:pPr>
    </w:p>
    <w:p w14:paraId="33A2CE67" w14:textId="72310A43" w:rsidR="006F74B0" w:rsidRDefault="006F74B0" w:rsidP="008D3265">
      <w:pPr>
        <w:jc w:val="center"/>
        <w:rPr>
          <w:b/>
        </w:rPr>
      </w:pPr>
    </w:p>
    <w:p w14:paraId="5E639B3B" w14:textId="70665C22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71B3F22" wp14:editId="6071B37C">
            <wp:extent cx="6486525" cy="9144000"/>
            <wp:effectExtent l="0" t="0" r="9525" b="0"/>
            <wp:docPr id="23" name="Рисунок 23" descr="C:\Users\ksm\Desktop\домодедово\134\21.08.2017_вх-6481_2017_Хрусталева_Е.М._Неплюева_И.А. (4)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Desktop\домодедово\134\21.08.2017_вх-6481_2017_Хрусталева_Е.М._Неплюева_И.А. (4)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9699F" w14:textId="1315A3F3" w:rsidR="006F74B0" w:rsidRDefault="006F74B0" w:rsidP="008D3265">
      <w:pPr>
        <w:jc w:val="center"/>
        <w:rPr>
          <w:b/>
        </w:rPr>
      </w:pPr>
    </w:p>
    <w:p w14:paraId="403F5654" w14:textId="6838607E" w:rsidR="006F74B0" w:rsidRDefault="006F74B0" w:rsidP="008D3265">
      <w:pPr>
        <w:jc w:val="center"/>
        <w:rPr>
          <w:b/>
        </w:rPr>
      </w:pPr>
    </w:p>
    <w:p w14:paraId="55DAB071" w14:textId="0DE6F19D" w:rsidR="006F74B0" w:rsidRDefault="006F74B0" w:rsidP="008D3265">
      <w:pPr>
        <w:jc w:val="center"/>
        <w:rPr>
          <w:b/>
        </w:rPr>
      </w:pPr>
    </w:p>
    <w:p w14:paraId="7D9F0DB1" w14:textId="1A0DFF6A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D2E33F6" wp14:editId="14E3A80E">
            <wp:extent cx="6486525" cy="9144000"/>
            <wp:effectExtent l="0" t="0" r="9525" b="0"/>
            <wp:docPr id="25" name="Рисунок 25" descr="C:\Users\ksm\Desktop\домодедово\134\21.08.2017_вх-6481_2017_Хрусталева_Е.М._Неплюева_И.А. (4)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sm\Desktop\домодедово\134\21.08.2017_вх-6481_2017_Хрусталева_Е.М._Неплюева_И.А. (4)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C5875" w14:textId="1545EB8B" w:rsidR="006F74B0" w:rsidRDefault="006F74B0" w:rsidP="008D3265">
      <w:pPr>
        <w:jc w:val="center"/>
        <w:rPr>
          <w:b/>
        </w:rPr>
      </w:pPr>
    </w:p>
    <w:p w14:paraId="3669E865" w14:textId="21E69654" w:rsidR="006F74B0" w:rsidRDefault="006F74B0" w:rsidP="008D3265">
      <w:pPr>
        <w:jc w:val="center"/>
        <w:rPr>
          <w:b/>
        </w:rPr>
      </w:pPr>
    </w:p>
    <w:p w14:paraId="2621D4F5" w14:textId="4A4099AF" w:rsidR="006F74B0" w:rsidRDefault="006F74B0" w:rsidP="008D3265">
      <w:pPr>
        <w:jc w:val="center"/>
        <w:rPr>
          <w:b/>
        </w:rPr>
      </w:pPr>
    </w:p>
    <w:p w14:paraId="2B54A139" w14:textId="509B97B6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D2A0CEB" wp14:editId="50FFEDCE">
            <wp:extent cx="6486525" cy="9144000"/>
            <wp:effectExtent l="0" t="0" r="9525" b="0"/>
            <wp:docPr id="27" name="Рисунок 27" descr="C:\Users\ksm\Desktop\домодедово\134\21.08.2017_вх-6481_2017_Хрусталева_Е.М._Неплюева_И.А. (4)_Страница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домодедово\134\21.08.2017_вх-6481_2017_Хрусталева_Е.М._Неплюева_И.А. (4)_Страница_06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F0FD" w14:textId="73668B62" w:rsidR="006F74B0" w:rsidRDefault="006F74B0" w:rsidP="008D3265">
      <w:pPr>
        <w:jc w:val="center"/>
        <w:rPr>
          <w:b/>
        </w:rPr>
      </w:pPr>
    </w:p>
    <w:p w14:paraId="3FFE36F9" w14:textId="5D3D6FC7" w:rsidR="006F74B0" w:rsidRDefault="006F74B0" w:rsidP="008D3265">
      <w:pPr>
        <w:jc w:val="center"/>
        <w:rPr>
          <w:b/>
        </w:rPr>
      </w:pPr>
    </w:p>
    <w:p w14:paraId="18F5FC83" w14:textId="1EF67525" w:rsidR="006F74B0" w:rsidRDefault="006F74B0" w:rsidP="008D3265">
      <w:pPr>
        <w:jc w:val="center"/>
        <w:rPr>
          <w:b/>
        </w:rPr>
      </w:pPr>
    </w:p>
    <w:p w14:paraId="6FF8D0EC" w14:textId="3DA3233C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971EFF5" wp14:editId="73423C94">
            <wp:extent cx="6486525" cy="9144000"/>
            <wp:effectExtent l="0" t="0" r="9525" b="0"/>
            <wp:docPr id="30" name="Рисунок 30" descr="C:\Users\ksm\Desktop\домодедово\134\21.08.2017_вх-6481_2017_Хрусталева_Е.М._Неплюева_И.А. (4)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sm\Desktop\домодедово\134\21.08.2017_вх-6481_2017_Хрусталева_Е.М._Неплюева_И.А. (4)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B9741" w14:textId="24C64189" w:rsidR="006F74B0" w:rsidRDefault="006F74B0" w:rsidP="008D3265">
      <w:pPr>
        <w:jc w:val="center"/>
        <w:rPr>
          <w:b/>
        </w:rPr>
      </w:pPr>
    </w:p>
    <w:p w14:paraId="64CCF0AC" w14:textId="5C157775" w:rsidR="006F74B0" w:rsidRDefault="006F74B0" w:rsidP="008D3265">
      <w:pPr>
        <w:jc w:val="center"/>
        <w:rPr>
          <w:b/>
        </w:rPr>
      </w:pPr>
    </w:p>
    <w:p w14:paraId="3E94BA7E" w14:textId="764B21E0" w:rsidR="006F74B0" w:rsidRDefault="006F74B0" w:rsidP="008D3265">
      <w:pPr>
        <w:jc w:val="center"/>
        <w:rPr>
          <w:b/>
        </w:rPr>
      </w:pPr>
    </w:p>
    <w:p w14:paraId="3B5F8DE7" w14:textId="0955444A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900E52A" wp14:editId="63185215">
            <wp:extent cx="6486525" cy="9144000"/>
            <wp:effectExtent l="0" t="0" r="9525" b="0"/>
            <wp:docPr id="32" name="Рисунок 32" descr="C:\Users\ksm\Desktop\домодедово\134\21.08.2017_вх-6481_2017_Хрусталева_Е.М._Неплюева_И.А. (4)_Страница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m\Desktop\домодедово\134\21.08.2017_вх-6481_2017_Хрусталева_Е.М._Неплюева_И.А. (4)_Страница_0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70CC" w14:textId="05FBAD35" w:rsidR="006F74B0" w:rsidRDefault="006F74B0" w:rsidP="008D3265">
      <w:pPr>
        <w:jc w:val="center"/>
        <w:rPr>
          <w:b/>
        </w:rPr>
      </w:pPr>
    </w:p>
    <w:p w14:paraId="23308620" w14:textId="3DE44B9E" w:rsidR="006F74B0" w:rsidRDefault="006F74B0" w:rsidP="008D3265">
      <w:pPr>
        <w:jc w:val="center"/>
        <w:rPr>
          <w:b/>
        </w:rPr>
      </w:pPr>
    </w:p>
    <w:p w14:paraId="7A35D419" w14:textId="2431E946" w:rsidR="006F74B0" w:rsidRDefault="006F74B0" w:rsidP="008D3265">
      <w:pPr>
        <w:jc w:val="center"/>
        <w:rPr>
          <w:b/>
        </w:rPr>
      </w:pPr>
    </w:p>
    <w:p w14:paraId="29CEF959" w14:textId="69F76B10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41A5032" wp14:editId="4517A6EF">
            <wp:extent cx="6486525" cy="9144000"/>
            <wp:effectExtent l="0" t="0" r="9525" b="0"/>
            <wp:docPr id="33" name="Рисунок 33" descr="C:\Users\ksm\Desktop\домодедово\134\21.08.2017_вх-6481_2017_Хрусталева_Е.М._Неплюева_И.А. (4)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\Desktop\домодедово\134\21.08.2017_вх-6481_2017_Хрусталева_Е.М._Неплюева_И.А. (4)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3547" w14:textId="387C8E68" w:rsidR="006F74B0" w:rsidRDefault="006F74B0" w:rsidP="008D3265">
      <w:pPr>
        <w:jc w:val="center"/>
        <w:rPr>
          <w:b/>
        </w:rPr>
      </w:pPr>
    </w:p>
    <w:p w14:paraId="1D6FEF98" w14:textId="6E92CE01" w:rsidR="006F74B0" w:rsidRDefault="006F74B0" w:rsidP="008D3265">
      <w:pPr>
        <w:jc w:val="center"/>
        <w:rPr>
          <w:b/>
        </w:rPr>
      </w:pPr>
    </w:p>
    <w:p w14:paraId="10F5FE4B" w14:textId="303989F3" w:rsidR="006F74B0" w:rsidRDefault="006F74B0" w:rsidP="008D3265">
      <w:pPr>
        <w:jc w:val="center"/>
        <w:rPr>
          <w:b/>
        </w:rPr>
      </w:pPr>
    </w:p>
    <w:p w14:paraId="22CDE20C" w14:textId="22E238A4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4057E95" wp14:editId="5751FDB9">
            <wp:extent cx="6486525" cy="9144000"/>
            <wp:effectExtent l="0" t="0" r="9525" b="0"/>
            <wp:docPr id="35" name="Рисунок 35" descr="C:\Users\ksm\Desktop\домодедово\134\21.08.2017_вх-6481_2017_Хрусталева_Е.М._Неплюева_И.А. (4)_Страница_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sm\Desktop\домодедово\134\21.08.2017_вх-6481_2017_Хрусталева_Е.М._Неплюева_И.А. (4)_Страница_0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C0EC" w14:textId="60A14819" w:rsidR="006F74B0" w:rsidRDefault="006F74B0" w:rsidP="008D3265">
      <w:pPr>
        <w:jc w:val="center"/>
        <w:rPr>
          <w:b/>
        </w:rPr>
      </w:pPr>
    </w:p>
    <w:p w14:paraId="2657C3EC" w14:textId="45865F44" w:rsidR="006F74B0" w:rsidRDefault="006F74B0" w:rsidP="008D3265">
      <w:pPr>
        <w:jc w:val="center"/>
        <w:rPr>
          <w:b/>
        </w:rPr>
      </w:pPr>
    </w:p>
    <w:p w14:paraId="4F018693" w14:textId="0F8C8D21" w:rsidR="006F74B0" w:rsidRDefault="006F74B0" w:rsidP="008D3265">
      <w:pPr>
        <w:jc w:val="center"/>
        <w:rPr>
          <w:b/>
        </w:rPr>
      </w:pPr>
    </w:p>
    <w:p w14:paraId="1E0EEB5B" w14:textId="067CDD34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24298F1" wp14:editId="48617225">
            <wp:extent cx="6486525" cy="9144000"/>
            <wp:effectExtent l="0" t="0" r="9525" b="0"/>
            <wp:docPr id="38" name="Рисунок 38" descr="C:\Users\ksm\Desktop\домодедово\134\21.08.2017_вх-6481_2017_Хрусталева_Е.М._Неплюева_И.А. (4)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sm\Desktop\домодедово\134\21.08.2017_вх-6481_2017_Хрусталева_Е.М._Неплюева_И.А. (4)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EB947" w14:textId="42CF8C11" w:rsidR="006F74B0" w:rsidRDefault="006F74B0" w:rsidP="008D3265">
      <w:pPr>
        <w:jc w:val="center"/>
        <w:rPr>
          <w:b/>
        </w:rPr>
      </w:pPr>
    </w:p>
    <w:p w14:paraId="2F3D484F" w14:textId="06B67EE4" w:rsidR="006F74B0" w:rsidRDefault="006F74B0" w:rsidP="008D3265">
      <w:pPr>
        <w:jc w:val="center"/>
        <w:rPr>
          <w:b/>
        </w:rPr>
      </w:pPr>
    </w:p>
    <w:p w14:paraId="222EAD5F" w14:textId="0DFA41E5" w:rsidR="006F74B0" w:rsidRDefault="006F74B0" w:rsidP="008D3265">
      <w:pPr>
        <w:jc w:val="center"/>
        <w:rPr>
          <w:b/>
        </w:rPr>
      </w:pPr>
    </w:p>
    <w:p w14:paraId="54BEADA8" w14:textId="75BE5BCC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035029A" wp14:editId="3251245C">
            <wp:extent cx="6486525" cy="9144000"/>
            <wp:effectExtent l="0" t="0" r="9525" b="0"/>
            <wp:docPr id="39" name="Рисунок 39" descr="C:\Users\ksm\Desktop\домодедово\134\21.08.2017_вх-6481_2017_Хрусталева_Е.М._Неплюева_И.А. (4)_Страница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sm\Desktop\домодедово\134\21.08.2017_вх-6481_2017_Хрусталева_Е.М._Неплюева_И.А. (4)_Страница_06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8943" w14:textId="23FE719E" w:rsidR="006F74B0" w:rsidRDefault="006F74B0" w:rsidP="008D3265">
      <w:pPr>
        <w:jc w:val="center"/>
        <w:rPr>
          <w:b/>
        </w:rPr>
      </w:pPr>
    </w:p>
    <w:p w14:paraId="73597823" w14:textId="49426052" w:rsidR="006F74B0" w:rsidRDefault="006F74B0" w:rsidP="008D3265">
      <w:pPr>
        <w:jc w:val="center"/>
        <w:rPr>
          <w:b/>
        </w:rPr>
      </w:pPr>
    </w:p>
    <w:p w14:paraId="1275F672" w14:textId="14DF59EB" w:rsidR="006F74B0" w:rsidRDefault="006F74B0" w:rsidP="008D3265">
      <w:pPr>
        <w:jc w:val="center"/>
        <w:rPr>
          <w:b/>
        </w:rPr>
      </w:pPr>
    </w:p>
    <w:p w14:paraId="5789391A" w14:textId="71C14A5D" w:rsidR="006F74B0" w:rsidRDefault="006F74B0" w:rsidP="008D3265">
      <w:pPr>
        <w:jc w:val="center"/>
        <w:rPr>
          <w:b/>
        </w:rPr>
      </w:pPr>
    </w:p>
    <w:p w14:paraId="1F4EB91D" w14:textId="7CFFDE98" w:rsidR="006F74B0" w:rsidRDefault="006F74B0" w:rsidP="008D326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017CB2A0" wp14:editId="144D0737">
            <wp:extent cx="6486525" cy="9144000"/>
            <wp:effectExtent l="0" t="0" r="9525" b="0"/>
            <wp:docPr id="40" name="Рисунок 40" descr="C:\Users\ksm\Desktop\домодедово\134\21.08.2017_вх-6481_2017_Хрусталева_Е.М._Неплюева_И.А. (4)_Страница_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\Desktop\домодедово\134\21.08.2017_вх-6481_2017_Хрусталева_Е.М._Неплюева_И.А. (4)_Страница_07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B6733" w14:textId="2CEAA54E" w:rsidR="006F74B0" w:rsidRDefault="006F74B0" w:rsidP="008D3265">
      <w:pPr>
        <w:jc w:val="center"/>
        <w:rPr>
          <w:b/>
        </w:rPr>
      </w:pPr>
    </w:p>
    <w:p w14:paraId="40D47DCC" w14:textId="0AA16F6A" w:rsidR="006F74B0" w:rsidRDefault="006F74B0" w:rsidP="008D3265">
      <w:pPr>
        <w:jc w:val="center"/>
        <w:rPr>
          <w:b/>
        </w:rPr>
      </w:pPr>
    </w:p>
    <w:p w14:paraId="6E9BBF71" w14:textId="3C017381" w:rsidR="009E3B94" w:rsidRDefault="006F74B0" w:rsidP="006F74B0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4071607" wp14:editId="120B3356">
            <wp:extent cx="6486525" cy="9144000"/>
            <wp:effectExtent l="0" t="0" r="9525" b="0"/>
            <wp:docPr id="41" name="Рисунок 41" descr="C:\Users\ksm\Desktop\домодедово\134\21.08.2017_вх-6481_2017_Хрусталева_Е.М._Неплюева_И.А. (4)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домодедово\134\21.08.2017_вх-6481_2017_Хрусталева_Е.М._Неплюева_И.А. (4)_Страница_07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87359" w14:textId="3D64A798" w:rsidR="00966BF7" w:rsidRDefault="00966BF7" w:rsidP="009E3B94">
      <w:pPr>
        <w:rPr>
          <w:b/>
        </w:rPr>
      </w:pPr>
    </w:p>
    <w:p w14:paraId="27592590" w14:textId="269931CF" w:rsidR="00C42133" w:rsidRDefault="00C42133" w:rsidP="000E5D47">
      <w:pPr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61A7250B" w14:textId="29DB5813" w:rsidR="009E3B94" w:rsidRDefault="006F74B0" w:rsidP="008D3265">
      <w:pPr>
        <w:suppressAutoHyphens w:val="0"/>
        <w:rPr>
          <w:color w:val="0000FF"/>
          <w:sz w:val="32"/>
          <w:szCs w:val="32"/>
        </w:rPr>
      </w:pPr>
      <w:permStart w:id="1181306252" w:edGrp="everyone"/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49C2DCC8" wp14:editId="202417FA">
            <wp:extent cx="6486525" cy="9144000"/>
            <wp:effectExtent l="0" t="0" r="9525" b="0"/>
            <wp:docPr id="42" name="Рисунок 42" descr="C:\Users\ksm\Desktop\домодедово\134\21.08.2017_вх-6481_2017_Хрусталева_Е.М._Неплюева_И.А. (4)_Страница_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домодедово\134\21.08.2017_вх-6481_2017_Хрусталева_Е.М._Неплюева_И.А. (4)_Страница_0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E8DD1" w14:textId="4D492ECA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6EE0F4F4" w14:textId="6757EFCF" w:rsidR="006F74B0" w:rsidRDefault="006F74B0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55668983" wp14:editId="0C46C3E9">
            <wp:extent cx="6486525" cy="9144000"/>
            <wp:effectExtent l="0" t="0" r="9525" b="0"/>
            <wp:docPr id="43" name="Рисунок 43" descr="C:\Users\ksm\Desktop\домодедово\134\21.08.2017_вх-6481_2017_Хрусталева_Е.М._Неплюева_И.А. (4)_Страница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домодедово\134\21.08.2017_вх-6481_2017_Хрусталева_Е.М._Неплюева_И.А. (4)_Страница_07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C4C5" w14:textId="345CA2B5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60DAD923" w14:textId="207F5C92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3AF6CD12" w14:textId="23D692A5" w:rsidR="006F74B0" w:rsidRDefault="006F74B0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drawing>
          <wp:inline distT="0" distB="0" distL="0" distR="0" wp14:anchorId="60C6D2D3" wp14:editId="5A0BF529">
            <wp:extent cx="6486525" cy="9144000"/>
            <wp:effectExtent l="0" t="0" r="9525" b="0"/>
            <wp:docPr id="45" name="Рисунок 45" descr="C:\Users\ksm\Desktop\домодедово\134\21.08.2017_вх-6481_2017_Хрусталева_Е.М._Неплюева_И.А. (4)_Страница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домодедово\134\21.08.2017_вх-6481_2017_Хрусталева_Е.М._Неплюева_И.А. (4)_Страница_07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84AD" w14:textId="58A81B6C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19C8E755" w14:textId="6FD9BFA9" w:rsidR="006F74B0" w:rsidRDefault="006F74B0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40E39CF5" wp14:editId="7730EEA0">
            <wp:extent cx="6486525" cy="9144000"/>
            <wp:effectExtent l="0" t="0" r="9525" b="0"/>
            <wp:docPr id="51" name="Рисунок 51" descr="C:\Users\ksm\Desktop\домодедово\134\21.08.2017_вх-6481_2017_Хрусталева_Е.М._Неплюева_И.А. (4)_Страница_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sm\Desktop\домодедово\134\21.08.2017_вх-6481_2017_Хрусталева_Е.М._Неплюева_И.А. (4)_Страница_07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B926" w14:textId="3CD04814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1D69F711" w14:textId="52E064CC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039C0CCD" w14:textId="3EC9600B" w:rsidR="006F74B0" w:rsidRDefault="006F74B0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3602409" wp14:editId="79DFCE14">
            <wp:extent cx="6486525" cy="9144000"/>
            <wp:effectExtent l="0" t="0" r="9525" b="0"/>
            <wp:docPr id="58" name="Рисунок 58" descr="C:\Users\ksm\Desktop\домодедово\134\21.08.2017_вх-6481_2017_Хрусталева_Е.М._Неплюева_И.А. (4)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sm\Desktop\домодедово\134\21.08.2017_вх-6481_2017_Хрусталева_Е.М._Неплюева_И.А. (4)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66A66" w14:textId="67C43D4D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6E70B01A" w14:textId="7FA822D1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718CF9C2" w14:textId="1792BFA8" w:rsidR="006F74B0" w:rsidRDefault="006F74B0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335774B2" wp14:editId="79311265">
            <wp:extent cx="6486525" cy="9144000"/>
            <wp:effectExtent l="0" t="0" r="9525" b="0"/>
            <wp:docPr id="64" name="Рисунок 64" descr="C:\Users\ksm\Desktop\домодедово\134\21.08.2017_вх-6481_2017_Хрусталева_Е.М._Неплюева_И.А. (4)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sm\Desktop\домодедово\134\21.08.2017_вх-6481_2017_Хрусталева_Е.М._Неплюева_И.А. (4)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3C29" w14:textId="1D9739D1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4D91B72E" w14:textId="51D8B73A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01FA0683" w14:textId="09D10767" w:rsidR="006F74B0" w:rsidRDefault="006F74B0" w:rsidP="008D3265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179B310C" wp14:editId="7D640742">
            <wp:extent cx="6486525" cy="9144000"/>
            <wp:effectExtent l="0" t="0" r="9525" b="0"/>
            <wp:docPr id="65" name="Рисунок 65" descr="C:\Users\ksm\Desktop\домодедово\134\21.08.2017_вх-6481_2017_Хрусталева_Е.М._Неплюева_И.А. (4)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sm\Desktop\домодедово\134\21.08.2017_вх-6481_2017_Хрусталева_Е.М._Неплюева_И.А. (4)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5C007" w14:textId="68AED643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165EADF2" w14:textId="31C79E4F" w:rsidR="006F74B0" w:rsidRDefault="006F74B0" w:rsidP="008D3265">
      <w:pPr>
        <w:suppressAutoHyphens w:val="0"/>
        <w:rPr>
          <w:color w:val="0000FF"/>
          <w:sz w:val="32"/>
          <w:szCs w:val="32"/>
        </w:rPr>
      </w:pPr>
    </w:p>
    <w:p w14:paraId="66EC7121" w14:textId="0634D965" w:rsidR="00966BF7" w:rsidRPr="006F74B0" w:rsidRDefault="006F74B0" w:rsidP="006F74B0">
      <w:pPr>
        <w:suppressAutoHyphens w:val="0"/>
        <w:rPr>
          <w:color w:val="0000FF"/>
          <w:sz w:val="32"/>
          <w:szCs w:val="32"/>
        </w:rPr>
      </w:pPr>
      <w:r>
        <w:rPr>
          <w:noProof/>
          <w:color w:val="0000FF"/>
          <w:sz w:val="32"/>
          <w:szCs w:val="32"/>
          <w:lang w:eastAsia="ru-RU"/>
        </w:rPr>
        <w:lastRenderedPageBreak/>
        <w:drawing>
          <wp:inline distT="0" distB="0" distL="0" distR="0" wp14:anchorId="207D7790" wp14:editId="067645A1">
            <wp:extent cx="6486525" cy="9144000"/>
            <wp:effectExtent l="0" t="0" r="9525" b="0"/>
            <wp:docPr id="66" name="Рисунок 66" descr="C:\Users\ksm\Desktop\домодедово\134\21.08.2017_вх-6481_2017_Хрусталева_Е.М._Неплюева_И.А. (4)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sm\Desktop\домодедово\134\21.08.2017_вх-6481_2017_Хрусталева_Е.М._Неплюева_И.А. (4)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1CB5" w14:textId="364CBB60" w:rsidR="00C42133" w:rsidRDefault="00C42133" w:rsidP="008D3265">
      <w:pPr>
        <w:suppressAutoHyphens w:val="0"/>
        <w:rPr>
          <w:color w:val="0000FF"/>
          <w:sz w:val="32"/>
          <w:szCs w:val="32"/>
        </w:rPr>
      </w:pPr>
    </w:p>
    <w:permEnd w:id="1181306252"/>
    <w:p w14:paraId="313A59D0" w14:textId="584A63C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480A8D2B" w14:textId="77777777" w:rsidR="00486030" w:rsidRPr="0010528C" w:rsidRDefault="00486030" w:rsidP="00486030">
      <w:pPr>
        <w:jc w:val="center"/>
        <w:rPr>
          <w:b/>
          <w:sz w:val="22"/>
          <w:szCs w:val="22"/>
        </w:rPr>
      </w:pPr>
      <w:permStart w:id="948109953" w:edGrp="everyone"/>
      <w:r w:rsidRPr="0010528C">
        <w:rPr>
          <w:b/>
          <w:sz w:val="22"/>
          <w:szCs w:val="22"/>
        </w:rPr>
        <w:t>ДОГОВОР</w:t>
      </w:r>
    </w:p>
    <w:p w14:paraId="57D68EF3" w14:textId="06CE0429" w:rsidR="00486030" w:rsidRPr="0010528C" w:rsidRDefault="00486030" w:rsidP="00486030">
      <w:pPr>
        <w:jc w:val="center"/>
        <w:rPr>
          <w:b/>
          <w:color w:val="000000"/>
          <w:spacing w:val="-26"/>
          <w:sz w:val="22"/>
          <w:szCs w:val="22"/>
        </w:rPr>
      </w:pPr>
      <w:r w:rsidRPr="0010528C">
        <w:rPr>
          <w:b/>
          <w:sz w:val="22"/>
          <w:szCs w:val="22"/>
        </w:rPr>
        <w:t xml:space="preserve">купли-продажи </w:t>
      </w:r>
      <w:r w:rsidRPr="0010528C">
        <w:rPr>
          <w:b/>
          <w:color w:val="000000"/>
          <w:spacing w:val="-26"/>
          <w:sz w:val="22"/>
          <w:szCs w:val="22"/>
        </w:rPr>
        <w:t>земельного участка</w:t>
      </w:r>
      <w:r>
        <w:rPr>
          <w:b/>
          <w:color w:val="000000"/>
          <w:spacing w:val="-26"/>
          <w:sz w:val="22"/>
          <w:szCs w:val="22"/>
        </w:rPr>
        <w:t xml:space="preserve"> № ___</w:t>
      </w:r>
    </w:p>
    <w:p w14:paraId="558B4E55" w14:textId="5CEA9AA8" w:rsidR="00486030" w:rsidRPr="0010528C" w:rsidRDefault="00486030" w:rsidP="00486030">
      <w:pPr>
        <w:rPr>
          <w:sz w:val="22"/>
          <w:szCs w:val="22"/>
        </w:rPr>
      </w:pPr>
    </w:p>
    <w:p w14:paraId="5C48E4ED" w14:textId="025DB472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 xml:space="preserve">г. Домодедово                                                                  </w:t>
      </w:r>
      <w:r>
        <w:rPr>
          <w:sz w:val="22"/>
          <w:szCs w:val="22"/>
        </w:rPr>
        <w:t xml:space="preserve">                                         </w:t>
      </w:r>
      <w:r w:rsidRPr="0010528C">
        <w:rPr>
          <w:sz w:val="22"/>
          <w:szCs w:val="22"/>
        </w:rPr>
        <w:t xml:space="preserve">  «____» _____________2017 г.</w:t>
      </w:r>
    </w:p>
    <w:p w14:paraId="0A873CB8" w14:textId="586B6FDD" w:rsidR="00486030" w:rsidRPr="0010528C" w:rsidRDefault="00486030" w:rsidP="00486030">
      <w:pPr>
        <w:rPr>
          <w:sz w:val="22"/>
          <w:szCs w:val="22"/>
        </w:rPr>
      </w:pPr>
    </w:p>
    <w:p w14:paraId="0131062F" w14:textId="77777777" w:rsidR="00486030" w:rsidRPr="0010528C" w:rsidRDefault="00486030" w:rsidP="00486030">
      <w:pPr>
        <w:rPr>
          <w:sz w:val="22"/>
          <w:szCs w:val="22"/>
        </w:rPr>
      </w:pPr>
      <w:r w:rsidRPr="0010528C">
        <w:rPr>
          <w:sz w:val="22"/>
          <w:szCs w:val="22"/>
        </w:rPr>
        <w:t>ПРОДАВЕЦ:</w:t>
      </w:r>
    </w:p>
    <w:p w14:paraId="50C6FA69" w14:textId="77777777" w:rsidR="00486030" w:rsidRPr="0010528C" w:rsidRDefault="00486030" w:rsidP="00486030">
      <w:pPr>
        <w:rPr>
          <w:b/>
          <w:sz w:val="22"/>
          <w:szCs w:val="22"/>
        </w:rPr>
      </w:pPr>
    </w:p>
    <w:p w14:paraId="22F9A328" w14:textId="77777777" w:rsidR="009F6ED0" w:rsidRPr="00181638" w:rsidRDefault="009F6ED0" w:rsidP="009F6ED0">
      <w:pPr>
        <w:ind w:firstLine="708"/>
        <w:jc w:val="both"/>
        <w:rPr>
          <w:sz w:val="22"/>
          <w:szCs w:val="22"/>
        </w:rPr>
      </w:pPr>
      <w:r w:rsidRPr="00181638">
        <w:rPr>
          <w:b/>
          <w:sz w:val="22"/>
          <w:szCs w:val="22"/>
        </w:rPr>
        <w:t>Комитет по управлению имуществом Администрации городского округа Домодедово Московской области</w:t>
      </w:r>
      <w:r w:rsidRPr="00181638">
        <w:rPr>
          <w:b/>
          <w:bCs/>
          <w:color w:val="000000"/>
          <w:sz w:val="22"/>
          <w:szCs w:val="22"/>
        </w:rPr>
        <w:t xml:space="preserve">, </w:t>
      </w:r>
      <w:r w:rsidRPr="00181638">
        <w:rPr>
          <w:sz w:val="22"/>
          <w:szCs w:val="22"/>
        </w:rPr>
        <w:t>ИНН 5009027119, КПП 500901001, ОГРН 1035002002474, дата государственной регистрации юридического лица: 16.10.2000, наименование регистрирующего органа: Администрация Домодедовского района Московской области, адрес (местонахождение постоянно действующего исполнительного органа): Московская область, г. Домодедово, площадь 30-летия Победы, дом 1,  в лице заместителя главы администрации - председателя Комитета по управлению имуществом Хрусталевой Евгении Михайловны, действующей на основании Положения,</w:t>
      </w:r>
    </w:p>
    <w:p w14:paraId="0DBDF1D2" w14:textId="77777777" w:rsidR="00486030" w:rsidRPr="0010528C" w:rsidRDefault="00486030" w:rsidP="00486030">
      <w:pPr>
        <w:jc w:val="both"/>
        <w:rPr>
          <w:sz w:val="22"/>
          <w:szCs w:val="22"/>
        </w:rPr>
      </w:pPr>
    </w:p>
    <w:p w14:paraId="08DB3226" w14:textId="05C7A4D7" w:rsidR="00486030" w:rsidRPr="0010528C" w:rsidRDefault="00486030" w:rsidP="00486030">
      <w:pPr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ПОКУПАТЕЛЬ:</w:t>
      </w:r>
      <w:r>
        <w:rPr>
          <w:sz w:val="22"/>
          <w:szCs w:val="22"/>
        </w:rPr>
        <w:t xml:space="preserve"> </w:t>
      </w:r>
      <w:r w:rsidRPr="0010528C">
        <w:rPr>
          <w:b/>
          <w:sz w:val="22"/>
          <w:szCs w:val="22"/>
        </w:rPr>
        <w:t>_______________________________________________________________</w:t>
      </w:r>
      <w:r>
        <w:rPr>
          <w:b/>
          <w:sz w:val="22"/>
          <w:szCs w:val="22"/>
        </w:rPr>
        <w:t>______________,</w:t>
      </w:r>
      <w:r w:rsidRPr="0010528C">
        <w:rPr>
          <w:sz w:val="22"/>
          <w:szCs w:val="22"/>
        </w:rPr>
        <w:t xml:space="preserve"> </w:t>
      </w:r>
    </w:p>
    <w:p w14:paraId="5C1F963F" w14:textId="77777777" w:rsidR="00486030" w:rsidRPr="0010528C" w:rsidRDefault="00486030" w:rsidP="00486030">
      <w:pPr>
        <w:jc w:val="both"/>
        <w:rPr>
          <w:sz w:val="22"/>
          <w:szCs w:val="22"/>
        </w:rPr>
      </w:pPr>
    </w:p>
    <w:tbl>
      <w:tblPr>
        <w:tblW w:w="1011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070"/>
        <w:gridCol w:w="4045"/>
      </w:tblGrid>
      <w:tr w:rsidR="00486030" w:rsidRPr="0010528C" w14:paraId="75CC6ADC" w14:textId="77777777" w:rsidTr="00486030">
        <w:trPr>
          <w:trHeight w:val="319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D3E2CD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  <w:r w:rsidRPr="0010528C">
              <w:rPr>
                <w:sz w:val="22"/>
                <w:szCs w:val="22"/>
              </w:rPr>
              <w:t>в дальнейшем именуемые “Стороны”, на основании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5B0AC3C" w14:textId="77777777" w:rsidR="00486030" w:rsidRPr="0010528C" w:rsidRDefault="00486030" w:rsidP="000E5D47">
            <w:pPr>
              <w:spacing w:before="60"/>
              <w:jc w:val="both"/>
              <w:rPr>
                <w:sz w:val="22"/>
                <w:szCs w:val="22"/>
              </w:rPr>
            </w:pPr>
          </w:p>
        </w:tc>
      </w:tr>
      <w:tr w:rsidR="00486030" w:rsidRPr="0010528C" w14:paraId="564454A4" w14:textId="77777777" w:rsidTr="00486030">
        <w:trPr>
          <w:trHeight w:val="227"/>
        </w:trPr>
        <w:tc>
          <w:tcPr>
            <w:tcW w:w="6070" w:type="dxa"/>
            <w:tcBorders>
              <w:top w:val="nil"/>
              <w:left w:val="nil"/>
              <w:bottom w:val="nil"/>
              <w:right w:val="nil"/>
            </w:tcBorders>
          </w:tcPr>
          <w:p w14:paraId="3E2C7DC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2C8F6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(номер и дата распорядительного акта</w:t>
            </w:r>
          </w:p>
        </w:tc>
      </w:tr>
      <w:tr w:rsidR="00486030" w:rsidRPr="0010528C" w14:paraId="60901BE7" w14:textId="77777777" w:rsidTr="00486030">
        <w:trPr>
          <w:trHeight w:val="288"/>
        </w:trPr>
        <w:tc>
          <w:tcPr>
            <w:tcW w:w="101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6FF82A" w14:textId="77777777" w:rsidR="00486030" w:rsidRPr="00486030" w:rsidRDefault="00486030" w:rsidP="000E5D47">
            <w:pPr>
              <w:spacing w:before="60"/>
              <w:jc w:val="both"/>
              <w:rPr>
                <w:sz w:val="20"/>
                <w:szCs w:val="20"/>
              </w:rPr>
            </w:pPr>
          </w:p>
        </w:tc>
      </w:tr>
      <w:tr w:rsidR="00486030" w:rsidRPr="0010528C" w14:paraId="62FDBCF0" w14:textId="77777777" w:rsidTr="00486030">
        <w:trPr>
          <w:trHeight w:val="191"/>
        </w:trPr>
        <w:tc>
          <w:tcPr>
            <w:tcW w:w="101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8B530C" w14:textId="77777777" w:rsidR="00486030" w:rsidRPr="00486030" w:rsidRDefault="00486030" w:rsidP="000E5D47">
            <w:pPr>
              <w:jc w:val="center"/>
              <w:rPr>
                <w:sz w:val="20"/>
                <w:szCs w:val="20"/>
              </w:rPr>
            </w:pPr>
            <w:r w:rsidRPr="00486030">
              <w:rPr>
                <w:sz w:val="20"/>
                <w:szCs w:val="20"/>
              </w:rPr>
              <w:t>уполномоченного органа, протокола о результатах торгов по продаже земельного участка)</w:t>
            </w:r>
          </w:p>
        </w:tc>
      </w:tr>
    </w:tbl>
    <w:p w14:paraId="0DF68EA5" w14:textId="7AC5FBAA" w:rsidR="00486030" w:rsidRPr="0010528C" w:rsidRDefault="00486030" w:rsidP="00486030">
      <w:pPr>
        <w:spacing w:before="6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заключили настоящий Договор (далее - Договор) о нижеследующем.</w:t>
      </w:r>
    </w:p>
    <w:p w14:paraId="46CB1999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1. Предмет Договора</w:t>
      </w:r>
    </w:p>
    <w:p w14:paraId="0908F498" w14:textId="73E286DF" w:rsidR="002472A5" w:rsidRPr="002472A5" w:rsidRDefault="002472A5" w:rsidP="00486030">
      <w:pPr>
        <w:ind w:firstLine="708"/>
        <w:jc w:val="both"/>
        <w:rPr>
          <w:sz w:val="22"/>
          <w:szCs w:val="22"/>
        </w:rPr>
      </w:pPr>
      <w:r w:rsidRPr="002472A5">
        <w:rPr>
          <w:sz w:val="22"/>
          <w:szCs w:val="22"/>
        </w:rPr>
        <w:t xml:space="preserve">1.1. Продавец передает, а Покупатель принимает в собственность земельный участок (далее – Участок), находящийся в неразграниченной государственной собственности, общей площадью 1030 (одна тысяча тридцать) </w:t>
      </w:r>
      <w:proofErr w:type="spellStart"/>
      <w:r w:rsidRPr="002472A5">
        <w:rPr>
          <w:sz w:val="22"/>
          <w:szCs w:val="22"/>
        </w:rPr>
        <w:t>кв.м</w:t>
      </w:r>
      <w:proofErr w:type="spellEnd"/>
      <w:r w:rsidRPr="002472A5">
        <w:rPr>
          <w:sz w:val="22"/>
          <w:szCs w:val="22"/>
        </w:rPr>
        <w:t>., категория земель – земли населенных пунктов, с кадастровым номером  50:28:00</w:t>
      </w:r>
      <w:r w:rsidR="00F327D9">
        <w:rPr>
          <w:sz w:val="22"/>
          <w:szCs w:val="22"/>
        </w:rPr>
        <w:t>90220:134</w:t>
      </w:r>
      <w:r w:rsidRPr="002472A5">
        <w:rPr>
          <w:sz w:val="22"/>
          <w:szCs w:val="22"/>
        </w:rPr>
        <w:t xml:space="preserve">, в границах, указанных в выписке единого государственного реестра недвижимости, прилагаемом к настоящему Договору (приложение №1) и являющимся его неотъемлемой частью, расположенный по адресу: Московская область, г. Домодедово, деревня </w:t>
      </w:r>
      <w:proofErr w:type="spellStart"/>
      <w:r w:rsidRPr="002472A5">
        <w:rPr>
          <w:sz w:val="22"/>
          <w:szCs w:val="22"/>
        </w:rPr>
        <w:t>Дебречено</w:t>
      </w:r>
      <w:proofErr w:type="spellEnd"/>
      <w:r w:rsidRPr="002472A5">
        <w:rPr>
          <w:sz w:val="22"/>
          <w:szCs w:val="22"/>
        </w:rPr>
        <w:t xml:space="preserve">, для ведения личного подсобного хозяйства. </w:t>
      </w:r>
    </w:p>
    <w:p w14:paraId="71FFAA85" w14:textId="08ED0C99" w:rsidR="00486030" w:rsidRPr="0010528C" w:rsidRDefault="00486030" w:rsidP="00486030">
      <w:pPr>
        <w:ind w:firstLine="708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1.2. На Участке отсутствуют объекты недвижимого имущества.</w:t>
      </w:r>
    </w:p>
    <w:p w14:paraId="6F4E0B38" w14:textId="35A84B1E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2. Цена Договора и порядок расчетов</w:t>
      </w:r>
    </w:p>
    <w:p w14:paraId="20115935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2.1. Цена продажи Участка установлена в соответствии с протоколом № ______ от _______ 201_ г. «_____________» (приложение №2) и составляет __________ (_______________________) рублей.</w:t>
      </w:r>
    </w:p>
    <w:p w14:paraId="54981574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В цену продажи Участка включен задаток, внесенный Покупателем Организатору торгов в соответствии с извещением о проведении торгов. Размер задатка составляет _________ (____________________) рублей и засчитывается в сумму продажной цены приобретаемого Участка.</w:t>
      </w:r>
    </w:p>
    <w:p w14:paraId="697BDCC1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</w:p>
    <w:p w14:paraId="4FD0BB3E" w14:textId="77777777" w:rsidR="00486030" w:rsidRPr="0010528C" w:rsidRDefault="00486030" w:rsidP="00486030">
      <w:pPr>
        <w:widowControl w:val="0"/>
        <w:adjustRightInd w:val="0"/>
        <w:ind w:firstLine="72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Цена продажи Участка определяется в размере начальной цены предмета аукциона при заключении договора с лицом, подавшим единственную заявку на участие в аукционе, с заявителем, признанным единственным участником аукциона, либо с единственным принявшим участие в аукционе его участником.</w:t>
      </w:r>
    </w:p>
    <w:p w14:paraId="15AC1F47" w14:textId="77777777" w:rsidR="00486030" w:rsidRPr="0010528C" w:rsidRDefault="00486030" w:rsidP="00486030">
      <w:pPr>
        <w:widowControl w:val="0"/>
        <w:ind w:firstLine="720"/>
        <w:jc w:val="both"/>
        <w:rPr>
          <w:b/>
          <w:snapToGrid w:val="0"/>
          <w:sz w:val="22"/>
          <w:szCs w:val="22"/>
        </w:rPr>
      </w:pPr>
      <w:r w:rsidRPr="0010528C">
        <w:rPr>
          <w:snapToGrid w:val="0"/>
          <w:sz w:val="22"/>
          <w:szCs w:val="22"/>
        </w:rPr>
        <w:t xml:space="preserve">2.2. </w:t>
      </w:r>
      <w:r w:rsidRPr="0010528C">
        <w:rPr>
          <w:sz w:val="22"/>
          <w:szCs w:val="22"/>
        </w:rPr>
        <w:t xml:space="preserve">Оставшаяся, подлежащая оплате, сумма продажной цены </w:t>
      </w:r>
      <w:r w:rsidRPr="0010528C">
        <w:rPr>
          <w:snapToGrid w:val="0"/>
          <w:sz w:val="22"/>
          <w:szCs w:val="22"/>
        </w:rPr>
        <w:t xml:space="preserve">Участка </w:t>
      </w:r>
      <w:r w:rsidRPr="0010528C">
        <w:rPr>
          <w:sz w:val="22"/>
          <w:szCs w:val="22"/>
        </w:rPr>
        <w:t>в размере _________ (_________________) рублей</w:t>
      </w:r>
      <w:r w:rsidRPr="0010528C">
        <w:rPr>
          <w:snapToGrid w:val="0"/>
          <w:sz w:val="22"/>
          <w:szCs w:val="22"/>
        </w:rPr>
        <w:t xml:space="preserve"> осуществляется Покупателем путем перечисления денежных средств по следующим реквизитам: </w:t>
      </w:r>
      <w:r w:rsidRPr="0010528C">
        <w:rPr>
          <w:snapToGrid w:val="0"/>
          <w:sz w:val="22"/>
          <w:szCs w:val="22"/>
        </w:rPr>
        <w:br/>
      </w:r>
      <w:r w:rsidRPr="0010528C">
        <w:rPr>
          <w:b/>
          <w:snapToGrid w:val="0"/>
          <w:sz w:val="22"/>
          <w:szCs w:val="22"/>
        </w:rPr>
        <w:t xml:space="preserve">ИНН 5009027119, КПП 500901001, УФК по МО (Комитет по управлению имуществом Администрации городского округа Домодедово), р/с 40101810845250010102, ГУ Банка России по ЦФО г. Москва 35, БИК 044525000, </w:t>
      </w:r>
      <w:r w:rsidRPr="0010528C">
        <w:rPr>
          <w:b/>
          <w:snapToGrid w:val="0"/>
          <w:sz w:val="22"/>
          <w:szCs w:val="22"/>
          <w:u w:val="single"/>
        </w:rPr>
        <w:t xml:space="preserve">КБК 120 114 06012 04 0000 430, </w:t>
      </w:r>
      <w:r w:rsidRPr="0010528C">
        <w:rPr>
          <w:b/>
          <w:snapToGrid w:val="0"/>
          <w:sz w:val="22"/>
          <w:szCs w:val="22"/>
        </w:rPr>
        <w:t>ОКТМО 46709000.</w:t>
      </w:r>
    </w:p>
    <w:p w14:paraId="0738B3E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   Датой оплаты Участка считается дата списания денежных средств со счета плательщика (</w:t>
      </w:r>
      <w:r w:rsidRPr="0010528C">
        <w:rPr>
          <w:iCs/>
          <w:sz w:val="22"/>
          <w:szCs w:val="22"/>
        </w:rPr>
        <w:t>внесения наличных средств гражданином через банк</w:t>
      </w:r>
      <w:r w:rsidRPr="0010528C">
        <w:rPr>
          <w:sz w:val="22"/>
          <w:szCs w:val="22"/>
        </w:rPr>
        <w:t>) для зачисления средств на счет, указанный в пункте 2.2 настоящего Договора.</w:t>
      </w:r>
    </w:p>
    <w:p w14:paraId="255A2E8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2.3. Оплата производится в полном объеме не позднее 5 календарных дней со дня подписания настоящего Договора.</w:t>
      </w:r>
    </w:p>
    <w:p w14:paraId="0FB714A9" w14:textId="708695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61F6617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7DA04C4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3. Передача Участка и переход права собственности на Участок</w:t>
      </w:r>
    </w:p>
    <w:p w14:paraId="099BBC3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3690D4F6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3.1. Переход права собственности на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Участка.</w:t>
      </w:r>
    </w:p>
    <w:p w14:paraId="4DE78DA8" w14:textId="2A4FB532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3.2. Участок считается переданным Продавцом и принятым Покупателем с даты подписания акта приема-передачи. </w:t>
      </w:r>
    </w:p>
    <w:p w14:paraId="473250F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4. Обязанности Сторон</w:t>
      </w:r>
    </w:p>
    <w:p w14:paraId="7058823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E87A50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 Покупатель обязуется:</w:t>
      </w:r>
    </w:p>
    <w:p w14:paraId="04D3214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4.1.1. Полностью оплатить цену Участка в размере, порядке и сроки, установленные разделом 2 настоящего Договора.</w:t>
      </w:r>
    </w:p>
    <w:p w14:paraId="32AFDCC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4.1.2. Письменно своевременно уведомлять Продавца об изменении своих почтовых и банковских реквизитов.</w:t>
      </w:r>
    </w:p>
    <w:p w14:paraId="1FB4DB0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4.1.3. В течение 7 (семи) календарных дней после полной оплаты стоимости Участка представить Продавцу документы, подтверждающие оплату (далее - документы).</w:t>
      </w:r>
    </w:p>
    <w:p w14:paraId="7842E870" w14:textId="1C713FC6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4.1.4. В течение 14 (четырнадцати) календарных дней после получения от Продавца документов, перечисленных в п. 4.2.1 Договора, направить их в орган, осуществляющий государственную регистрацию прав на недвижимое имущество и сделок с ним.</w:t>
      </w:r>
    </w:p>
    <w:p w14:paraId="56F6AAB4" w14:textId="6D1E29D1" w:rsidR="001936E6" w:rsidRDefault="001936E6" w:rsidP="001936E6">
      <w:pPr>
        <w:tabs>
          <w:tab w:val="left" w:pos="851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4.1.5.</w:t>
      </w:r>
      <w:r w:rsidRPr="001936E6">
        <w:rPr>
          <w:sz w:val="22"/>
          <w:szCs w:val="22"/>
        </w:rPr>
        <w:t xml:space="preserve"> До начала строительства в соответствии со ст. 46, ст. 47 Воздушного кодекса Российской Федерации согласовать строительство объекта капитального строительства с Межрегиональным территориальным управлением воздушного транспорта Центральных районов Федерального агентства транспорта.</w:t>
      </w:r>
    </w:p>
    <w:p w14:paraId="3FA84088" w14:textId="254805CE" w:rsidR="001936E6" w:rsidRPr="001936E6" w:rsidRDefault="001936E6" w:rsidP="001936E6">
      <w:pPr>
        <w:tabs>
          <w:tab w:val="left" w:pos="838"/>
        </w:tabs>
        <w:autoSpaceDE w:val="0"/>
        <w:jc w:val="both"/>
        <w:rPr>
          <w:color w:val="0000FF"/>
          <w:sz w:val="22"/>
          <w:szCs w:val="22"/>
        </w:rPr>
      </w:pPr>
      <w:r>
        <w:rPr>
          <w:sz w:val="22"/>
          <w:szCs w:val="22"/>
        </w:rPr>
        <w:t xml:space="preserve">           4.1.6. Использовать Участок в соответствии с требованиями Воздушного кодекса Российской Федерации.</w:t>
      </w:r>
    </w:p>
    <w:p w14:paraId="39DC1589" w14:textId="3310BEFB" w:rsidR="00486030" w:rsidRPr="0010528C" w:rsidRDefault="001936E6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486030" w:rsidRPr="0010528C">
        <w:rPr>
          <w:sz w:val="22"/>
          <w:szCs w:val="22"/>
        </w:rPr>
        <w:t>. В течение 7 (семи) календарных дней с даты получения свидетельства о регистрации права собственности Покупателя на Участок направить Продавцу нотариальную копию указанного свидетельства и один экземпляр договора купли-продажи.</w:t>
      </w:r>
    </w:p>
    <w:p w14:paraId="4B33048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 Продавец обязуется:</w:t>
      </w:r>
    </w:p>
    <w:p w14:paraId="7F42A8F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4.2.1. В течение 7 (семи) календарных дней со дня получения документов, перечисленных в п. 4.1.3 Договора, и поступления в бюджет денежных средств за Участок в полном объеме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386224A9" w14:textId="13269848" w:rsidR="001936E6" w:rsidRPr="0010528C" w:rsidRDefault="00486030" w:rsidP="001936E6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748A4DF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78DEF3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1C31250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5. Ответственность Сторон</w:t>
      </w:r>
    </w:p>
    <w:p w14:paraId="24669D84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0FB5A33A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5.1. Продавец не несет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4643AC7B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5.2. В случае нарушения установленного пунктом 2.3 настоящего Договора срока оплаты стоимости Участка Покупатель уплачивает Продавцу неустойку, устанавливаемую в размере одной трехсотой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 за каждый календарный день просрочки.</w:t>
      </w:r>
    </w:p>
    <w:p w14:paraId="2D3CBE4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5.3. Уплата неустойки не освобождает Покупателя от исполнения обязательств по настоящему Договору.</w:t>
      </w:r>
    </w:p>
    <w:p w14:paraId="0E5D8517" w14:textId="7AEBE46D" w:rsidR="00486030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 xml:space="preserve">5.4. Расторжение настоящего Договора не освобождает Покупателя от уплаты неустойки в случае, если расторжение произведено вследствие нарушения Покупателем своих обязанностей по настоящему Договору. </w:t>
      </w:r>
    </w:p>
    <w:p w14:paraId="46A73244" w14:textId="77777777" w:rsidR="00640655" w:rsidRPr="0010528C" w:rsidRDefault="00640655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34C77329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6299C16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6. Рассмотрение споров</w:t>
      </w:r>
    </w:p>
    <w:p w14:paraId="3F9CD678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</w:p>
    <w:p w14:paraId="7EDC9BD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7052CC82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Участка.</w:t>
      </w:r>
    </w:p>
    <w:p w14:paraId="4D90AB4B" w14:textId="250C9CE0" w:rsidR="00486030" w:rsidRDefault="00486030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6.3.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6FEB1351" w14:textId="77777777" w:rsidR="00AB16C8" w:rsidRPr="0010528C" w:rsidRDefault="00AB16C8" w:rsidP="00AB16C8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</w:p>
    <w:p w14:paraId="4208424C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7. Обременения Участка</w:t>
      </w:r>
    </w:p>
    <w:p w14:paraId="51E4469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hanging="28"/>
        <w:jc w:val="center"/>
        <w:rPr>
          <w:sz w:val="22"/>
          <w:szCs w:val="22"/>
        </w:rPr>
      </w:pPr>
    </w:p>
    <w:p w14:paraId="3D74AE53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7.1.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3D8D5B50" w14:textId="3084261B" w:rsidR="001356B3" w:rsidRDefault="007727A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486030" w:rsidRPr="0010528C">
        <w:rPr>
          <w:sz w:val="22"/>
          <w:szCs w:val="22"/>
        </w:rPr>
        <w:t xml:space="preserve">7.2. </w:t>
      </w:r>
      <w:r w:rsidR="00486030">
        <w:rPr>
          <w:sz w:val="22"/>
          <w:szCs w:val="22"/>
        </w:rPr>
        <w:t>Ограничения (обременения</w:t>
      </w:r>
      <w:r w:rsidR="001356B3">
        <w:rPr>
          <w:sz w:val="22"/>
          <w:szCs w:val="22"/>
        </w:rPr>
        <w:t>) земельного участка:</w:t>
      </w:r>
    </w:p>
    <w:p w14:paraId="3743F04A" w14:textId="01E15BDA" w:rsidR="001356B3" w:rsidRPr="001356B3" w:rsidRDefault="001356B3" w:rsidP="001356B3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 xml:space="preserve">- входит в </w:t>
      </w:r>
      <w:proofErr w:type="spellStart"/>
      <w:r w:rsidRPr="001356B3">
        <w:rPr>
          <w:sz w:val="22"/>
          <w:szCs w:val="22"/>
        </w:rPr>
        <w:t>приаэродромную</w:t>
      </w:r>
      <w:proofErr w:type="spellEnd"/>
      <w:r w:rsidRPr="001356B3">
        <w:rPr>
          <w:sz w:val="22"/>
          <w:szCs w:val="22"/>
        </w:rPr>
        <w:t xml:space="preserve"> территорию аэропорта Домодедово (</w:t>
      </w:r>
      <w:r w:rsidRPr="001356B3">
        <w:rPr>
          <w:sz w:val="22"/>
          <w:szCs w:val="22"/>
          <w:lang w:val="en-US"/>
        </w:rPr>
        <w:t>R</w:t>
      </w:r>
      <w:r w:rsidRPr="001356B3">
        <w:rPr>
          <w:sz w:val="22"/>
          <w:szCs w:val="22"/>
        </w:rPr>
        <w:t>=30 км от КТА);</w:t>
      </w:r>
    </w:p>
    <w:p w14:paraId="6CF471CD" w14:textId="2C4DCD14" w:rsidR="00486030" w:rsidRPr="0010528C" w:rsidRDefault="001356B3" w:rsidP="001356B3">
      <w:pPr>
        <w:tabs>
          <w:tab w:val="left" w:pos="838"/>
        </w:tabs>
        <w:autoSpaceDE w:val="0"/>
        <w:spacing w:line="276" w:lineRule="auto"/>
        <w:jc w:val="both"/>
        <w:rPr>
          <w:sz w:val="22"/>
          <w:szCs w:val="22"/>
        </w:rPr>
      </w:pPr>
      <w:r w:rsidRPr="001356B3">
        <w:rPr>
          <w:sz w:val="22"/>
          <w:szCs w:val="22"/>
        </w:rPr>
        <w:t>- расположен в зоне ночного авиационного шумового воздействия (существующее положение).</w:t>
      </w:r>
    </w:p>
    <w:p w14:paraId="78BEC9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8. Особые условия Договора</w:t>
      </w:r>
    </w:p>
    <w:p w14:paraId="4A3689A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b/>
          <w:bCs/>
          <w:sz w:val="22"/>
          <w:szCs w:val="22"/>
        </w:rPr>
      </w:pPr>
    </w:p>
    <w:p w14:paraId="294B61A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8.1. Переход права собственности на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 на территории Московской области, после исполнения обязательств по оплате Участка в соответствии с разделом 2 настоящего Договора. Расходы по государственной регистрации перехода права собственности на Участок несет Покупатель.</w:t>
      </w:r>
    </w:p>
    <w:p w14:paraId="4BECF31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8.2. С момента подписания настоящего Договора и до момента регистрации права собственности на Участок принадлежащее Продавцу недвижимое имущество, находящееся на Участке, отчуждению в собственность третьих лиц не подлежит.</w:t>
      </w:r>
    </w:p>
    <w:p w14:paraId="5C35B900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14072F70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9. Приложения к Договору</w:t>
      </w:r>
    </w:p>
    <w:p w14:paraId="72B38785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1 – выписка из ЕГРН Участка.</w:t>
      </w:r>
    </w:p>
    <w:p w14:paraId="6C62DD1E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 w:firstLine="630"/>
        <w:jc w:val="both"/>
        <w:rPr>
          <w:sz w:val="22"/>
          <w:szCs w:val="22"/>
        </w:rPr>
      </w:pPr>
      <w:r w:rsidRPr="0010528C">
        <w:rPr>
          <w:sz w:val="22"/>
          <w:szCs w:val="22"/>
        </w:rPr>
        <w:t>Приложение № 2 – копия протокола № ____ от _____ «________».</w:t>
      </w:r>
    </w:p>
    <w:p w14:paraId="27C9C601" w14:textId="77777777" w:rsidR="00486030" w:rsidRPr="0010528C" w:rsidRDefault="00486030" w:rsidP="00486030">
      <w:pPr>
        <w:tabs>
          <w:tab w:val="left" w:pos="838"/>
          <w:tab w:val="left" w:pos="1372"/>
          <w:tab w:val="left" w:pos="10263"/>
        </w:tabs>
        <w:spacing w:before="60"/>
        <w:ind w:left="28"/>
        <w:jc w:val="both"/>
        <w:rPr>
          <w:sz w:val="22"/>
          <w:szCs w:val="22"/>
        </w:rPr>
      </w:pPr>
    </w:p>
    <w:p w14:paraId="02BDE2D1" w14:textId="77777777" w:rsidR="00486030" w:rsidRPr="0010528C" w:rsidRDefault="00486030" w:rsidP="00486030">
      <w:pPr>
        <w:spacing w:before="30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10. Реквизиты Сторон</w:t>
      </w:r>
    </w:p>
    <w:p w14:paraId="49B32638" w14:textId="77777777" w:rsidR="00486030" w:rsidRPr="0010528C" w:rsidRDefault="00486030" w:rsidP="00486030">
      <w:pPr>
        <w:ind w:firstLine="360"/>
        <w:rPr>
          <w:b/>
          <w:sz w:val="22"/>
          <w:szCs w:val="22"/>
        </w:rPr>
      </w:pPr>
      <w:r w:rsidRPr="0010528C">
        <w:rPr>
          <w:b/>
          <w:sz w:val="22"/>
          <w:szCs w:val="22"/>
        </w:rPr>
        <w:t>ПРОДАВЕЦ</w:t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</w:r>
      <w:r w:rsidRPr="0010528C">
        <w:rPr>
          <w:b/>
          <w:sz w:val="22"/>
          <w:szCs w:val="22"/>
        </w:rPr>
        <w:tab/>
        <w:t xml:space="preserve">                          ПОКУПАТЕЛЬ</w:t>
      </w:r>
    </w:p>
    <w:p w14:paraId="78CE1852" w14:textId="7E61F644" w:rsidR="00486030" w:rsidRPr="0010528C" w:rsidRDefault="00486030" w:rsidP="00486030">
      <w:pPr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4224FB9" wp14:editId="042B2FFB">
                <wp:simplePos x="0" y="0"/>
                <wp:positionH relativeFrom="column">
                  <wp:posOffset>-5715</wp:posOffset>
                </wp:positionH>
                <wp:positionV relativeFrom="paragraph">
                  <wp:posOffset>65406</wp:posOffset>
                </wp:positionV>
                <wp:extent cx="2971800" cy="3009900"/>
                <wp:effectExtent l="0" t="0" r="19050" b="19050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77477" w14:textId="77777777" w:rsidR="00E064E0" w:rsidRPr="00AC3DE3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ermStart w:id="383321908" w:edGrp="everyone"/>
                            <w:r w:rsidRPr="00AC3DE3">
                              <w:rPr>
                                <w:sz w:val="22"/>
                                <w:szCs w:val="22"/>
                              </w:rPr>
                              <w:t xml:space="preserve">142000, Московская область, </w:t>
                            </w:r>
                          </w:p>
                          <w:p w14:paraId="140BB46D" w14:textId="77777777" w:rsidR="00E064E0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г. Домодедово, пл. 30-летия Победы, д. 1</w:t>
                            </w:r>
                          </w:p>
                          <w:p w14:paraId="2015801C" w14:textId="77777777" w:rsidR="00E064E0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ИНН 5009027119, КПП 500901001,</w:t>
                            </w:r>
                          </w:p>
                          <w:p w14:paraId="73E062B9" w14:textId="77777777" w:rsidR="00E064E0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УФК по МО (Комитет по управлению имуществом Администрации городского округа Домодедово),</w:t>
                            </w:r>
                          </w:p>
                          <w:p w14:paraId="02384806" w14:textId="77777777" w:rsidR="00E064E0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р/с 40101810845250010102,</w:t>
                            </w:r>
                          </w:p>
                          <w:p w14:paraId="442FC88D" w14:textId="77777777" w:rsidR="00E064E0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ГУ Банка России по ЦФО </w:t>
                            </w:r>
                            <w:proofErr w:type="spell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г.Москва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112C2">
                              <w:rPr>
                                <w:sz w:val="22"/>
                                <w:szCs w:val="22"/>
                              </w:rPr>
                              <w:t>35,</w:t>
                            </w:r>
                          </w:p>
                          <w:p w14:paraId="782D8FCE" w14:textId="77777777" w:rsidR="00E064E0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БИК 044525000, </w:t>
                            </w:r>
                          </w:p>
                          <w:p w14:paraId="06F2C6BA" w14:textId="77777777" w:rsidR="00E064E0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112C2">
                              <w:rPr>
                                <w:sz w:val="22"/>
                                <w:szCs w:val="22"/>
                              </w:rPr>
                              <w:t>КБК  120</w:t>
                            </w:r>
                            <w:proofErr w:type="gramEnd"/>
                            <w:r w:rsidRPr="006112C2">
                              <w:rPr>
                                <w:sz w:val="22"/>
                                <w:szCs w:val="22"/>
                              </w:rPr>
                              <w:t xml:space="preserve"> 114 06012 04 0000 430, </w:t>
                            </w:r>
                          </w:p>
                          <w:p w14:paraId="2ABE8ED6" w14:textId="77777777" w:rsidR="00E064E0" w:rsidRPr="00AC3DE3" w:rsidRDefault="00E064E0" w:rsidP="000106F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6112C2">
                              <w:rPr>
                                <w:sz w:val="22"/>
                                <w:szCs w:val="22"/>
                              </w:rPr>
                              <w:t>ОКТМО 46709000</w:t>
                            </w:r>
                          </w:p>
                          <w:p w14:paraId="49B20659" w14:textId="6B7A633C" w:rsidR="00E064E0" w:rsidRDefault="00E064E0" w:rsidP="000106FC">
                            <w:pPr>
                              <w:pStyle w:val="afc"/>
                            </w:pPr>
                            <w:r w:rsidRPr="00AC3DE3">
                              <w:rPr>
                                <w:sz w:val="22"/>
                                <w:szCs w:val="22"/>
                              </w:rPr>
                              <w:t>(495)276-05-49, (496)79-24-139</w:t>
                            </w:r>
                            <w:r w:rsidRPr="00AC3DE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8"/>
                              </w:rPr>
                              <w:tab/>
                            </w:r>
                            <w:permEnd w:id="38332190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224FB9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26" type="#_x0000_t202" style="position:absolute;margin-left:-.45pt;margin-top:5.15pt;width:234pt;height:23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" strokecolor="white">
                <v:textbox>
                  <w:txbxContent>
                    <w:p w14:paraId="17077477" w14:textId="77777777" w:rsidR="00E064E0" w:rsidRPr="00AC3DE3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permStart w:id="383321908" w:edGrp="everyone"/>
                      <w:r w:rsidRPr="00AC3DE3">
                        <w:rPr>
                          <w:sz w:val="22"/>
                          <w:szCs w:val="22"/>
                        </w:rPr>
                        <w:t xml:space="preserve">142000, Московская область, </w:t>
                      </w:r>
                    </w:p>
                    <w:p w14:paraId="140BB46D" w14:textId="77777777" w:rsidR="00E064E0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AC3DE3">
                        <w:rPr>
                          <w:sz w:val="22"/>
                          <w:szCs w:val="22"/>
                        </w:rPr>
                        <w:t>г. Домодедово, пл. 30-летия Победы, д. 1</w:t>
                      </w:r>
                    </w:p>
                    <w:p w14:paraId="2015801C" w14:textId="77777777" w:rsidR="00E064E0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ИНН 5009027119, КПП 500901001,</w:t>
                      </w:r>
                    </w:p>
                    <w:p w14:paraId="73E062B9" w14:textId="77777777" w:rsidR="00E064E0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УФК по МО (Комитет по управлению имуществом Администрации городского округа Домодедово),</w:t>
                      </w:r>
                    </w:p>
                    <w:p w14:paraId="02384806" w14:textId="77777777" w:rsidR="00E064E0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р/с 40101810845250010102,</w:t>
                      </w:r>
                    </w:p>
                    <w:p w14:paraId="442FC88D" w14:textId="77777777" w:rsidR="00E064E0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ГУ Банка России по ЦФО </w:t>
                      </w:r>
                      <w:proofErr w:type="spellStart"/>
                      <w:r w:rsidRPr="006112C2">
                        <w:rPr>
                          <w:sz w:val="22"/>
                          <w:szCs w:val="22"/>
                        </w:rPr>
                        <w:t>г.Москва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6112C2">
                        <w:rPr>
                          <w:sz w:val="22"/>
                          <w:szCs w:val="22"/>
                        </w:rPr>
                        <w:t>35,</w:t>
                      </w:r>
                    </w:p>
                    <w:p w14:paraId="782D8FCE" w14:textId="77777777" w:rsidR="00E064E0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 xml:space="preserve">БИК 044525000, </w:t>
                      </w:r>
                    </w:p>
                    <w:p w14:paraId="06F2C6BA" w14:textId="77777777" w:rsidR="00E064E0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6112C2">
                        <w:rPr>
                          <w:sz w:val="22"/>
                          <w:szCs w:val="22"/>
                        </w:rPr>
                        <w:t>КБК  120</w:t>
                      </w:r>
                      <w:proofErr w:type="gramEnd"/>
                      <w:r w:rsidRPr="006112C2">
                        <w:rPr>
                          <w:sz w:val="22"/>
                          <w:szCs w:val="22"/>
                        </w:rPr>
                        <w:t xml:space="preserve"> 114 06012 04 0000 430, </w:t>
                      </w:r>
                    </w:p>
                    <w:p w14:paraId="2ABE8ED6" w14:textId="77777777" w:rsidR="00E064E0" w:rsidRPr="00AC3DE3" w:rsidRDefault="00E064E0" w:rsidP="000106FC">
                      <w:pPr>
                        <w:rPr>
                          <w:sz w:val="22"/>
                          <w:szCs w:val="22"/>
                        </w:rPr>
                      </w:pPr>
                      <w:r w:rsidRPr="006112C2">
                        <w:rPr>
                          <w:sz w:val="22"/>
                          <w:szCs w:val="22"/>
                        </w:rPr>
                        <w:t>ОКТМО 46709000</w:t>
                      </w:r>
                    </w:p>
                    <w:p w14:paraId="49B20659" w14:textId="6B7A633C" w:rsidR="00E064E0" w:rsidRDefault="00E064E0" w:rsidP="000106FC">
                      <w:pPr>
                        <w:pStyle w:val="afc"/>
                      </w:pPr>
                      <w:r w:rsidRPr="00AC3DE3">
                        <w:rPr>
                          <w:sz w:val="22"/>
                          <w:szCs w:val="22"/>
                        </w:rPr>
                        <w:t>(495)276-05-49, (496)79-24-139</w:t>
                      </w:r>
                      <w:r w:rsidRPr="00AC3DE3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8"/>
                        </w:rPr>
                        <w:tab/>
                      </w:r>
                      <w:permEnd w:id="383321908"/>
                    </w:p>
                  </w:txbxContent>
                </v:textbox>
              </v:shape>
            </w:pict>
          </mc:Fallback>
        </mc:AlternateContent>
      </w:r>
    </w:p>
    <w:p w14:paraId="1587FACD" w14:textId="2F60A648" w:rsidR="00486030" w:rsidRPr="0010528C" w:rsidRDefault="00486030" w:rsidP="00486030">
      <w:pPr>
        <w:ind w:firstLine="360"/>
        <w:rPr>
          <w:sz w:val="22"/>
          <w:szCs w:val="22"/>
        </w:rPr>
      </w:pPr>
      <w:r w:rsidRPr="0010528C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3593F86" wp14:editId="429D80BD">
                <wp:simplePos x="0" y="0"/>
                <wp:positionH relativeFrom="column">
                  <wp:posOffset>3200400</wp:posOffset>
                </wp:positionH>
                <wp:positionV relativeFrom="paragraph">
                  <wp:posOffset>-4445</wp:posOffset>
                </wp:positionV>
                <wp:extent cx="2743200" cy="2528570"/>
                <wp:effectExtent l="13335" t="12700" r="5715" b="11430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528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DBD3D" w14:textId="77777777" w:rsidR="00E064E0" w:rsidRDefault="00E064E0" w:rsidP="00486030">
                            <w:permStart w:id="2136621930" w:edGrp="everyone"/>
                            <w:permEnd w:id="213662193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3F86" id="Надпись 36" o:spid="_x0000_s1027" type="#_x0000_t202" style="position:absolute;left:0;text-align:left;margin-left:252pt;margin-top:-.35pt;width:3in;height:19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" strokecolor="white">
                <v:textbox>
                  <w:txbxContent>
                    <w:p w14:paraId="1ABDBD3D" w14:textId="77777777" w:rsidR="00E064E0" w:rsidRDefault="00E064E0" w:rsidP="00486030">
                      <w:permStart w:id="2136621930" w:edGrp="everyone"/>
                      <w:permEnd w:id="2136621930"/>
                    </w:p>
                  </w:txbxContent>
                </v:textbox>
              </v:shape>
            </w:pict>
          </mc:Fallback>
        </mc:AlternateContent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  <w:r w:rsidRPr="0010528C">
        <w:rPr>
          <w:sz w:val="22"/>
          <w:szCs w:val="22"/>
        </w:rPr>
        <w:tab/>
      </w:r>
    </w:p>
    <w:p w14:paraId="1CAD4B70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3F33CDAC" w14:textId="77777777" w:rsidR="00486030" w:rsidRPr="0010528C" w:rsidRDefault="00486030" w:rsidP="00486030">
      <w:pPr>
        <w:ind w:firstLine="720"/>
        <w:jc w:val="both"/>
        <w:rPr>
          <w:sz w:val="22"/>
          <w:szCs w:val="22"/>
        </w:rPr>
      </w:pPr>
    </w:p>
    <w:p w14:paraId="41660BFD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02E6ADD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66A81580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4DCE21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E9B7C9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593C4DCB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981524A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713ED026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1C437F8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2FA3E9CE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E4D4CF7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368E845C" w14:textId="77777777" w:rsidR="00486030" w:rsidRPr="0010528C" w:rsidRDefault="00486030" w:rsidP="00486030">
      <w:pPr>
        <w:ind w:firstLine="360"/>
        <w:jc w:val="both"/>
        <w:rPr>
          <w:sz w:val="22"/>
          <w:szCs w:val="22"/>
        </w:rPr>
      </w:pPr>
    </w:p>
    <w:p w14:paraId="18A5FA97" w14:textId="77777777" w:rsidR="001936E6" w:rsidRDefault="001936E6" w:rsidP="00486030">
      <w:pPr>
        <w:spacing w:before="240" w:after="240"/>
        <w:jc w:val="center"/>
        <w:rPr>
          <w:b/>
          <w:bCs/>
          <w:sz w:val="22"/>
          <w:szCs w:val="22"/>
        </w:rPr>
      </w:pPr>
    </w:p>
    <w:p w14:paraId="14789517" w14:textId="7ED6FC9C" w:rsidR="00486030" w:rsidRPr="0010528C" w:rsidRDefault="00486030" w:rsidP="00486030">
      <w:pPr>
        <w:spacing w:before="240" w:after="240"/>
        <w:jc w:val="center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>11. Подписи Сторон</w:t>
      </w:r>
    </w:p>
    <w:p w14:paraId="70FC5AC2" w14:textId="77777777" w:rsidR="00486030" w:rsidRPr="0010528C" w:rsidRDefault="00486030" w:rsidP="00486030">
      <w:pPr>
        <w:spacing w:before="300" w:after="240"/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 xml:space="preserve">Продавец:                          </w:t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</w:r>
      <w:r w:rsidRPr="0010528C">
        <w:rPr>
          <w:b/>
          <w:bCs/>
          <w:sz w:val="22"/>
          <w:szCs w:val="22"/>
        </w:rPr>
        <w:tab/>
        <w:t xml:space="preserve">                     Покупатель:</w:t>
      </w:r>
    </w:p>
    <w:p w14:paraId="1C32C8A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Заместитель главы</w:t>
      </w:r>
    </w:p>
    <w:p w14:paraId="63487207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Администрации – Председатель</w:t>
      </w:r>
    </w:p>
    <w:p w14:paraId="6D4B5BB2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Комитета по управлению имуществом</w:t>
      </w:r>
    </w:p>
    <w:p w14:paraId="7F099DBE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2EF57963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1A3E8C15" w14:textId="77777777" w:rsidR="00486030" w:rsidRPr="0010528C" w:rsidRDefault="00486030" w:rsidP="00486030">
      <w:pPr>
        <w:rPr>
          <w:bCs/>
          <w:sz w:val="22"/>
          <w:szCs w:val="22"/>
        </w:rPr>
      </w:pPr>
    </w:p>
    <w:p w14:paraId="6C90AF2F" w14:textId="77777777" w:rsidR="00486030" w:rsidRPr="0010528C" w:rsidRDefault="00486030" w:rsidP="00486030">
      <w:pPr>
        <w:rPr>
          <w:bCs/>
          <w:sz w:val="22"/>
          <w:szCs w:val="22"/>
        </w:rPr>
      </w:pPr>
      <w:r w:rsidRPr="0010528C">
        <w:rPr>
          <w:bCs/>
          <w:sz w:val="22"/>
          <w:szCs w:val="22"/>
        </w:rPr>
        <w:t>_______________________ Е.М. Хрусталева</w:t>
      </w:r>
      <w:r w:rsidRPr="0010528C">
        <w:rPr>
          <w:bCs/>
          <w:sz w:val="22"/>
          <w:szCs w:val="22"/>
        </w:rPr>
        <w:tab/>
      </w:r>
      <w:r w:rsidRPr="0010528C">
        <w:rPr>
          <w:bCs/>
          <w:sz w:val="22"/>
          <w:szCs w:val="22"/>
        </w:rPr>
        <w:tab/>
        <w:t>__________________ ФИО</w:t>
      </w:r>
    </w:p>
    <w:p w14:paraId="059D88B3" w14:textId="77777777" w:rsidR="00486030" w:rsidRPr="0010528C" w:rsidRDefault="00486030" w:rsidP="00486030">
      <w:pPr>
        <w:rPr>
          <w:b/>
          <w:bCs/>
          <w:sz w:val="22"/>
          <w:szCs w:val="22"/>
        </w:rPr>
      </w:pPr>
      <w:r w:rsidRPr="0010528C">
        <w:rPr>
          <w:b/>
          <w:bCs/>
          <w:sz w:val="22"/>
          <w:szCs w:val="22"/>
        </w:rPr>
        <w:t xml:space="preserve">                                                 </w:t>
      </w:r>
    </w:p>
    <w:p w14:paraId="079200CA" w14:textId="77777777" w:rsidR="00486030" w:rsidRPr="0010528C" w:rsidRDefault="00486030" w:rsidP="00486030">
      <w:pPr>
        <w:tabs>
          <w:tab w:val="center" w:pos="4677"/>
          <w:tab w:val="left" w:pos="6210"/>
        </w:tabs>
        <w:spacing w:before="300" w:after="240"/>
        <w:rPr>
          <w:sz w:val="22"/>
          <w:szCs w:val="22"/>
        </w:rPr>
      </w:pPr>
      <w:r w:rsidRPr="0010528C">
        <w:rPr>
          <w:b/>
          <w:bCs/>
          <w:sz w:val="22"/>
          <w:szCs w:val="22"/>
        </w:rPr>
        <w:tab/>
      </w:r>
    </w:p>
    <w:p w14:paraId="32F42D8E" w14:textId="273FA2AB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E064E0" w:rsidRDefault="00E064E0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0E2DE" id="WordArt 2" o:spid="_x0000_s1028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4BF518CB" w14:textId="77777777" w:rsidR="00E064E0" w:rsidRDefault="00E064E0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56BDC354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E00EF2" w:rsidRPr="00E00EF2">
        <w:rPr>
          <w:b/>
          <w:color w:val="0000FF"/>
        </w:rPr>
        <w:t xml:space="preserve">№ </w:t>
      </w:r>
      <w:r w:rsidR="00566D96">
        <w:rPr>
          <w:b/>
          <w:color w:val="0000FF"/>
        </w:rPr>
        <w:t>ПЗ-ДО/17-</w:t>
      </w:r>
      <w:r w:rsidR="00361D7D">
        <w:rPr>
          <w:b/>
          <w:color w:val="0000FF"/>
        </w:rPr>
        <w:t>1001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6964D538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земельных </w:t>
      </w:r>
      <w:r w:rsidR="008D3265" w:rsidRPr="00E00EF2">
        <w:rPr>
          <w:color w:val="0000FF"/>
        </w:rPr>
        <w:t>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 xml:space="preserve">            </w:t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79C043D" w14:textId="77777777" w:rsidR="003E4626" w:rsidRDefault="008D3265" w:rsidP="008D3265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>Отдел</w:t>
      </w:r>
      <w:r w:rsidR="003E4626">
        <w:rPr>
          <w:color w:val="0000FF"/>
        </w:rPr>
        <w:t xml:space="preserve"> финансово-экономической </w:t>
      </w:r>
    </w:p>
    <w:p w14:paraId="2D20F890" w14:textId="27E08E44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 w:rsidR="008D3265" w:rsidRPr="008E4A5F">
        <w:tab/>
      </w:r>
      <w:r w:rsidR="008D3265"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49B1138C" w:rsidR="008D3265" w:rsidRPr="008E4A5F" w:rsidRDefault="003E4626" w:rsidP="008D3265">
      <w:pPr>
        <w:spacing w:line="276" w:lineRule="auto"/>
        <w:jc w:val="both"/>
      </w:pPr>
      <w:r>
        <w:rPr>
          <w:color w:val="0000FF"/>
        </w:rPr>
        <w:t xml:space="preserve">Исполняющий обязанности </w:t>
      </w:r>
      <w:r w:rsidR="008D3265" w:rsidRPr="00E00EF2">
        <w:rPr>
          <w:color w:val="0000FF"/>
        </w:rPr>
        <w:t>директора</w:t>
      </w:r>
      <w:r>
        <w:tab/>
      </w:r>
      <w:r>
        <w:tab/>
      </w:r>
      <w:r w:rsidR="008D3265" w:rsidRPr="008E4A5F">
        <w:t>_______________________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14BBCDEA" w:rsidR="008D3265" w:rsidRDefault="008D3265" w:rsidP="008D3265">
      <w:pPr>
        <w:rPr>
          <w:sz w:val="22"/>
          <w:szCs w:val="22"/>
        </w:rPr>
      </w:pPr>
    </w:p>
    <w:p w14:paraId="03D754F1" w14:textId="24A3924D" w:rsidR="00546688" w:rsidRDefault="00546688" w:rsidP="008D3265">
      <w:pPr>
        <w:rPr>
          <w:sz w:val="22"/>
          <w:szCs w:val="22"/>
        </w:rPr>
      </w:pPr>
    </w:p>
    <w:p w14:paraId="32305A1B" w14:textId="7727A22C" w:rsidR="00546688" w:rsidRDefault="00546688" w:rsidP="008D3265">
      <w:pPr>
        <w:rPr>
          <w:sz w:val="22"/>
          <w:szCs w:val="22"/>
        </w:rPr>
      </w:pPr>
    </w:p>
    <w:p w14:paraId="468558F0" w14:textId="320586B6" w:rsidR="00546688" w:rsidRDefault="00546688" w:rsidP="008D3265">
      <w:pPr>
        <w:rPr>
          <w:sz w:val="22"/>
          <w:szCs w:val="22"/>
        </w:rPr>
      </w:pPr>
    </w:p>
    <w:p w14:paraId="190DC0B2" w14:textId="55354A61" w:rsidR="00546688" w:rsidRDefault="00546688" w:rsidP="008D3265">
      <w:pPr>
        <w:rPr>
          <w:sz w:val="22"/>
          <w:szCs w:val="22"/>
        </w:rPr>
      </w:pPr>
    </w:p>
    <w:p w14:paraId="70C5DD5A" w14:textId="09F52983" w:rsidR="00546688" w:rsidRPr="008E4A5F" w:rsidRDefault="00546688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7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E064E0" w:rsidRDefault="00E064E0">
      <w:r>
        <w:separator/>
      </w:r>
    </w:p>
  </w:endnote>
  <w:endnote w:type="continuationSeparator" w:id="0">
    <w:p w14:paraId="134A1E8F" w14:textId="77777777" w:rsidR="00E064E0" w:rsidRDefault="00E06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47BCA688" w:rsidR="00E064E0" w:rsidRDefault="00E064E0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698B" w:rsidRPr="0051698B">
          <w:rPr>
            <w:noProof/>
            <w:lang w:val="ru-RU"/>
          </w:rPr>
          <w:t>2</w:t>
        </w:r>
        <w:r>
          <w:fldChar w:fldCharType="end"/>
        </w:r>
      </w:p>
    </w:sdtContent>
  </w:sdt>
  <w:p w14:paraId="05037595" w14:textId="06CC6603" w:rsidR="00E064E0" w:rsidRPr="001A6C06" w:rsidRDefault="00E064E0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E064E0" w:rsidRDefault="00E064E0">
      <w:r>
        <w:separator/>
      </w:r>
    </w:p>
  </w:footnote>
  <w:footnote w:type="continuationSeparator" w:id="0">
    <w:p w14:paraId="405A409F" w14:textId="77777777" w:rsidR="00E064E0" w:rsidRDefault="00E064E0">
      <w:r>
        <w:continuationSeparator/>
      </w:r>
    </w:p>
  </w:footnote>
  <w:footnote w:id="1">
    <w:p w14:paraId="51A8675D" w14:textId="77777777" w:rsidR="00E064E0" w:rsidRDefault="00E064E0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E064E0" w:rsidRPr="0031347A" w:rsidRDefault="00E064E0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E064E0" w:rsidRPr="0031347A" w:rsidRDefault="00E064E0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0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2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3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4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5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7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8"/>
  </w:num>
  <w:num w:numId="8">
    <w:abstractNumId w:val="34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8"/>
  </w:num>
  <w:num w:numId="14">
    <w:abstractNumId w:val="30"/>
  </w:num>
  <w:num w:numId="15">
    <w:abstractNumId w:val="22"/>
  </w:num>
  <w:num w:numId="16">
    <w:abstractNumId w:val="43"/>
  </w:num>
  <w:num w:numId="17">
    <w:abstractNumId w:val="39"/>
  </w:num>
  <w:num w:numId="18">
    <w:abstractNumId w:val="14"/>
  </w:num>
  <w:num w:numId="19">
    <w:abstractNumId w:val="46"/>
  </w:num>
  <w:num w:numId="20">
    <w:abstractNumId w:val="3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</w:num>
  <w:num w:numId="22">
    <w:abstractNumId w:val="35"/>
  </w:num>
  <w:num w:numId="23">
    <w:abstractNumId w:val="0"/>
  </w:num>
  <w:num w:numId="24">
    <w:abstractNumId w:val="21"/>
  </w:num>
  <w:num w:numId="25">
    <w:abstractNumId w:val="31"/>
  </w:num>
  <w:num w:numId="26">
    <w:abstractNumId w:val="47"/>
  </w:num>
  <w:num w:numId="27">
    <w:abstractNumId w:val="20"/>
  </w:num>
  <w:num w:numId="28">
    <w:abstractNumId w:val="41"/>
  </w:num>
  <w:num w:numId="29">
    <w:abstractNumId w:val="11"/>
  </w:num>
  <w:num w:numId="30">
    <w:abstractNumId w:val="45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4"/>
  </w:num>
  <w:num w:numId="36">
    <w:abstractNumId w:val="1"/>
  </w:num>
  <w:num w:numId="37">
    <w:abstractNumId w:val="1"/>
  </w:num>
  <w:num w:numId="38">
    <w:abstractNumId w:val="40"/>
  </w:num>
  <w:num w:numId="39">
    <w:abstractNumId w:val="25"/>
  </w:num>
  <w:num w:numId="40">
    <w:abstractNumId w:val="33"/>
  </w:num>
  <w:num w:numId="41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168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6FC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366F"/>
    <w:rsid w:val="00023A42"/>
    <w:rsid w:val="00024BE7"/>
    <w:rsid w:val="000251D8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6BBC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6C64"/>
    <w:rsid w:val="000471E1"/>
    <w:rsid w:val="000504DF"/>
    <w:rsid w:val="000505BE"/>
    <w:rsid w:val="0005117E"/>
    <w:rsid w:val="00051B6C"/>
    <w:rsid w:val="00051CEE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7046D"/>
    <w:rsid w:val="000706C8"/>
    <w:rsid w:val="0007086D"/>
    <w:rsid w:val="00072A86"/>
    <w:rsid w:val="00073148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00FE"/>
    <w:rsid w:val="000D1A99"/>
    <w:rsid w:val="000D2097"/>
    <w:rsid w:val="000D5142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E5D47"/>
    <w:rsid w:val="000E5F95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7BC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5054"/>
    <w:rsid w:val="00125D75"/>
    <w:rsid w:val="00126BBC"/>
    <w:rsid w:val="00127AEE"/>
    <w:rsid w:val="00127EA1"/>
    <w:rsid w:val="00130873"/>
    <w:rsid w:val="00130F8E"/>
    <w:rsid w:val="001339E9"/>
    <w:rsid w:val="00134D63"/>
    <w:rsid w:val="001353EC"/>
    <w:rsid w:val="001356B3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DAF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100F"/>
    <w:rsid w:val="00174134"/>
    <w:rsid w:val="00174696"/>
    <w:rsid w:val="00174F23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6E6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12E"/>
    <w:rsid w:val="001A1B85"/>
    <w:rsid w:val="001A2477"/>
    <w:rsid w:val="001A53EB"/>
    <w:rsid w:val="001A577B"/>
    <w:rsid w:val="001A5A64"/>
    <w:rsid w:val="001A68AC"/>
    <w:rsid w:val="001A6C06"/>
    <w:rsid w:val="001A6DDA"/>
    <w:rsid w:val="001A7298"/>
    <w:rsid w:val="001B0507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8C3"/>
    <w:rsid w:val="001C4B6C"/>
    <w:rsid w:val="001C5FF1"/>
    <w:rsid w:val="001C6A75"/>
    <w:rsid w:val="001C707E"/>
    <w:rsid w:val="001D1DED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5EC8"/>
    <w:rsid w:val="00246C35"/>
    <w:rsid w:val="0024710E"/>
    <w:rsid w:val="002472A5"/>
    <w:rsid w:val="00247719"/>
    <w:rsid w:val="00247CBD"/>
    <w:rsid w:val="0025012E"/>
    <w:rsid w:val="00251D6C"/>
    <w:rsid w:val="00251DFF"/>
    <w:rsid w:val="00252A3E"/>
    <w:rsid w:val="00252CA4"/>
    <w:rsid w:val="00253045"/>
    <w:rsid w:val="00254D78"/>
    <w:rsid w:val="00254E8B"/>
    <w:rsid w:val="00256C38"/>
    <w:rsid w:val="0025701B"/>
    <w:rsid w:val="002615D3"/>
    <w:rsid w:val="00262FF5"/>
    <w:rsid w:val="002632DD"/>
    <w:rsid w:val="00265413"/>
    <w:rsid w:val="002664ED"/>
    <w:rsid w:val="002666B6"/>
    <w:rsid w:val="00266A49"/>
    <w:rsid w:val="0027151D"/>
    <w:rsid w:val="00272D1A"/>
    <w:rsid w:val="00273135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4CE"/>
    <w:rsid w:val="002936C5"/>
    <w:rsid w:val="0029388C"/>
    <w:rsid w:val="00293ABA"/>
    <w:rsid w:val="002943F1"/>
    <w:rsid w:val="002966C8"/>
    <w:rsid w:val="002972B4"/>
    <w:rsid w:val="00297F14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F21"/>
    <w:rsid w:val="002E6BDC"/>
    <w:rsid w:val="002F0880"/>
    <w:rsid w:val="002F2D4E"/>
    <w:rsid w:val="002F2DD5"/>
    <w:rsid w:val="002F39BF"/>
    <w:rsid w:val="002F3F3A"/>
    <w:rsid w:val="002F4122"/>
    <w:rsid w:val="002F4752"/>
    <w:rsid w:val="002F676C"/>
    <w:rsid w:val="002F68B8"/>
    <w:rsid w:val="002F7418"/>
    <w:rsid w:val="00300A9A"/>
    <w:rsid w:val="00301468"/>
    <w:rsid w:val="003017AF"/>
    <w:rsid w:val="00303969"/>
    <w:rsid w:val="003043E2"/>
    <w:rsid w:val="00304634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3F44"/>
    <w:rsid w:val="003342DC"/>
    <w:rsid w:val="00335281"/>
    <w:rsid w:val="003358C0"/>
    <w:rsid w:val="00335C2A"/>
    <w:rsid w:val="00336720"/>
    <w:rsid w:val="00337F88"/>
    <w:rsid w:val="0034016F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1D7D"/>
    <w:rsid w:val="003623E3"/>
    <w:rsid w:val="00363BA9"/>
    <w:rsid w:val="00363BCA"/>
    <w:rsid w:val="003644F2"/>
    <w:rsid w:val="00364676"/>
    <w:rsid w:val="00364950"/>
    <w:rsid w:val="00364A9F"/>
    <w:rsid w:val="0036622F"/>
    <w:rsid w:val="00366E10"/>
    <w:rsid w:val="00367CDE"/>
    <w:rsid w:val="00367EC2"/>
    <w:rsid w:val="00371160"/>
    <w:rsid w:val="0037138D"/>
    <w:rsid w:val="00373640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4A1B"/>
    <w:rsid w:val="003951B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0C"/>
    <w:rsid w:val="003B1A19"/>
    <w:rsid w:val="003B22D5"/>
    <w:rsid w:val="003B2911"/>
    <w:rsid w:val="003B3E75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D17AF"/>
    <w:rsid w:val="003D43BC"/>
    <w:rsid w:val="003D463A"/>
    <w:rsid w:val="003D467F"/>
    <w:rsid w:val="003D5D4A"/>
    <w:rsid w:val="003D5D76"/>
    <w:rsid w:val="003D6B3F"/>
    <w:rsid w:val="003D6F14"/>
    <w:rsid w:val="003E126C"/>
    <w:rsid w:val="003E18F2"/>
    <w:rsid w:val="003E1A29"/>
    <w:rsid w:val="003E2BA0"/>
    <w:rsid w:val="003E4626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390"/>
    <w:rsid w:val="0041474A"/>
    <w:rsid w:val="00415A1C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3C2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0D6"/>
    <w:rsid w:val="00483164"/>
    <w:rsid w:val="00483C5A"/>
    <w:rsid w:val="00486030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184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98B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6043"/>
    <w:rsid w:val="005265CD"/>
    <w:rsid w:val="0052799C"/>
    <w:rsid w:val="00531056"/>
    <w:rsid w:val="0053130F"/>
    <w:rsid w:val="00533294"/>
    <w:rsid w:val="00533CB6"/>
    <w:rsid w:val="00534B0C"/>
    <w:rsid w:val="005354D0"/>
    <w:rsid w:val="00535C6A"/>
    <w:rsid w:val="00535D87"/>
    <w:rsid w:val="0053639D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6688"/>
    <w:rsid w:val="0054731E"/>
    <w:rsid w:val="0054732E"/>
    <w:rsid w:val="00547F34"/>
    <w:rsid w:val="00551474"/>
    <w:rsid w:val="00552362"/>
    <w:rsid w:val="00552EC5"/>
    <w:rsid w:val="00553067"/>
    <w:rsid w:val="00553743"/>
    <w:rsid w:val="00554B3F"/>
    <w:rsid w:val="00560511"/>
    <w:rsid w:val="00560A62"/>
    <w:rsid w:val="005626E6"/>
    <w:rsid w:val="00563C5F"/>
    <w:rsid w:val="0056436F"/>
    <w:rsid w:val="00564D84"/>
    <w:rsid w:val="005653C1"/>
    <w:rsid w:val="00566D96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324"/>
    <w:rsid w:val="005B65EB"/>
    <w:rsid w:val="005B6D0A"/>
    <w:rsid w:val="005B7610"/>
    <w:rsid w:val="005C070D"/>
    <w:rsid w:val="005C0A80"/>
    <w:rsid w:val="005C1C8D"/>
    <w:rsid w:val="005C287C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993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E7EB5"/>
    <w:rsid w:val="005F102B"/>
    <w:rsid w:val="005F12FF"/>
    <w:rsid w:val="005F1549"/>
    <w:rsid w:val="005F1E90"/>
    <w:rsid w:val="005F266E"/>
    <w:rsid w:val="005F37DA"/>
    <w:rsid w:val="005F3815"/>
    <w:rsid w:val="005F3E47"/>
    <w:rsid w:val="005F4225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E4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361F"/>
    <w:rsid w:val="006345A9"/>
    <w:rsid w:val="00636925"/>
    <w:rsid w:val="00640018"/>
    <w:rsid w:val="00640655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C7F9D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4B0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0E5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7A3"/>
    <w:rsid w:val="00772B18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4C8D"/>
    <w:rsid w:val="00795AB6"/>
    <w:rsid w:val="0079748C"/>
    <w:rsid w:val="007977A7"/>
    <w:rsid w:val="00797FD0"/>
    <w:rsid w:val="007A0C53"/>
    <w:rsid w:val="007A23F3"/>
    <w:rsid w:val="007A3B4D"/>
    <w:rsid w:val="007A3ECA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3E5B"/>
    <w:rsid w:val="007B4420"/>
    <w:rsid w:val="007B4587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70A0"/>
    <w:rsid w:val="007C76B1"/>
    <w:rsid w:val="007D08CD"/>
    <w:rsid w:val="007D0F3B"/>
    <w:rsid w:val="007D3E4D"/>
    <w:rsid w:val="007D4741"/>
    <w:rsid w:val="007D4BCD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28A4"/>
    <w:rsid w:val="0081332D"/>
    <w:rsid w:val="0081369C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85C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472E"/>
    <w:rsid w:val="00865D8D"/>
    <w:rsid w:val="00866CCF"/>
    <w:rsid w:val="00867024"/>
    <w:rsid w:val="008700B9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3E50"/>
    <w:rsid w:val="00884BE7"/>
    <w:rsid w:val="00884FFD"/>
    <w:rsid w:val="00885237"/>
    <w:rsid w:val="00885731"/>
    <w:rsid w:val="008860C1"/>
    <w:rsid w:val="00886914"/>
    <w:rsid w:val="00886C79"/>
    <w:rsid w:val="008902A2"/>
    <w:rsid w:val="00890C51"/>
    <w:rsid w:val="0089103B"/>
    <w:rsid w:val="008915DF"/>
    <w:rsid w:val="00891B62"/>
    <w:rsid w:val="008949F7"/>
    <w:rsid w:val="00894E8F"/>
    <w:rsid w:val="008959AE"/>
    <w:rsid w:val="00895CA5"/>
    <w:rsid w:val="00896629"/>
    <w:rsid w:val="0089775C"/>
    <w:rsid w:val="008A16DE"/>
    <w:rsid w:val="008A21F0"/>
    <w:rsid w:val="008A24B2"/>
    <w:rsid w:val="008A2F10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5F6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FC5"/>
    <w:rsid w:val="008E2769"/>
    <w:rsid w:val="008E477F"/>
    <w:rsid w:val="008E4835"/>
    <w:rsid w:val="008E5C4E"/>
    <w:rsid w:val="008E5E28"/>
    <w:rsid w:val="008E75B9"/>
    <w:rsid w:val="008E7A8E"/>
    <w:rsid w:val="008F01A9"/>
    <w:rsid w:val="008F24B9"/>
    <w:rsid w:val="008F3F3F"/>
    <w:rsid w:val="008F5D9C"/>
    <w:rsid w:val="008F5DED"/>
    <w:rsid w:val="009006EA"/>
    <w:rsid w:val="00900878"/>
    <w:rsid w:val="00901576"/>
    <w:rsid w:val="0090184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BF7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761E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B94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6ED0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BF2"/>
    <w:rsid w:val="00A11C8E"/>
    <w:rsid w:val="00A12D98"/>
    <w:rsid w:val="00A14C49"/>
    <w:rsid w:val="00A16187"/>
    <w:rsid w:val="00A16849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16C8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A40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3E1E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1A9C"/>
    <w:rsid w:val="00B84C90"/>
    <w:rsid w:val="00B8619E"/>
    <w:rsid w:val="00B86701"/>
    <w:rsid w:val="00B87F92"/>
    <w:rsid w:val="00B9113E"/>
    <w:rsid w:val="00B91CBE"/>
    <w:rsid w:val="00B93F33"/>
    <w:rsid w:val="00B97B23"/>
    <w:rsid w:val="00B97C65"/>
    <w:rsid w:val="00B97DDA"/>
    <w:rsid w:val="00BA0B5A"/>
    <w:rsid w:val="00BA1234"/>
    <w:rsid w:val="00BA338A"/>
    <w:rsid w:val="00BA37D4"/>
    <w:rsid w:val="00BA3EA1"/>
    <w:rsid w:val="00BA407B"/>
    <w:rsid w:val="00BA4191"/>
    <w:rsid w:val="00BA4593"/>
    <w:rsid w:val="00BA62C7"/>
    <w:rsid w:val="00BA7402"/>
    <w:rsid w:val="00BA7513"/>
    <w:rsid w:val="00BA7F33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02"/>
    <w:rsid w:val="00BE5EBC"/>
    <w:rsid w:val="00BF0519"/>
    <w:rsid w:val="00BF0D5A"/>
    <w:rsid w:val="00BF1518"/>
    <w:rsid w:val="00BF1850"/>
    <w:rsid w:val="00BF55A8"/>
    <w:rsid w:val="00BF625A"/>
    <w:rsid w:val="00BF6B1A"/>
    <w:rsid w:val="00BF6EE8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8CF"/>
    <w:rsid w:val="00C11F64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133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469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7752D"/>
    <w:rsid w:val="00C80568"/>
    <w:rsid w:val="00C80774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020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D7CD9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61D5"/>
    <w:rsid w:val="00D67C2F"/>
    <w:rsid w:val="00D730A0"/>
    <w:rsid w:val="00D7325F"/>
    <w:rsid w:val="00D754F3"/>
    <w:rsid w:val="00D763EC"/>
    <w:rsid w:val="00D764AC"/>
    <w:rsid w:val="00D76C39"/>
    <w:rsid w:val="00D81AD8"/>
    <w:rsid w:val="00D81C49"/>
    <w:rsid w:val="00D82F1C"/>
    <w:rsid w:val="00D833D2"/>
    <w:rsid w:val="00D85D51"/>
    <w:rsid w:val="00D86853"/>
    <w:rsid w:val="00D900BA"/>
    <w:rsid w:val="00D91A7E"/>
    <w:rsid w:val="00D92023"/>
    <w:rsid w:val="00D92A1C"/>
    <w:rsid w:val="00D9370A"/>
    <w:rsid w:val="00D93B63"/>
    <w:rsid w:val="00D944FB"/>
    <w:rsid w:val="00D94887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96A"/>
    <w:rsid w:val="00DD55CB"/>
    <w:rsid w:val="00DD5EA8"/>
    <w:rsid w:val="00DD6652"/>
    <w:rsid w:val="00DD686C"/>
    <w:rsid w:val="00DD6A2A"/>
    <w:rsid w:val="00DD7C02"/>
    <w:rsid w:val="00DE06A7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45B"/>
    <w:rsid w:val="00DF67C7"/>
    <w:rsid w:val="00DF6EE4"/>
    <w:rsid w:val="00DF73D0"/>
    <w:rsid w:val="00E00EF2"/>
    <w:rsid w:val="00E02950"/>
    <w:rsid w:val="00E02998"/>
    <w:rsid w:val="00E0518E"/>
    <w:rsid w:val="00E052F9"/>
    <w:rsid w:val="00E064E0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21993"/>
    <w:rsid w:val="00E21FD4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554B"/>
    <w:rsid w:val="00E37E65"/>
    <w:rsid w:val="00E41366"/>
    <w:rsid w:val="00E413F8"/>
    <w:rsid w:val="00E435AB"/>
    <w:rsid w:val="00E44014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18AC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30C2"/>
    <w:rsid w:val="00EB314E"/>
    <w:rsid w:val="00EB34FB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C036F"/>
    <w:rsid w:val="00EC0CA2"/>
    <w:rsid w:val="00EC104A"/>
    <w:rsid w:val="00EC2057"/>
    <w:rsid w:val="00EC339D"/>
    <w:rsid w:val="00EC4E97"/>
    <w:rsid w:val="00EC4EF8"/>
    <w:rsid w:val="00EC505C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0974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27D9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51CB"/>
    <w:rsid w:val="00F4746C"/>
    <w:rsid w:val="00F50574"/>
    <w:rsid w:val="00F507BE"/>
    <w:rsid w:val="00F507C7"/>
    <w:rsid w:val="00F5247B"/>
    <w:rsid w:val="00F544F4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406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5E58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2879"/>
    <w:rsid w:val="00FD446F"/>
    <w:rsid w:val="00FD4FC4"/>
    <w:rsid w:val="00FD5FCD"/>
    <w:rsid w:val="00FD6A9B"/>
    <w:rsid w:val="00FD769B"/>
    <w:rsid w:val="00FD7E52"/>
    <w:rsid w:val="00FE15DA"/>
    <w:rsid w:val="00FE212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681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hyperlink" Target="http://www.torgi.gov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8.jpeg"/><Relationship Id="rId5" Type="http://schemas.openxmlformats.org/officeDocument/2006/relationships/customXml" Target="../customXml/item5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mosreg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4FCB9-8F74-4374-9811-D0DD914D7223}">
  <ds:schemaRefs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dcmitype/"/>
    <ds:schemaRef ds:uri="e8d4181a-c308-40bd-85fd-d92f482083fb"/>
    <ds:schemaRef ds:uri="http://schemas.openxmlformats.org/package/2006/metadata/core-properties"/>
    <ds:schemaRef ds:uri="2858128C-45C9-415E-878D-C7420B7522F9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8778F0B-EE30-48FF-B801-32F0BA411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49</Pages>
  <Words>7968</Words>
  <Characters>45422</Characters>
  <Application>Microsoft Office Word</Application>
  <DocSecurity>8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53284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114</cp:revision>
  <cp:lastPrinted>2017-08-21T16:44:00Z</cp:lastPrinted>
  <dcterms:created xsi:type="dcterms:W3CDTF">2017-03-30T12:57:00Z</dcterms:created>
  <dcterms:modified xsi:type="dcterms:W3CDTF">2017-08-23T12:11:00Z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