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4E1AB0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41</w:t>
      </w:r>
      <w:r w:rsidR="002C6EA6">
        <w:rPr>
          <w:b/>
          <w:noProof/>
          <w:color w:val="0000FF"/>
          <w:sz w:val="28"/>
          <w:szCs w:val="28"/>
        </w:rPr>
        <w:t>5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702B3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25FA0" w:rsidRPr="00F25FA0">
        <w:rPr>
          <w:b/>
          <w:noProof/>
          <w:color w:val="0000FF"/>
          <w:sz w:val="28"/>
          <w:szCs w:val="28"/>
        </w:rPr>
        <w:t>150419/6987935/02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09A2DC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25FA0" w:rsidRPr="00F25FA0">
        <w:rPr>
          <w:b/>
          <w:noProof/>
          <w:color w:val="0000FF"/>
          <w:sz w:val="28"/>
          <w:szCs w:val="28"/>
        </w:rPr>
        <w:t>00300060103490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0BD3F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2E0263">
        <w:rPr>
          <w:b/>
          <w:noProof/>
          <w:color w:val="0000FF"/>
          <w:sz w:val="28"/>
          <w:szCs w:val="28"/>
        </w:rPr>
        <w:t>6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6B9C57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66D75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BEF225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66D75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2EC2BA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2C6EA6">
        <w:rPr>
          <w:color w:val="0000FF"/>
          <w:sz w:val="22"/>
          <w:szCs w:val="22"/>
        </w:rPr>
        <w:t>20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03F204D8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2C6EA6">
        <w:rPr>
          <w:color w:val="0000FF"/>
          <w:sz w:val="22"/>
          <w:szCs w:val="22"/>
        </w:rPr>
        <w:t>617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4076AB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2C6EA6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0868323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FE837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2C6EA6">
        <w:rPr>
          <w:color w:val="0000FF"/>
          <w:sz w:val="22"/>
          <w:szCs w:val="22"/>
        </w:rPr>
        <w:t>250868323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2F67D9F1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2C6EA6">
        <w:rPr>
          <w:color w:val="0000FF"/>
          <w:sz w:val="22"/>
          <w:szCs w:val="22"/>
        </w:rPr>
        <w:t>04.04.2019 № 617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3079</w:t>
      </w:r>
      <w:r w:rsidR="002C6EA6">
        <w:rPr>
          <w:color w:val="0000FF"/>
          <w:sz w:val="22"/>
          <w:szCs w:val="22"/>
        </w:rPr>
        <w:t>3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4B2104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30Исх-3079</w:t>
      </w:r>
      <w:r w:rsidR="002C6EA6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0FEED3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2C6EA6">
        <w:rPr>
          <w:color w:val="0000FF"/>
          <w:sz w:val="22"/>
          <w:szCs w:val="22"/>
        </w:rPr>
        <w:t>899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3817928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22.03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</w:t>
      </w:r>
      <w:r w:rsidR="002C6EA6">
        <w:rPr>
          <w:color w:val="0000FF"/>
          <w:sz w:val="22"/>
          <w:szCs w:val="22"/>
          <w:lang w:eastAsia="ru-RU"/>
        </w:rPr>
        <w:t>39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CB580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2E0263">
        <w:rPr>
          <w:b/>
          <w:color w:val="0000FF"/>
          <w:sz w:val="22"/>
          <w:szCs w:val="22"/>
        </w:rPr>
        <w:t>6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1F2C44D" w:rsidR="00FA27BE" w:rsidRPr="00FA27BE" w:rsidRDefault="00F66D7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5AEBCF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66D75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E2017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66D75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F66D75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8E02EC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66D75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</w:t>
      </w:r>
      <w:r w:rsidR="00F66D75">
        <w:rPr>
          <w:b/>
          <w:bCs/>
          <w:color w:val="0000FF"/>
          <w:sz w:val="22"/>
          <w:szCs w:val="22"/>
        </w:rPr>
        <w:t>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3080B1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66D75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F66D75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F66D75">
        <w:rPr>
          <w:b/>
          <w:color w:val="0000FF"/>
          <w:sz w:val="22"/>
          <w:szCs w:val="22"/>
        </w:rPr>
        <w:t>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2741B77" w:rsidR="00702052" w:rsidRDefault="002C6EA6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A07A822" wp14:editId="40518550">
            <wp:extent cx="6567170" cy="9286240"/>
            <wp:effectExtent l="0" t="0" r="5080" b="0"/>
            <wp:docPr id="1" name="Рисунок 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2A08E647" w:rsidR="009269AF" w:rsidRDefault="002C6EA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4EEED3F" wp14:editId="0AAD00EB">
            <wp:extent cx="6567170" cy="9286240"/>
            <wp:effectExtent l="0" t="0" r="5080" b="0"/>
            <wp:docPr id="4" name="Рисунок 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27A34707" w:rsidR="009A6FC3" w:rsidRDefault="002C6EA6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3E8FA569" wp14:editId="3FC5F05F">
            <wp:extent cx="6567170" cy="9286240"/>
            <wp:effectExtent l="0" t="0" r="5080" b="0"/>
            <wp:docPr id="9" name="Рисунок 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5AD636FF" w:rsidR="009A6FC3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F6329D3" wp14:editId="75ABCCA1">
            <wp:extent cx="6567170" cy="9286240"/>
            <wp:effectExtent l="0" t="0" r="5080" b="0"/>
            <wp:docPr id="10" name="Рисунок 10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0B390351" w:rsidR="00F31D74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B665956" wp14:editId="3FD5982C">
            <wp:extent cx="6567170" cy="9286240"/>
            <wp:effectExtent l="0" t="0" r="5080" b="0"/>
            <wp:docPr id="11" name="Рисунок 1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0F313" w14:textId="65923210" w:rsidR="002C6EA6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D438E07" wp14:editId="038CE580">
            <wp:extent cx="6567170" cy="9286240"/>
            <wp:effectExtent l="0" t="0" r="5080" b="0"/>
            <wp:docPr id="12" name="Рисунок 1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77FAE" w14:textId="7D63AE07" w:rsidR="002C6EA6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D7E70EB" wp14:editId="5F9BDD07">
            <wp:extent cx="6567170" cy="9286240"/>
            <wp:effectExtent l="0" t="0" r="5080" b="0"/>
            <wp:docPr id="13" name="Рисунок 1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841C5" w14:textId="48576A23" w:rsidR="002C6EA6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6E02F77" wp14:editId="5E2D4BFD">
            <wp:extent cx="6567170" cy="9286240"/>
            <wp:effectExtent l="0" t="0" r="5080" b="0"/>
            <wp:docPr id="16" name="Рисунок 16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FA544" w14:textId="4C863257" w:rsidR="002C6EA6" w:rsidRDefault="002C6EA6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7F3CB3A" wp14:editId="592DC909">
            <wp:extent cx="6567170" cy="9286240"/>
            <wp:effectExtent l="0" t="0" r="5080" b="0"/>
            <wp:docPr id="17" name="Рисунок 1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00524223" w:rsidR="009269AF" w:rsidRPr="003B3264" w:rsidRDefault="002C6EA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1A179D9" wp14:editId="6F3CF146">
            <wp:extent cx="5510803" cy="4477022"/>
            <wp:effectExtent l="0" t="0" r="0" b="0"/>
            <wp:docPr id="19" name="Рисунок 19" descr="Z:\__УРЗП\04. Конкурентные процедуры\АУКЦИОНЫ\2019 год\Домодедово г.о\ЗЕМЛЯ\Аренда\АЗ-ДО_19-41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1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800" cy="448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5559FE07" w:rsidR="009269AF" w:rsidRDefault="002C6EA6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ED36CF0" wp14:editId="4D8DD610">
            <wp:extent cx="6567170" cy="9286240"/>
            <wp:effectExtent l="0" t="0" r="5080" b="0"/>
            <wp:docPr id="20" name="Рисунок 20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546A" w14:textId="4CC86B04" w:rsidR="00BB0525" w:rsidRDefault="002C6EA6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6A67585" wp14:editId="2FC5A7F0">
            <wp:extent cx="6567170" cy="9286240"/>
            <wp:effectExtent l="0" t="0" r="5080" b="0"/>
            <wp:docPr id="22" name="Рисунок 2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0C7C00E7" w:rsidR="00F31D74" w:rsidRDefault="00F31D74">
      <w:pPr>
        <w:suppressAutoHyphens w:val="0"/>
        <w:rPr>
          <w:b/>
          <w:color w:val="0000FF"/>
        </w:rPr>
      </w:pPr>
    </w:p>
    <w:p w14:paraId="0329EBA8" w14:textId="36B0F5D9" w:rsidR="00B67305" w:rsidRDefault="00B67305">
      <w:pPr>
        <w:suppressAutoHyphens w:val="0"/>
        <w:rPr>
          <w:b/>
          <w:color w:val="0000FF"/>
        </w:rPr>
      </w:pPr>
    </w:p>
    <w:p w14:paraId="3DD44599" w14:textId="6DBA1D8F" w:rsidR="00B67305" w:rsidRDefault="002C6EA6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6E4DB64" wp14:editId="57B61A14">
            <wp:extent cx="6567170" cy="9286240"/>
            <wp:effectExtent l="0" t="0" r="5080" b="0"/>
            <wp:docPr id="23" name="Рисунок 2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98A7041" wp14:editId="3C9F8E9A">
            <wp:extent cx="6567170" cy="9286240"/>
            <wp:effectExtent l="0" t="0" r="5080" b="0"/>
            <wp:docPr id="24" name="Рисунок 2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FE3D97A" wp14:editId="79BC7F70">
            <wp:extent cx="6567170" cy="9286240"/>
            <wp:effectExtent l="0" t="0" r="5080" b="0"/>
            <wp:docPr id="25" name="Рисунок 25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37A28F2" wp14:editId="07510384">
            <wp:extent cx="6567170" cy="9286240"/>
            <wp:effectExtent l="0" t="0" r="5080" b="0"/>
            <wp:docPr id="26" name="Рисунок 26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40FA7D7" wp14:editId="12375BA1">
            <wp:extent cx="6567170" cy="9286240"/>
            <wp:effectExtent l="0" t="0" r="5080" b="0"/>
            <wp:docPr id="27" name="Рисунок 2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F85F1D8" wp14:editId="15843D39">
            <wp:extent cx="6567170" cy="9286240"/>
            <wp:effectExtent l="0" t="0" r="5080" b="0"/>
            <wp:docPr id="28" name="Рисунок 2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C386390" wp14:editId="6A06151D">
            <wp:extent cx="6567170" cy="9286240"/>
            <wp:effectExtent l="0" t="0" r="5080" b="0"/>
            <wp:docPr id="29" name="Рисунок 2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71BE15D" wp14:editId="22D38D6E">
            <wp:extent cx="6567170" cy="9286240"/>
            <wp:effectExtent l="0" t="0" r="5080" b="0"/>
            <wp:docPr id="30" name="Рисунок 30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06B95E8" wp14:editId="673EB665">
            <wp:extent cx="6567170" cy="9286240"/>
            <wp:effectExtent l="0" t="0" r="5080" b="0"/>
            <wp:docPr id="31" name="Рисунок 3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430493F" wp14:editId="7F2A195D">
            <wp:extent cx="6567170" cy="9286240"/>
            <wp:effectExtent l="0" t="0" r="5080" b="0"/>
            <wp:docPr id="32" name="Рисунок 3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A4ED4ED" wp14:editId="45801BAA">
            <wp:extent cx="6567170" cy="9286240"/>
            <wp:effectExtent l="0" t="0" r="5080" b="0"/>
            <wp:docPr id="33" name="Рисунок 3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E9151FD" wp14:editId="6068F044">
            <wp:extent cx="6567170" cy="9286240"/>
            <wp:effectExtent l="0" t="0" r="5080" b="0"/>
            <wp:docPr id="34" name="Рисунок 3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9CBA04C" wp14:editId="311EBD9C">
            <wp:extent cx="6567170" cy="9286240"/>
            <wp:effectExtent l="0" t="0" r="5080" b="0"/>
            <wp:docPr id="35" name="Рисунок 35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00124AD" wp14:editId="5D15CAF8">
            <wp:extent cx="6567170" cy="9286240"/>
            <wp:effectExtent l="0" t="0" r="5080" b="0"/>
            <wp:docPr id="37" name="Рисунок 3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CDC9CD8" wp14:editId="76531E30">
            <wp:extent cx="6567170" cy="9286240"/>
            <wp:effectExtent l="0" t="0" r="5080" b="0"/>
            <wp:docPr id="38" name="Рисунок 3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0225F" w14:textId="77777777" w:rsidR="00B67305" w:rsidRDefault="00B6730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680D2A77" w:rsidR="003B3264" w:rsidRDefault="003B3264" w:rsidP="003B3264">
      <w:permStart w:id="1620328227" w:edGrp="everyone"/>
    </w:p>
    <w:p w14:paraId="0D320BB6" w14:textId="0D291C4E" w:rsidR="003B3264" w:rsidRDefault="002C6EA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D063D7D" wp14:editId="3DB96A20">
            <wp:extent cx="6567170" cy="9286240"/>
            <wp:effectExtent l="0" t="0" r="5080" b="0"/>
            <wp:docPr id="39" name="Рисунок 3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30A71D8B" w:rsidR="009269AF" w:rsidRDefault="002C6EA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2AC852C" wp14:editId="5562215F">
            <wp:extent cx="6567170" cy="9286240"/>
            <wp:effectExtent l="0" t="0" r="5080" b="0"/>
            <wp:docPr id="48" name="Рисунок 48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053A4" w14:textId="0239B9D7" w:rsidR="00B67305" w:rsidRDefault="00B67305" w:rsidP="00124233">
      <w:pPr>
        <w:jc w:val="center"/>
        <w:rPr>
          <w:sz w:val="32"/>
          <w:szCs w:val="32"/>
        </w:rPr>
      </w:pPr>
    </w:p>
    <w:p w14:paraId="7B9B2D3E" w14:textId="341A469D" w:rsidR="002C6EA6" w:rsidRDefault="002C6EA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ED103A6" wp14:editId="447954EE">
            <wp:extent cx="6567170" cy="9286240"/>
            <wp:effectExtent l="0" t="0" r="5080" b="0"/>
            <wp:docPr id="51" name="Рисунок 5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B732" w14:textId="79BA2265" w:rsidR="002C6EA6" w:rsidRDefault="002C6EA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7A503F7" wp14:editId="561188CE">
            <wp:extent cx="6567170" cy="9286240"/>
            <wp:effectExtent l="0" t="0" r="5080" b="0"/>
            <wp:docPr id="67" name="Рисунок 67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15\Документы\11.04.2019_вх-4351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3F73AA90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2C6EA6">
        <w:rPr>
          <w:rStyle w:val="afff8"/>
        </w:rPr>
        <w:t>1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59EC8C3C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2C6EA6">
        <w:rPr>
          <w:rStyle w:val="afff8"/>
          <w:b w:val="0"/>
          <w:sz w:val="24"/>
          <w:szCs w:val="24"/>
        </w:rPr>
        <w:t>1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40B275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41</w:t>
      </w:r>
      <w:r w:rsidR="002C6EA6">
        <w:rPr>
          <w:b/>
          <w:color w:val="0000FF"/>
        </w:rPr>
        <w:t>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2E12CE" w14:textId="77777777" w:rsidR="00161936" w:rsidRDefault="00161936">
      <w:r>
        <w:separator/>
      </w:r>
    </w:p>
  </w:endnote>
  <w:endnote w:type="continuationSeparator" w:id="0">
    <w:p w14:paraId="02459848" w14:textId="77777777" w:rsidR="00161936" w:rsidRDefault="00161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797F824" w:rsidR="002C6EA6" w:rsidRDefault="002C6E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5FA0" w:rsidRPr="00F25FA0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2C6EA6" w:rsidRPr="001A6C06" w:rsidRDefault="002C6E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701553" w14:textId="77777777" w:rsidR="00161936" w:rsidRDefault="00161936">
      <w:r>
        <w:separator/>
      </w:r>
    </w:p>
  </w:footnote>
  <w:footnote w:type="continuationSeparator" w:id="0">
    <w:p w14:paraId="7F82EF61" w14:textId="77777777" w:rsidR="00161936" w:rsidRDefault="00161936">
      <w:r>
        <w:continuationSeparator/>
      </w:r>
    </w:p>
  </w:footnote>
  <w:footnote w:id="1">
    <w:p w14:paraId="3FE4BEB6" w14:textId="77777777" w:rsidR="002C6EA6" w:rsidRDefault="002C6E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1936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33AC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A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D75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0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709DFF-029A-4AA9-BE62-D5F0C5049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9548</Words>
  <Characters>54430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2019-04-15T10:30:00Z</cp:lastPrinted>
  <dcterms:created xsi:type="dcterms:W3CDTF">2019-04-16T08:20:00Z</dcterms:created>
  <dcterms:modified xsi:type="dcterms:W3CDTF">2019-04-16T08:20:00Z</dcterms:modified>
</cp:coreProperties>
</file>