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650CA34" w14:textId="0301BF5C" w:rsidR="00513D43" w:rsidRPr="00513D43" w:rsidRDefault="00D3151D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5B100331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057589A" w14:textId="77777777" w:rsidR="00D3151D" w:rsidRPr="00513D43" w:rsidRDefault="00D3151D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E9F1FD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D3151D">
        <w:rPr>
          <w:b/>
          <w:bCs/>
          <w:sz w:val="26"/>
          <w:szCs w:val="26"/>
        </w:rPr>
        <w:t>АЗ-ДО/19-</w:t>
      </w:r>
      <w:r w:rsidR="006D1CCA">
        <w:rPr>
          <w:b/>
          <w:bCs/>
          <w:sz w:val="26"/>
          <w:szCs w:val="26"/>
        </w:rPr>
        <w:t>258</w:t>
      </w:r>
      <w:permEnd w:id="1699494554"/>
    </w:p>
    <w:p w14:paraId="6DC291DE" w14:textId="77777777" w:rsidR="00D3151D" w:rsidRPr="0066427B" w:rsidRDefault="00D3151D" w:rsidP="00D3151D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>на территории городского округа Домодедово Московской области, вид разрешенного использования: для ведения личного подсобного хозяйства</w:t>
      </w:r>
    </w:p>
    <w:p w14:paraId="692C3367" w14:textId="75420AF8" w:rsidR="00AA002F" w:rsidRPr="0066427B" w:rsidRDefault="00AA002F" w:rsidP="00D3151D">
      <w:pPr>
        <w:jc w:val="center"/>
        <w:rPr>
          <w:noProof/>
          <w:color w:val="0000FF"/>
          <w:sz w:val="28"/>
          <w:szCs w:val="28"/>
        </w:rPr>
      </w:pP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A981B7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01008" w:rsidRPr="00601008">
        <w:rPr>
          <w:b/>
          <w:noProof/>
          <w:color w:val="0000FF"/>
          <w:sz w:val="28"/>
          <w:szCs w:val="28"/>
        </w:rPr>
        <w:t>280319/6987935/09</w:t>
      </w:r>
      <w:r w:rsidR="006D1CCA">
        <w:rPr>
          <w:b/>
          <w:noProof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963C13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AD1281" w:rsidRPr="00AD1281">
        <w:rPr>
          <w:b/>
          <w:noProof/>
          <w:color w:val="0000FF"/>
          <w:sz w:val="28"/>
          <w:szCs w:val="28"/>
        </w:rPr>
        <w:t>00300060103360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C33502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D1CCA">
        <w:rPr>
          <w:b/>
          <w:noProof/>
          <w:color w:val="0000FF"/>
          <w:sz w:val="28"/>
          <w:szCs w:val="28"/>
        </w:rPr>
        <w:t>29</w:t>
      </w:r>
      <w:r w:rsidR="001B1C04" w:rsidRPr="007E02F1">
        <w:rPr>
          <w:b/>
          <w:noProof/>
          <w:color w:val="0000FF"/>
          <w:sz w:val="28"/>
          <w:szCs w:val="28"/>
        </w:rPr>
        <w:t>.03.2019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9DAA87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6D1CCA">
        <w:rPr>
          <w:b/>
          <w:noProof/>
          <w:color w:val="0000FF"/>
          <w:sz w:val="28"/>
          <w:szCs w:val="28"/>
        </w:rPr>
        <w:t>20.05</w:t>
      </w:r>
      <w:r w:rsidR="001B1C04" w:rsidRPr="007E02F1">
        <w:rPr>
          <w:b/>
          <w:noProof/>
          <w:color w:val="0000FF"/>
          <w:sz w:val="28"/>
          <w:szCs w:val="28"/>
        </w:rPr>
        <w:t>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D89309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6D1CCA">
        <w:rPr>
          <w:b/>
          <w:noProof/>
          <w:color w:val="0000FF"/>
          <w:sz w:val="28"/>
          <w:szCs w:val="28"/>
        </w:rPr>
        <w:t>23.05</w:t>
      </w:r>
      <w:r w:rsidR="001B1C04" w:rsidRPr="007E02F1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6325E469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FCB8C66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D3151D">
        <w:rPr>
          <w:color w:val="0000FF"/>
          <w:sz w:val="22"/>
          <w:szCs w:val="22"/>
        </w:rPr>
        <w:t>(протокол от 24.08.2018 № 121-З п. 1</w:t>
      </w:r>
      <w:r w:rsidR="00B7634D" w:rsidRPr="0066427B">
        <w:rPr>
          <w:color w:val="0000FF"/>
          <w:sz w:val="22"/>
          <w:szCs w:val="22"/>
        </w:rPr>
        <w:t>)</w:t>
      </w:r>
      <w:r w:rsidR="00D3151D">
        <w:rPr>
          <w:color w:val="0000FF"/>
          <w:sz w:val="22"/>
          <w:szCs w:val="22"/>
        </w:rPr>
        <w:t>;</w:t>
      </w:r>
    </w:p>
    <w:p w14:paraId="4C979EFB" w14:textId="59C6E866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F75CAB">
        <w:rPr>
          <w:color w:val="0000FF"/>
          <w:sz w:val="22"/>
          <w:szCs w:val="22"/>
        </w:rPr>
        <w:t>постановления А</w:t>
      </w:r>
      <w:r w:rsidR="00D3151D">
        <w:rPr>
          <w:color w:val="0000FF"/>
          <w:sz w:val="22"/>
          <w:szCs w:val="22"/>
        </w:rPr>
        <w:t xml:space="preserve">дминистрации городского округа Домодедово Московской области от 18.02.2019 № 263 </w:t>
      </w:r>
      <w:r w:rsidR="00C40ACD">
        <w:rPr>
          <w:color w:val="0000FF"/>
          <w:sz w:val="22"/>
          <w:szCs w:val="22"/>
        </w:rPr>
        <w:br/>
      </w:r>
      <w:r w:rsidR="00D3151D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CFC13F7" w14:textId="77777777" w:rsidR="00D3151D" w:rsidRPr="002D01A9" w:rsidRDefault="00DC1D6B" w:rsidP="00D3151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3151D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D3151D">
        <w:rPr>
          <w:b/>
          <w:color w:val="0000FF"/>
          <w:sz w:val="22"/>
          <w:szCs w:val="22"/>
        </w:rPr>
        <w:t>Домодедово</w:t>
      </w:r>
      <w:r w:rsidR="00D3151D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4D96DC19" w14:textId="77777777" w:rsidR="00D3151D" w:rsidRPr="002D01A9" w:rsidRDefault="00D3151D" w:rsidP="00D3151D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2F867E1B" w14:textId="77777777" w:rsidR="00D3151D" w:rsidRDefault="00D3151D" w:rsidP="00D3151D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55A08F2D" w14:textId="77777777" w:rsidR="00D3151D" w:rsidRPr="002D01A9" w:rsidRDefault="00D3151D" w:rsidP="00D3151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5F027ECB" w14:textId="0BA18220" w:rsidR="00DC1D6B" w:rsidRPr="002D01A9" w:rsidRDefault="00D3151D" w:rsidP="00D3151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79A1A89D" w14:textId="77777777" w:rsidR="00D3151D" w:rsidRPr="002D01A9" w:rsidRDefault="00D3151D" w:rsidP="00D3151D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49CE83FF" w14:textId="77777777" w:rsidR="00D3151D" w:rsidRPr="002D01A9" w:rsidRDefault="00D3151D" w:rsidP="00D3151D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12AABC4F" w14:textId="77777777" w:rsidR="00D3151D" w:rsidRDefault="00D3151D" w:rsidP="00D3151D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3B06E10A" w14:textId="77777777" w:rsidR="00D3151D" w:rsidRPr="002D01A9" w:rsidRDefault="00D3151D" w:rsidP="00D3151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25401690" w14:textId="11F41B45" w:rsidR="00DC1D6B" w:rsidRPr="002D01A9" w:rsidRDefault="00D3151D" w:rsidP="00D315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79E5894C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D3151D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 (далее – Земельный участок</w:t>
      </w:r>
      <w:r w:rsidR="00BC1C38">
        <w:rPr>
          <w:color w:val="0000FF"/>
          <w:sz w:val="22"/>
          <w:szCs w:val="22"/>
        </w:rPr>
        <w:t>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CF4A74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3151D" w:rsidRPr="00D3151D">
        <w:rPr>
          <w:color w:val="0000FF"/>
          <w:sz w:val="22"/>
          <w:szCs w:val="22"/>
        </w:rPr>
        <w:t xml:space="preserve">Московская область, г. Домодедово, д. </w:t>
      </w:r>
      <w:proofErr w:type="spellStart"/>
      <w:r w:rsidR="00D3151D" w:rsidRPr="00D3151D">
        <w:rPr>
          <w:color w:val="0000FF"/>
          <w:sz w:val="22"/>
          <w:szCs w:val="22"/>
        </w:rPr>
        <w:t>Дебречено</w:t>
      </w:r>
      <w:proofErr w:type="spellEnd"/>
      <w:r w:rsidR="00D3151D" w:rsidRPr="00D3151D">
        <w:rPr>
          <w:color w:val="0000FF"/>
          <w:sz w:val="22"/>
          <w:szCs w:val="22"/>
        </w:rPr>
        <w:t>.</w:t>
      </w:r>
    </w:p>
    <w:permEnd w:id="8865509"/>
    <w:p w14:paraId="55E57AF4" w14:textId="24D859E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3151D">
        <w:rPr>
          <w:color w:val="0000FF"/>
          <w:sz w:val="22"/>
          <w:szCs w:val="22"/>
        </w:rPr>
        <w:t>1 075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1F709F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3151D">
        <w:rPr>
          <w:color w:val="0000FF"/>
          <w:sz w:val="22"/>
          <w:szCs w:val="22"/>
        </w:rPr>
        <w:t>50:28:0090220:155</w:t>
      </w:r>
      <w:r w:rsidR="00D3151D" w:rsidRPr="00D315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AD7054" w:rsidRPr="0096323D">
        <w:rPr>
          <w:sz w:val="22"/>
          <w:szCs w:val="22"/>
        </w:rPr>
        <w:t xml:space="preserve">выписка из Единого государственного реестра недвижимости </w:t>
      </w:r>
      <w:r w:rsidR="00AD7054" w:rsidRPr="0096323D">
        <w:rPr>
          <w:sz w:val="22"/>
          <w:szCs w:val="22"/>
        </w:rPr>
        <w:br/>
        <w:t>об объекте недвижимости</w:t>
      </w:r>
      <w:r w:rsidR="00AD7054" w:rsidRPr="00242F27">
        <w:rPr>
          <w:color w:val="0000FF"/>
          <w:sz w:val="22"/>
          <w:szCs w:val="22"/>
        </w:rPr>
        <w:t xml:space="preserve"> </w:t>
      </w:r>
      <w:r w:rsidRPr="003A3E18">
        <w:rPr>
          <w:color w:val="0000FF"/>
          <w:sz w:val="22"/>
          <w:szCs w:val="22"/>
        </w:rPr>
        <w:t xml:space="preserve">от </w:t>
      </w:r>
      <w:r w:rsidR="002B1BDF" w:rsidRPr="003A3E18">
        <w:rPr>
          <w:bCs/>
          <w:sz w:val="22"/>
          <w:szCs w:val="22"/>
        </w:rPr>
        <w:t>07.03.2019 № 99/2019/249336812</w:t>
      </w:r>
      <w:r w:rsidR="00AD7054" w:rsidRPr="002B1BDF">
        <w:rPr>
          <w:b/>
          <w:bCs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8C5348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3151D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D3151D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D3151D" w:rsidRPr="00D3151D">
        <w:rPr>
          <w:bCs/>
          <w:color w:val="0000FF"/>
          <w:sz w:val="22"/>
          <w:szCs w:val="22"/>
        </w:rPr>
        <w:t xml:space="preserve">07.03.2019 </w:t>
      </w:r>
      <w:r w:rsidR="00D3151D" w:rsidRPr="00D3151D">
        <w:rPr>
          <w:bCs/>
          <w:color w:val="0000FF"/>
          <w:sz w:val="22"/>
          <w:szCs w:val="22"/>
        </w:rPr>
        <w:br/>
        <w:t>№ 99/2019/249259362</w:t>
      </w:r>
      <w:r w:rsidR="00D3151D" w:rsidRPr="00D3151D">
        <w:rPr>
          <w:color w:val="0000FF"/>
          <w:sz w:val="22"/>
          <w:szCs w:val="22"/>
        </w:rPr>
        <w:t>– Приложение 2)</w:t>
      </w:r>
    </w:p>
    <w:p w14:paraId="3C11CEEE" w14:textId="5740CEC1" w:rsidR="00D82A1A" w:rsidRDefault="00024A75" w:rsidP="006D1CC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3151D">
        <w:rPr>
          <w:color w:val="0000FF"/>
          <w:sz w:val="22"/>
          <w:szCs w:val="22"/>
        </w:rPr>
        <w:t>указаны в</w:t>
      </w:r>
      <w:r w:rsidR="00D3151D" w:rsidRPr="00473435">
        <w:rPr>
          <w:sz w:val="22"/>
          <w:szCs w:val="22"/>
        </w:rPr>
        <w:t xml:space="preserve"> </w:t>
      </w:r>
      <w:r w:rsidR="00BD5117">
        <w:rPr>
          <w:color w:val="0000FF"/>
          <w:sz w:val="22"/>
          <w:szCs w:val="22"/>
        </w:rPr>
        <w:t>постановлении</w:t>
      </w:r>
      <w:r w:rsidR="000108B5">
        <w:rPr>
          <w:color w:val="0000FF"/>
          <w:sz w:val="22"/>
          <w:szCs w:val="22"/>
        </w:rPr>
        <w:t xml:space="preserve"> А</w:t>
      </w:r>
      <w:r w:rsidR="00D3151D">
        <w:rPr>
          <w:color w:val="0000FF"/>
          <w:sz w:val="22"/>
          <w:szCs w:val="22"/>
        </w:rPr>
        <w:t xml:space="preserve">дминистрации городского округа Домодедово Московской области от 18.02.2019 № 263 </w:t>
      </w:r>
      <w:r w:rsidR="00D3151D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="00D3151D" w:rsidRPr="0066427B">
        <w:rPr>
          <w:color w:val="0000FF"/>
          <w:sz w:val="22"/>
          <w:szCs w:val="22"/>
        </w:rPr>
        <w:t xml:space="preserve"> (Приложение 1);</w:t>
      </w:r>
      <w:r w:rsidR="00AD7054" w:rsidRPr="00AD7054">
        <w:rPr>
          <w:color w:val="0000FF"/>
          <w:sz w:val="22"/>
          <w:szCs w:val="22"/>
        </w:rPr>
        <w:t xml:space="preserve"> </w:t>
      </w:r>
      <w:r w:rsidR="00D82A1A">
        <w:rPr>
          <w:color w:val="0000FF"/>
          <w:sz w:val="22"/>
          <w:szCs w:val="22"/>
        </w:rPr>
        <w:br/>
      </w:r>
      <w:r w:rsidR="00AD7054" w:rsidRPr="00242F27">
        <w:rPr>
          <w:color w:val="0000FF"/>
          <w:sz w:val="22"/>
          <w:szCs w:val="22"/>
        </w:rPr>
        <w:t>в Заключении Территор</w:t>
      </w:r>
      <w:r w:rsidR="00AD7054">
        <w:rPr>
          <w:color w:val="0000FF"/>
          <w:sz w:val="22"/>
          <w:szCs w:val="22"/>
        </w:rPr>
        <w:t>иального управления Ленинского</w:t>
      </w:r>
      <w:r w:rsidR="00AD7054" w:rsidRPr="00242F27">
        <w:rPr>
          <w:color w:val="0000FF"/>
          <w:sz w:val="22"/>
          <w:szCs w:val="22"/>
        </w:rPr>
        <w:t xml:space="preserve"> муниципального района </w:t>
      </w:r>
      <w:r w:rsidR="00AD7054">
        <w:rPr>
          <w:color w:val="0000FF"/>
          <w:sz w:val="22"/>
          <w:szCs w:val="22"/>
        </w:rPr>
        <w:t xml:space="preserve">и городского округа Домодедово </w:t>
      </w:r>
      <w:r w:rsidR="00AD7054" w:rsidRPr="00242F27">
        <w:rPr>
          <w:color w:val="0000FF"/>
          <w:sz w:val="22"/>
          <w:szCs w:val="22"/>
        </w:rPr>
        <w:t>Г</w:t>
      </w:r>
      <w:r w:rsidR="00AD7054">
        <w:rPr>
          <w:color w:val="0000FF"/>
          <w:sz w:val="22"/>
          <w:szCs w:val="22"/>
        </w:rPr>
        <w:t xml:space="preserve">лавного управления архитектуры </w:t>
      </w:r>
      <w:r w:rsidR="00AD7054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AD7054">
        <w:rPr>
          <w:color w:val="0000FF"/>
          <w:sz w:val="22"/>
          <w:szCs w:val="22"/>
        </w:rPr>
        <w:t xml:space="preserve"> </w:t>
      </w:r>
      <w:r w:rsidR="00AD7054">
        <w:rPr>
          <w:color w:val="0000FF"/>
          <w:sz w:val="22"/>
          <w:szCs w:val="22"/>
        </w:rPr>
        <w:br/>
        <w:t>№ 30Исх</w:t>
      </w:r>
      <w:r w:rsidR="00D82A1A">
        <w:rPr>
          <w:color w:val="0000FF"/>
          <w:sz w:val="22"/>
          <w:szCs w:val="22"/>
        </w:rPr>
        <w:t>-29123</w:t>
      </w:r>
      <w:r w:rsidR="00AD7054">
        <w:rPr>
          <w:color w:val="0000FF"/>
          <w:sz w:val="22"/>
          <w:szCs w:val="22"/>
        </w:rPr>
        <w:t>/Т-07 от 07.11.2018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D82A1A">
        <w:rPr>
          <w:color w:val="0000FF"/>
          <w:sz w:val="22"/>
          <w:szCs w:val="22"/>
        </w:rPr>
        <w:t>,</w:t>
      </w:r>
      <w:r w:rsidR="00D82A1A" w:rsidRPr="00D82A1A">
        <w:rPr>
          <w:color w:val="0000FF"/>
          <w:sz w:val="22"/>
          <w:szCs w:val="22"/>
          <w:lang w:eastAsia="ru-RU"/>
        </w:rPr>
        <w:t xml:space="preserve"> </w:t>
      </w:r>
      <w:r w:rsidR="006D1CCA">
        <w:rPr>
          <w:color w:val="0000FF"/>
          <w:sz w:val="22"/>
          <w:szCs w:val="22"/>
          <w:lang w:eastAsia="ru-RU"/>
        </w:rPr>
        <w:t xml:space="preserve">письме </w:t>
      </w:r>
      <w:r w:rsidR="006D1CCA" w:rsidRPr="006D1CCA">
        <w:rPr>
          <w:color w:val="0000FF"/>
          <w:sz w:val="22"/>
          <w:szCs w:val="22"/>
          <w:lang w:eastAsia="ru-RU"/>
        </w:rPr>
        <w:t>АО «</w:t>
      </w:r>
      <w:proofErr w:type="spellStart"/>
      <w:r w:rsidR="006D1CCA" w:rsidRPr="006D1CCA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6D1CCA" w:rsidRPr="006D1CCA">
        <w:rPr>
          <w:color w:val="0000FF"/>
          <w:sz w:val="22"/>
          <w:szCs w:val="22"/>
          <w:lang w:eastAsia="ru-RU"/>
        </w:rPr>
        <w:t>» от 26.03.2019 № 2407/01</w:t>
      </w:r>
      <w:r w:rsidR="00D82A1A">
        <w:rPr>
          <w:color w:val="0000FF"/>
          <w:sz w:val="22"/>
          <w:szCs w:val="22"/>
          <w:lang w:eastAsia="ru-RU"/>
        </w:rPr>
        <w:t xml:space="preserve"> </w:t>
      </w:r>
      <w:r w:rsidR="00D82A1A">
        <w:rPr>
          <w:color w:val="0000FF"/>
          <w:sz w:val="22"/>
          <w:szCs w:val="22"/>
        </w:rPr>
        <w:t>(</w:t>
      </w:r>
      <w:r w:rsidR="00D82A1A" w:rsidRPr="00FC7284">
        <w:rPr>
          <w:color w:val="0000FF"/>
          <w:sz w:val="22"/>
          <w:szCs w:val="22"/>
        </w:rPr>
        <w:t>Приложение 4)</w:t>
      </w:r>
      <w:r w:rsidR="00D82A1A">
        <w:rPr>
          <w:color w:val="0000FF"/>
          <w:sz w:val="22"/>
          <w:szCs w:val="22"/>
          <w:lang w:eastAsia="ru-RU"/>
        </w:rPr>
        <w:t xml:space="preserve">, </w:t>
      </w:r>
      <w:r w:rsidR="00D82A1A">
        <w:rPr>
          <w:color w:val="0000FF"/>
          <w:sz w:val="22"/>
          <w:szCs w:val="22"/>
        </w:rPr>
        <w:t>в том числе земельный участок</w:t>
      </w:r>
      <w:r w:rsidR="00AD6265">
        <w:rPr>
          <w:color w:val="0000FF"/>
          <w:sz w:val="22"/>
          <w:szCs w:val="22"/>
        </w:rPr>
        <w:t>:</w:t>
      </w:r>
    </w:p>
    <w:p w14:paraId="32C82B42" w14:textId="3B06AE79" w:rsidR="00AD6265" w:rsidRDefault="00AD626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D82A1A">
        <w:rPr>
          <w:color w:val="0000FF"/>
          <w:sz w:val="22"/>
          <w:szCs w:val="22"/>
        </w:rPr>
        <w:t xml:space="preserve"> полностью расположен в границах </w:t>
      </w:r>
      <w:proofErr w:type="spellStart"/>
      <w:r w:rsidR="00D82A1A">
        <w:rPr>
          <w:color w:val="0000FF"/>
          <w:sz w:val="22"/>
          <w:szCs w:val="22"/>
        </w:rPr>
        <w:t>приаэродромной</w:t>
      </w:r>
      <w:proofErr w:type="spellEnd"/>
      <w:r w:rsidR="00D82A1A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территории аэродрома Домодедов</w:t>
      </w:r>
      <w:r w:rsidR="00400646">
        <w:rPr>
          <w:color w:val="0000FF"/>
          <w:sz w:val="22"/>
          <w:szCs w:val="22"/>
        </w:rPr>
        <w:t>о</w:t>
      </w:r>
      <w:r>
        <w:rPr>
          <w:color w:val="0000FF"/>
          <w:sz w:val="22"/>
          <w:szCs w:val="22"/>
        </w:rPr>
        <w:t>.</w:t>
      </w:r>
    </w:p>
    <w:p w14:paraId="0B0BE6E9" w14:textId="6D9C0EE1" w:rsidR="00242F27" w:rsidRDefault="00AD626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324A2">
        <w:rPr>
          <w:color w:val="0000FF"/>
          <w:sz w:val="22"/>
          <w:szCs w:val="22"/>
        </w:rPr>
        <w:t>приаэродромной</w:t>
      </w:r>
      <w:proofErr w:type="spellEnd"/>
      <w:r w:rsidRPr="005324A2">
        <w:rPr>
          <w:color w:val="0000FF"/>
          <w:sz w:val="22"/>
          <w:szCs w:val="22"/>
        </w:rPr>
        <w:t xml:space="preserve"> террито</w:t>
      </w:r>
      <w:r w:rsidR="00473449">
        <w:rPr>
          <w:color w:val="0000FF"/>
          <w:sz w:val="22"/>
          <w:szCs w:val="22"/>
        </w:rPr>
        <w:t>рии и санитарно-защитной зоны».</w:t>
      </w:r>
    </w:p>
    <w:p w14:paraId="2597F8B5" w14:textId="53A05882" w:rsidR="00D82A1A" w:rsidRDefault="00D82A1A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EC456D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частично рас</w:t>
      </w:r>
      <w:r w:rsidR="00AD6265">
        <w:rPr>
          <w:color w:val="0000FF"/>
          <w:sz w:val="22"/>
          <w:szCs w:val="22"/>
        </w:rPr>
        <w:t>положен в охранно-защитной зоне объектов электросетевого хозяйства</w:t>
      </w:r>
      <w:r w:rsidR="00400646">
        <w:rPr>
          <w:color w:val="0000FF"/>
          <w:sz w:val="22"/>
          <w:szCs w:val="22"/>
        </w:rPr>
        <w:t>;</w:t>
      </w:r>
    </w:p>
    <w:p w14:paraId="4901F756" w14:textId="294DD875" w:rsidR="00AD6265" w:rsidRPr="00F62462" w:rsidRDefault="00AD6265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в соответствии с требованиями Постановления Правительства Российской Федерации </w:t>
      </w:r>
      <w:r>
        <w:rPr>
          <w:color w:val="0000FF"/>
          <w:sz w:val="22"/>
          <w:szCs w:val="22"/>
        </w:rPr>
        <w:br/>
        <w:t>от 24.02.2009 № 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C72CFC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</w:t>
      </w:r>
      <w:r w:rsidR="00840A22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5C6DB9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840A22">
        <w:rPr>
          <w:color w:val="0000FF"/>
          <w:sz w:val="22"/>
          <w:szCs w:val="22"/>
        </w:rPr>
        <w:t>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C051526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840A22" w:rsidRPr="00840A22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Главного управления архитектуры и градостроительства Московской области </w:t>
      </w:r>
      <w:r w:rsidR="00840A22" w:rsidRPr="00840A22">
        <w:rPr>
          <w:color w:val="0000FF"/>
          <w:sz w:val="22"/>
          <w:szCs w:val="22"/>
        </w:rPr>
        <w:br/>
        <w:t xml:space="preserve">№ 30Исх-29123/Т-07 от 07.11.2018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46B7C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AD7054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AD7054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999FC4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AD7054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AD7054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183800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AD7054" w:rsidRPr="00AD7054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AD7054" w:rsidRPr="00AD7054">
        <w:rPr>
          <w:color w:val="0000FF"/>
          <w:sz w:val="22"/>
          <w:szCs w:val="22"/>
        </w:rPr>
        <w:t>Ступиномежрайгаз</w:t>
      </w:r>
      <w:proofErr w:type="spellEnd"/>
      <w:r w:rsidR="00AD7054" w:rsidRPr="00AD7054">
        <w:rPr>
          <w:color w:val="0000FF"/>
          <w:sz w:val="22"/>
          <w:szCs w:val="22"/>
        </w:rPr>
        <w:t xml:space="preserve">» от 13.12.2018 </w:t>
      </w:r>
      <w:r w:rsidR="00AD7054" w:rsidRPr="00AD7054">
        <w:rPr>
          <w:color w:val="0000FF"/>
          <w:sz w:val="22"/>
          <w:szCs w:val="22"/>
        </w:rPr>
        <w:br/>
        <w:t>№</w:t>
      </w:r>
      <w:r w:rsidR="00840A22">
        <w:rPr>
          <w:color w:val="0000FF"/>
          <w:sz w:val="22"/>
          <w:szCs w:val="22"/>
        </w:rPr>
        <w:t> Исх-2882</w:t>
      </w:r>
      <w:r w:rsidR="00AD7054" w:rsidRPr="00AD7054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8F8EF1C" w14:textId="0EC097DD" w:rsidR="00AD7054" w:rsidRDefault="00B517F8" w:rsidP="00AD705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AD7054">
        <w:rPr>
          <w:color w:val="0000FF"/>
          <w:sz w:val="22"/>
          <w:szCs w:val="22"/>
          <w:lang w:eastAsia="ru-RU"/>
        </w:rPr>
        <w:t>письме филиала ПАО «МОЭСК»</w:t>
      </w:r>
      <w:r w:rsidR="007A752C">
        <w:rPr>
          <w:color w:val="0000FF"/>
          <w:sz w:val="22"/>
          <w:szCs w:val="22"/>
          <w:lang w:eastAsia="ru-RU"/>
        </w:rPr>
        <w:t xml:space="preserve"> - Южные электрические сети от 02.03</w:t>
      </w:r>
      <w:r w:rsidR="00AD7054">
        <w:rPr>
          <w:color w:val="0000FF"/>
          <w:sz w:val="22"/>
          <w:szCs w:val="22"/>
          <w:lang w:eastAsia="ru-RU"/>
        </w:rPr>
        <w:t>.2018</w:t>
      </w:r>
    </w:p>
    <w:p w14:paraId="0543B646" w14:textId="18262A70" w:rsidR="00B517F8" w:rsidRDefault="00AD7054" w:rsidP="00AD705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№ ЮЭС</w:t>
      </w:r>
      <w:r w:rsidR="00840A22">
        <w:rPr>
          <w:color w:val="0000FF"/>
          <w:sz w:val="22"/>
          <w:szCs w:val="22"/>
          <w:lang w:eastAsia="ru-RU"/>
        </w:rPr>
        <w:t>/23/173</w:t>
      </w:r>
      <w:r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52A0DF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6529D">
        <w:rPr>
          <w:b/>
          <w:color w:val="0000FF"/>
          <w:sz w:val="22"/>
          <w:szCs w:val="22"/>
        </w:rPr>
        <w:t>51 299,53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6529D" w:rsidRPr="0066529D">
        <w:rPr>
          <w:color w:val="0000FF"/>
          <w:sz w:val="22"/>
          <w:szCs w:val="22"/>
        </w:rPr>
        <w:t>Пятьдесят одна тысяча двести девяносто девять руб</w:t>
      </w:r>
      <w:r w:rsidR="0066529D">
        <w:rPr>
          <w:color w:val="0000FF"/>
          <w:sz w:val="22"/>
          <w:szCs w:val="22"/>
        </w:rPr>
        <w:t xml:space="preserve">. </w:t>
      </w:r>
      <w:r w:rsidR="0066529D">
        <w:rPr>
          <w:color w:val="0000FF"/>
          <w:sz w:val="22"/>
          <w:szCs w:val="22"/>
        </w:rPr>
        <w:br/>
        <w:t>53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3F3222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6529D" w:rsidRPr="0066529D">
        <w:rPr>
          <w:b/>
          <w:sz w:val="22"/>
          <w:szCs w:val="22"/>
        </w:rPr>
        <w:t>1 538,98</w:t>
      </w:r>
      <w:r w:rsidR="0066529D">
        <w:rPr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6529D" w:rsidRPr="0066529D">
        <w:rPr>
          <w:color w:val="0000FF"/>
          <w:sz w:val="22"/>
          <w:szCs w:val="22"/>
        </w:rPr>
        <w:t xml:space="preserve">Одна тысяча </w:t>
      </w:r>
      <w:r w:rsidR="0066529D">
        <w:rPr>
          <w:color w:val="0000FF"/>
          <w:sz w:val="22"/>
          <w:szCs w:val="22"/>
        </w:rPr>
        <w:t>пятьсот тридцать восемь руб. 98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9EE25B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6529D">
        <w:rPr>
          <w:b/>
          <w:color w:val="0000FF"/>
          <w:sz w:val="22"/>
          <w:szCs w:val="22"/>
        </w:rPr>
        <w:t>10 259,9</w:t>
      </w:r>
      <w:r w:rsidR="0066529D" w:rsidRPr="00242F27">
        <w:rPr>
          <w:b/>
          <w:color w:val="0000FF"/>
          <w:sz w:val="22"/>
          <w:szCs w:val="22"/>
        </w:rPr>
        <w:t xml:space="preserve">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6529D" w:rsidRPr="0066529D">
        <w:rPr>
          <w:color w:val="0000FF"/>
          <w:sz w:val="22"/>
          <w:szCs w:val="22"/>
        </w:rPr>
        <w:t>Десять тысяч двести пятьдесят девять руб</w:t>
      </w:r>
      <w:r w:rsidR="0066529D">
        <w:rPr>
          <w:color w:val="0000FF"/>
          <w:sz w:val="22"/>
          <w:szCs w:val="22"/>
        </w:rPr>
        <w:t>. 90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925F1E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D1CCA">
        <w:rPr>
          <w:b/>
          <w:color w:val="0000FF"/>
          <w:sz w:val="22"/>
          <w:szCs w:val="22"/>
        </w:rPr>
        <w:t>29</w:t>
      </w:r>
      <w:r w:rsidR="00400646">
        <w:rPr>
          <w:b/>
          <w:color w:val="0000FF"/>
          <w:sz w:val="22"/>
          <w:szCs w:val="22"/>
        </w:rPr>
        <w:t>.03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3268BDC" w:rsidR="00FA27BE" w:rsidRPr="00400646" w:rsidRDefault="006D1CC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20.05</w:t>
      </w:r>
      <w:r w:rsidR="002C6926" w:rsidRPr="00400646">
        <w:rPr>
          <w:b/>
          <w:color w:val="0000FF"/>
          <w:sz w:val="22"/>
          <w:szCs w:val="22"/>
        </w:rPr>
        <w:t>.201</w:t>
      </w:r>
      <w:r w:rsidR="007A3BE9" w:rsidRPr="00400646">
        <w:rPr>
          <w:b/>
          <w:color w:val="0000FF"/>
          <w:sz w:val="22"/>
          <w:szCs w:val="22"/>
        </w:rPr>
        <w:t>9</w:t>
      </w:r>
      <w:r>
        <w:rPr>
          <w:b/>
          <w:color w:val="0000FF"/>
          <w:sz w:val="22"/>
          <w:szCs w:val="22"/>
        </w:rPr>
        <w:t xml:space="preserve"> с 09 час. 00 мин. до 18</w:t>
      </w:r>
      <w:r w:rsidR="002C6926" w:rsidRPr="00400646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4FCCF0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400646">
        <w:rPr>
          <w:b/>
          <w:bCs/>
          <w:color w:val="0000FF"/>
          <w:sz w:val="22"/>
          <w:szCs w:val="22"/>
        </w:rPr>
        <w:t>2</w:t>
      </w:r>
      <w:r w:rsidR="006D1CCA">
        <w:rPr>
          <w:b/>
          <w:bCs/>
          <w:color w:val="0000FF"/>
          <w:sz w:val="22"/>
          <w:szCs w:val="22"/>
        </w:rPr>
        <w:t>0.05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6D1CCA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C01C75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D1CCA">
        <w:rPr>
          <w:b/>
          <w:color w:val="0000FF"/>
          <w:sz w:val="22"/>
          <w:szCs w:val="22"/>
        </w:rPr>
        <w:t>23.05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6D1CCA">
        <w:rPr>
          <w:b/>
          <w:color w:val="0000FF"/>
          <w:sz w:val="22"/>
          <w:szCs w:val="22"/>
        </w:rPr>
        <w:t>12 час. 3</w:t>
      </w:r>
      <w:r w:rsidR="007E4F13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6AFB36E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D1CCA">
        <w:rPr>
          <w:b/>
          <w:bCs/>
          <w:color w:val="0000FF"/>
          <w:sz w:val="22"/>
          <w:szCs w:val="22"/>
        </w:rPr>
        <w:t>23.05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400646">
        <w:rPr>
          <w:b/>
          <w:bCs/>
          <w:color w:val="0000FF"/>
          <w:sz w:val="22"/>
          <w:szCs w:val="22"/>
        </w:rPr>
        <w:t xml:space="preserve"> с </w:t>
      </w:r>
      <w:r w:rsidR="006D1CCA">
        <w:rPr>
          <w:b/>
          <w:bCs/>
          <w:color w:val="0000FF"/>
          <w:sz w:val="22"/>
          <w:szCs w:val="22"/>
        </w:rPr>
        <w:t>12</w:t>
      </w:r>
      <w:r w:rsidR="00400646">
        <w:rPr>
          <w:b/>
          <w:bCs/>
          <w:color w:val="0000FF"/>
          <w:sz w:val="22"/>
          <w:szCs w:val="22"/>
        </w:rPr>
        <w:t xml:space="preserve"> час. </w:t>
      </w:r>
      <w:r w:rsidR="006D1CCA">
        <w:rPr>
          <w:b/>
          <w:bCs/>
          <w:color w:val="0000FF"/>
          <w:sz w:val="22"/>
          <w:szCs w:val="22"/>
        </w:rPr>
        <w:t>3</w:t>
      </w:r>
      <w:r w:rsidR="00400646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0AFE64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D1CCA">
        <w:rPr>
          <w:b/>
          <w:color w:val="0000FF"/>
          <w:sz w:val="22"/>
          <w:szCs w:val="22"/>
        </w:rPr>
        <w:t>23.05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6D1CCA">
        <w:rPr>
          <w:b/>
          <w:color w:val="0000FF"/>
          <w:sz w:val="22"/>
          <w:szCs w:val="22"/>
        </w:rPr>
        <w:t>в 13 час. 1</w:t>
      </w:r>
      <w:r w:rsidR="00AE17FF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3B92E8E9" w:rsidR="00F462E6" w:rsidRPr="00FF0617" w:rsidRDefault="00AA6D4E" w:rsidP="00AA6D4E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="00F462E6" w:rsidRPr="00FF0617">
        <w:rPr>
          <w:noProof/>
          <w:color w:val="0000FF"/>
          <w:sz w:val="22"/>
          <w:szCs w:val="22"/>
        </w:rPr>
        <w:t>;</w:t>
      </w:r>
    </w:p>
    <w:p w14:paraId="102073BC" w14:textId="59304DC1" w:rsidR="00AA6D4E" w:rsidRPr="00FF0617" w:rsidRDefault="00AA6D4E" w:rsidP="00AA6D4E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 w14:paraId="47C6ABEC" w14:textId="68293699" w:rsidR="00470131" w:rsidRPr="00FF0617" w:rsidRDefault="00470131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lastRenderedPageBreak/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5DAC02B" w:rsidR="00702052" w:rsidRDefault="00400646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400646">
        <w:rPr>
          <w:noProof/>
          <w:szCs w:val="28"/>
          <w:lang w:eastAsia="ru-RU"/>
        </w:rPr>
        <w:drawing>
          <wp:inline distT="0" distB="0" distL="0" distR="0" wp14:anchorId="7B3FB104" wp14:editId="3F5D6048">
            <wp:extent cx="6570345" cy="9292818"/>
            <wp:effectExtent l="0" t="0" r="1905" b="3810"/>
            <wp:docPr id="42" name="Рисунок 42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B2023" w14:textId="429ADA96" w:rsidR="00400646" w:rsidRDefault="00400646" w:rsidP="0011232C">
      <w:pPr>
        <w:tabs>
          <w:tab w:val="left" w:pos="0"/>
        </w:tabs>
        <w:jc w:val="both"/>
        <w:rPr>
          <w:szCs w:val="28"/>
        </w:rPr>
      </w:pPr>
      <w:r w:rsidRPr="00400646">
        <w:rPr>
          <w:noProof/>
          <w:szCs w:val="28"/>
          <w:lang w:eastAsia="ru-RU"/>
        </w:rPr>
        <w:lastRenderedPageBreak/>
        <w:drawing>
          <wp:inline distT="0" distB="0" distL="0" distR="0" wp14:anchorId="4E1491A9" wp14:editId="6FB6DBAA">
            <wp:extent cx="6570345" cy="9292818"/>
            <wp:effectExtent l="0" t="0" r="1905" b="3810"/>
            <wp:docPr id="43" name="Рисунок 43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A2C976C" w:rsidR="003B3264" w:rsidRDefault="00400646" w:rsidP="00214674">
      <w:permStart w:id="644181587" w:edGrp="everyone"/>
      <w:r w:rsidRPr="00400646">
        <w:rPr>
          <w:noProof/>
          <w:lang w:eastAsia="ru-RU"/>
        </w:rPr>
        <w:drawing>
          <wp:inline distT="0" distB="0" distL="0" distR="0" wp14:anchorId="5324C6BF" wp14:editId="6C77817E">
            <wp:extent cx="9096347" cy="6336364"/>
            <wp:effectExtent l="8255" t="0" r="0" b="0"/>
            <wp:docPr id="1" name="Рисунок 1" descr="Z:\__УРЗП\04. Конкурентные процедуры\АУКЦИОНЫ\2019 год\Домодедово г.о\ЗЕМЛЯ\Аренда\АЗ-ДО_19-153\Документы\Выписка из ЕГРН 15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153\Документы\Выписка из ЕГРН 15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04241" cy="634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0FE84" w14:textId="183617F8" w:rsidR="0002007A" w:rsidRDefault="0002007A" w:rsidP="00214674"/>
    <w:p w14:paraId="2AD37CBF" w14:textId="7816E7F2" w:rsidR="0002007A" w:rsidRDefault="00400646" w:rsidP="00214674">
      <w:r w:rsidRPr="00400646">
        <w:rPr>
          <w:noProof/>
          <w:lang w:eastAsia="ru-RU"/>
        </w:rPr>
        <w:lastRenderedPageBreak/>
        <w:drawing>
          <wp:inline distT="0" distB="0" distL="0" distR="0" wp14:anchorId="3D681E1C" wp14:editId="5E27EA7F">
            <wp:extent cx="9403060" cy="6672580"/>
            <wp:effectExtent l="0" t="6667" r="1587" b="1588"/>
            <wp:docPr id="32" name="Рисунок 32" descr="Z:\__УРЗП\04. Конкурентные процедуры\АУКЦИОНЫ\2019 год\Домодедово г.о\ЗЕМЛЯ\Аренда\АЗ-ДО_19-153\Документы\Выписка из ЕГРН 15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153\Документы\Выписка из ЕГРН 15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09831" cy="667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C3073" w14:textId="4750248C" w:rsidR="0002007A" w:rsidRDefault="0002007A" w:rsidP="00214674"/>
    <w:p w14:paraId="7CAF611F" w14:textId="130AA06E" w:rsidR="0002007A" w:rsidRDefault="00400646" w:rsidP="00214674">
      <w:r w:rsidRPr="00400646">
        <w:rPr>
          <w:noProof/>
          <w:lang w:eastAsia="ru-RU"/>
        </w:rPr>
        <w:lastRenderedPageBreak/>
        <w:drawing>
          <wp:inline distT="0" distB="0" distL="0" distR="0" wp14:anchorId="59D31ECC" wp14:editId="36B032B1">
            <wp:extent cx="9178937" cy="6546850"/>
            <wp:effectExtent l="1588" t="0" r="4762" b="4763"/>
            <wp:docPr id="37" name="Рисунок 37" descr="Z:\__УРЗП\04. Конкурентные процедуры\АУКЦИОНЫ\2019 год\Домодедово г.о\ЗЕМЛЯ\Аренда\АЗ-ДО_19-153\Документы\Выписка из ЕГРН 15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153\Документы\Выписка из ЕГРН 15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89872" cy="6554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1DB37" w14:textId="79A7E307" w:rsidR="0002007A" w:rsidRDefault="0002007A" w:rsidP="00214674"/>
    <w:p w14:paraId="6DEBA9F8" w14:textId="3311A6C7" w:rsidR="0002007A" w:rsidRDefault="00400646" w:rsidP="00214674">
      <w:r w:rsidRPr="00400646">
        <w:rPr>
          <w:noProof/>
          <w:lang w:eastAsia="ru-RU"/>
        </w:rPr>
        <w:lastRenderedPageBreak/>
        <w:drawing>
          <wp:inline distT="0" distB="0" distL="0" distR="0" wp14:anchorId="3AE9678D" wp14:editId="7E2C8694">
            <wp:extent cx="9331325" cy="6256640"/>
            <wp:effectExtent l="0" t="5397" r="0" b="0"/>
            <wp:docPr id="38" name="Рисунок 38" descr="Z:\__УРЗП\04. Конкурентные процедуры\АУКЦИОНЫ\2019 год\Домодедово г.о\ЗЕМЛЯ\Аренда\АЗ-ДО_19-153\Документы\Выписка из ЕГРН 15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153\Документы\Выписка из ЕГРН 15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6911" cy="626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8FA0F" w14:textId="1EECB09B" w:rsidR="0002007A" w:rsidRDefault="00400646" w:rsidP="00214674">
      <w:r w:rsidRPr="00400646">
        <w:rPr>
          <w:noProof/>
          <w:lang w:eastAsia="ru-RU"/>
        </w:rPr>
        <w:lastRenderedPageBreak/>
        <w:drawing>
          <wp:inline distT="0" distB="0" distL="0" distR="0" wp14:anchorId="7FB8E9A9" wp14:editId="633BA35F">
            <wp:extent cx="9309811" cy="6257887"/>
            <wp:effectExtent l="2223" t="0" r="7937" b="7938"/>
            <wp:docPr id="39" name="Рисунок 39" descr="Z:\__УРЗП\04. Конкурентные процедуры\АУКЦИОНЫ\2019 год\Домодедово г.о\ЗЕМЛЯ\Аренда\АЗ-ДО_19-153\Документы\Выписка из ЕГРН 155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153\Документы\Выписка из ЕГРН 155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21160" cy="626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FE400" w14:textId="15F965BB" w:rsidR="00400646" w:rsidRDefault="00400646" w:rsidP="00214674"/>
    <w:p w14:paraId="1BC06EC2" w14:textId="10F9E521" w:rsidR="00400646" w:rsidRDefault="00400646" w:rsidP="00214674">
      <w:r w:rsidRPr="00400646">
        <w:rPr>
          <w:noProof/>
          <w:lang w:eastAsia="ru-RU"/>
        </w:rPr>
        <w:lastRenderedPageBreak/>
        <w:drawing>
          <wp:inline distT="0" distB="0" distL="0" distR="0" wp14:anchorId="411F74EA" wp14:editId="33E90690">
            <wp:extent cx="9661445" cy="6325277"/>
            <wp:effectExtent l="0" t="8573" r="7938" b="7937"/>
            <wp:docPr id="40" name="Рисунок 40" descr="Z:\__УРЗП\04. Конкурентные процедуры\АУКЦИОНЫ\2019 год\Домодедово г.о\ЗЕМЛЯ\Аренда\АЗ-ДО_19-153\Документы\Выписка из ЕГРН 155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153\Документы\Выписка из ЕГРН 155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73866" cy="633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7DD0E" w14:textId="3B42FEB6" w:rsidR="00400646" w:rsidRDefault="00400646" w:rsidP="00214674">
      <w:r w:rsidRPr="00400646">
        <w:rPr>
          <w:noProof/>
          <w:lang w:eastAsia="ru-RU"/>
        </w:rPr>
        <w:lastRenderedPageBreak/>
        <w:drawing>
          <wp:inline distT="0" distB="0" distL="0" distR="0" wp14:anchorId="73B348A6" wp14:editId="0260D4B4">
            <wp:extent cx="9379585" cy="6306648"/>
            <wp:effectExtent l="0" t="6350" r="5715" b="5715"/>
            <wp:docPr id="41" name="Рисунок 41" descr="Z:\__УРЗП\04. Конкурентные процедуры\АУКЦИОНЫ\2019 год\Домодедово г.о\ЗЕМЛЯ\Аренда\АЗ-ДО_19-153\Документы\Выписка из ЕГРН 155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153\Документы\Выписка из ЕГРН 155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88955" cy="631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951834F" w:rsidR="003B3264" w:rsidRDefault="0002007A" w:rsidP="003B3264">
      <w:pPr>
        <w:jc w:val="center"/>
        <w:rPr>
          <w:b/>
          <w:noProof/>
          <w:lang w:eastAsia="ru-RU"/>
        </w:rPr>
      </w:pPr>
      <w:r w:rsidRPr="0002007A">
        <w:rPr>
          <w:b/>
          <w:noProof/>
          <w:lang w:eastAsia="ru-RU"/>
        </w:rPr>
        <w:drawing>
          <wp:inline distT="0" distB="0" distL="0" distR="0" wp14:anchorId="170FA481" wp14:editId="020B9E11">
            <wp:extent cx="6747849" cy="4095750"/>
            <wp:effectExtent l="0" t="0" r="0" b="0"/>
            <wp:docPr id="2" name="Рисунок 2" descr="Z:\__УРЗП\04. Конкурентные процедуры\АУКЦИОНЫ\2019 год\Домодедово г.о\ЗЕМЛЯ\Аренда\АЗ-ДО_19-153\Документы\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153\Документы\карта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690" cy="409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73E18" w14:textId="47FCD113" w:rsidR="0002007A" w:rsidRDefault="0002007A" w:rsidP="003B3264">
      <w:pPr>
        <w:jc w:val="center"/>
        <w:rPr>
          <w:b/>
          <w:noProof/>
          <w:lang w:eastAsia="ru-RU"/>
        </w:rPr>
      </w:pPr>
    </w:p>
    <w:p w14:paraId="48EDA62F" w14:textId="77777777" w:rsidR="0002007A" w:rsidRDefault="0002007A" w:rsidP="003B3264">
      <w:pPr>
        <w:jc w:val="center"/>
        <w:rPr>
          <w:b/>
          <w:noProof/>
          <w:lang w:eastAsia="ru-RU"/>
        </w:rPr>
      </w:pPr>
    </w:p>
    <w:p w14:paraId="33DAFB3F" w14:textId="487DD50B" w:rsidR="0002007A" w:rsidRPr="003B3264" w:rsidRDefault="0002007A" w:rsidP="003B3264">
      <w:pPr>
        <w:jc w:val="center"/>
        <w:rPr>
          <w:b/>
          <w:noProof/>
          <w:lang w:eastAsia="ru-RU"/>
        </w:rPr>
      </w:pPr>
      <w:r w:rsidRPr="0002007A">
        <w:rPr>
          <w:b/>
          <w:noProof/>
          <w:lang w:eastAsia="ru-RU"/>
        </w:rPr>
        <w:drawing>
          <wp:inline distT="0" distB="0" distL="0" distR="0" wp14:anchorId="588B0F9D" wp14:editId="2D7D7500">
            <wp:extent cx="6715597" cy="4057650"/>
            <wp:effectExtent l="0" t="0" r="9525" b="0"/>
            <wp:docPr id="4" name="Рисунок 4" descr="Z:\__УРЗП\04. Конкурентные процедуры\АУКЦИОНЫ\2019 год\Домодедово г.о\ЗЕМЛЯ\Аренда\АЗ-ДО_19-153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153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140" cy="40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BE9D415" w14:textId="5CCE70B9" w:rsidR="0002007A" w:rsidRDefault="0002007A">
      <w:pPr>
        <w:suppressAutoHyphens w:val="0"/>
      </w:pPr>
      <w:permStart w:id="1733499641" w:edGrp="everyone"/>
      <w:r w:rsidRPr="0002007A">
        <w:rPr>
          <w:noProof/>
          <w:lang w:eastAsia="ru-RU"/>
        </w:rPr>
        <w:drawing>
          <wp:inline distT="0" distB="0" distL="0" distR="0" wp14:anchorId="0CA15741" wp14:editId="5A9D35CC">
            <wp:extent cx="6570345" cy="9292818"/>
            <wp:effectExtent l="0" t="0" r="1905" b="3810"/>
            <wp:docPr id="15" name="Рисунок 15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75420" w14:textId="1D27C3A7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2A0F90AB" wp14:editId="5738FDBF">
            <wp:extent cx="9315776" cy="6586577"/>
            <wp:effectExtent l="0" t="6985" r="0" b="0"/>
            <wp:docPr id="16" name="Рисунок 16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22086" cy="659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9B09E" w14:textId="2EF71730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2D083870" wp14:editId="5E3C0C63">
            <wp:extent cx="9430076" cy="6667391"/>
            <wp:effectExtent l="0" t="9208" r="0" b="0"/>
            <wp:docPr id="17" name="Рисунок 17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34022" cy="667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15711" w14:textId="77B8DA87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52DA348E" wp14:editId="74936EEB">
            <wp:extent cx="9325301" cy="6593311"/>
            <wp:effectExtent l="0" t="5715" r="3810" b="3810"/>
            <wp:docPr id="18" name="Рисунок 18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28942" cy="659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45319" w14:textId="17349F2F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097CBD44" wp14:editId="20615216">
            <wp:extent cx="9391976" cy="6640453"/>
            <wp:effectExtent l="4127" t="0" r="4128" b="4127"/>
            <wp:docPr id="19" name="Рисунок 19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95489" cy="664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B9E9F" w14:textId="0D2074DE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17196E61" wp14:editId="5A355E3C">
            <wp:extent cx="9239576" cy="6532701"/>
            <wp:effectExtent l="952" t="0" r="953" b="952"/>
            <wp:docPr id="20" name="Рисунок 20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3897" cy="653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01216" w14:textId="563AF6C8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328D086A" wp14:editId="147A832F">
            <wp:extent cx="9521838" cy="6587166"/>
            <wp:effectExtent l="635" t="0" r="3810" b="3810"/>
            <wp:docPr id="21" name="Рисунок 21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29255" cy="659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A299A" w14:textId="62243C7E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3830734B" wp14:editId="033941D0">
            <wp:extent cx="9322621" cy="6386830"/>
            <wp:effectExtent l="953" t="0" r="0" b="0"/>
            <wp:docPr id="22" name="Рисунок 22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9447" cy="639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1AA3C" w14:textId="327504AA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14805C58" wp14:editId="74BAF75A">
            <wp:extent cx="9491903" cy="6552565"/>
            <wp:effectExtent l="2540" t="0" r="0" b="0"/>
            <wp:docPr id="23" name="Рисунок 23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97787" cy="655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0CB1E" w14:textId="74729026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5076BE34" wp14:editId="6A206732">
            <wp:extent cx="9476932" cy="6460394"/>
            <wp:effectExtent l="3492" t="0" r="0" b="0"/>
            <wp:docPr id="24" name="Рисунок 24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82342" cy="646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10933" w14:textId="55058EF1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33F35844" wp14:editId="3C952C2A">
            <wp:extent cx="9407284" cy="6511925"/>
            <wp:effectExtent l="0" t="318" r="3493" b="3492"/>
            <wp:docPr id="25" name="Рисунок 25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17099" cy="651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99F99" w14:textId="6476EB1D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540366DF" wp14:editId="3C937B9A">
            <wp:extent cx="9239576" cy="6532701"/>
            <wp:effectExtent l="952" t="0" r="953" b="952"/>
            <wp:docPr id="26" name="Рисунок 26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6184" cy="653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6A95A" w14:textId="49B45875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65164500" wp14:editId="052B3AC8">
            <wp:extent cx="9325301" cy="6593311"/>
            <wp:effectExtent l="0" t="5715" r="3810" b="3810"/>
            <wp:docPr id="27" name="Рисунок 27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26912" cy="659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25759" w14:textId="0B95C7E8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69B9F312" wp14:editId="7E6840B8">
            <wp:extent cx="9337846" cy="6498590"/>
            <wp:effectExtent l="0" t="9207" r="6667" b="6668"/>
            <wp:docPr id="28" name="Рисунок 28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42732" cy="650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2C588" w14:textId="3EF9EE74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3A179789" wp14:editId="6027F075">
            <wp:extent cx="9363401" cy="6620249"/>
            <wp:effectExtent l="0" t="0" r="0" b="0"/>
            <wp:docPr id="29" name="Рисунок 29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68253" cy="662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DA745" w14:textId="71632EE7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651C27B2" wp14:editId="2ABC32BC">
            <wp:extent cx="9191951" cy="6499028"/>
            <wp:effectExtent l="0" t="6032" r="3492" b="3493"/>
            <wp:docPr id="30" name="Рисунок 30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95564" cy="650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B55FF" w14:textId="09C2FAE8" w:rsidR="0002007A" w:rsidRDefault="0002007A">
      <w:pPr>
        <w:suppressAutoHyphens w:val="0"/>
      </w:pPr>
      <w:r w:rsidRPr="0002007A">
        <w:rPr>
          <w:noProof/>
          <w:lang w:eastAsia="ru-RU"/>
        </w:rPr>
        <w:lastRenderedPageBreak/>
        <w:drawing>
          <wp:inline distT="0" distB="0" distL="0" distR="0" wp14:anchorId="04B20201" wp14:editId="151DA3A9">
            <wp:extent cx="9172901" cy="6485559"/>
            <wp:effectExtent l="0" t="8890" r="635" b="635"/>
            <wp:docPr id="31" name="Рисунок 31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76516" cy="648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05A3E" w14:textId="46F209BD" w:rsidR="0002007A" w:rsidRDefault="006D1CCA">
      <w:pPr>
        <w:suppressAutoHyphens w:val="0"/>
      </w:pPr>
      <w:r>
        <w:rPr>
          <w:b/>
          <w:noProof/>
          <w:lang w:eastAsia="ru-RU"/>
        </w:rPr>
        <w:lastRenderedPageBreak/>
        <w:drawing>
          <wp:inline distT="0" distB="0" distL="0" distR="0" wp14:anchorId="4E6C78EB" wp14:editId="48BAC1BA">
            <wp:extent cx="6570345" cy="8921750"/>
            <wp:effectExtent l="0" t="0" r="1905" b="0"/>
            <wp:docPr id="9" name="Рисунок 9" descr="Z:\__УРЗП\04. Конкурентные процедуры\АУКЦИОНЫ\2019 год\Домодедово г.о\ЗЕМЛЯ\Аренда\АЗ-ДО_19 (КН 152)\Документы\240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 (КН 152)\Документы\2407_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4FC3E2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0D320BB6" w14:textId="3DB262F6" w:rsidR="003B3264" w:rsidRDefault="0002007A" w:rsidP="00124233">
      <w:pPr>
        <w:jc w:val="center"/>
        <w:rPr>
          <w:sz w:val="32"/>
          <w:szCs w:val="32"/>
        </w:rPr>
      </w:pPr>
      <w:r w:rsidRPr="0002007A">
        <w:rPr>
          <w:noProof/>
          <w:sz w:val="32"/>
          <w:szCs w:val="32"/>
          <w:lang w:eastAsia="ru-RU"/>
        </w:rPr>
        <w:drawing>
          <wp:inline distT="0" distB="0" distL="0" distR="0" wp14:anchorId="73FBD055" wp14:editId="173583B3">
            <wp:extent cx="6570345" cy="9292818"/>
            <wp:effectExtent l="0" t="0" r="1905" b="3810"/>
            <wp:docPr id="33" name="Рисунок 33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B3B19" w14:textId="3F1E4DD1" w:rsidR="0002007A" w:rsidRDefault="0002007A" w:rsidP="00124233">
      <w:pPr>
        <w:jc w:val="center"/>
        <w:rPr>
          <w:sz w:val="32"/>
          <w:szCs w:val="32"/>
        </w:rPr>
      </w:pPr>
      <w:r w:rsidRPr="0002007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7BFA04" wp14:editId="54081A71">
            <wp:extent cx="9397106" cy="6370843"/>
            <wp:effectExtent l="8255" t="0" r="3175" b="3175"/>
            <wp:docPr id="34" name="Рисунок 34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05600" cy="637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C19AE" w14:textId="6EB6CD67" w:rsidR="0002007A" w:rsidRDefault="0002007A" w:rsidP="00124233">
      <w:pPr>
        <w:jc w:val="center"/>
        <w:rPr>
          <w:sz w:val="32"/>
          <w:szCs w:val="32"/>
        </w:rPr>
      </w:pPr>
      <w:r w:rsidRPr="0002007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D4DE60" wp14:editId="30224B70">
            <wp:extent cx="6570345" cy="9292818"/>
            <wp:effectExtent l="0" t="0" r="1905" b="3810"/>
            <wp:docPr id="35" name="Рисунок 35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2C913" w14:textId="517E8A66" w:rsidR="0002007A" w:rsidRPr="00124233" w:rsidRDefault="0002007A" w:rsidP="00124233">
      <w:pPr>
        <w:jc w:val="center"/>
        <w:rPr>
          <w:sz w:val="32"/>
          <w:szCs w:val="32"/>
        </w:rPr>
      </w:pPr>
      <w:r w:rsidRPr="0002007A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32AB480" wp14:editId="13784CA1">
            <wp:extent cx="6570345" cy="9292818"/>
            <wp:effectExtent l="0" t="0" r="1905" b="3810"/>
            <wp:docPr id="36" name="Рисунок 36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153\Документы\01.03.2019_вх-2535_2019_Хрусталева_Е.М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4E298B0F" w:rsidR="00792ADB" w:rsidRPr="002B1734" w:rsidRDefault="00792ADB" w:rsidP="0011232C">
      <w:pPr>
        <w:jc w:val="center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0098DC41" w14:textId="77777777" w:rsidR="009F3AD9" w:rsidRPr="004D58CD" w:rsidRDefault="009F3AD9" w:rsidP="009F3AD9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03464C62" w14:textId="77777777" w:rsidR="009F3AD9" w:rsidRPr="004D58CD" w:rsidRDefault="009F3AD9" w:rsidP="009F3AD9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AED09DE" w14:textId="77777777" w:rsidR="009F3AD9" w:rsidRPr="004D58CD" w:rsidRDefault="009F3AD9" w:rsidP="009F3AD9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2A06CD1" w14:textId="77777777" w:rsidR="009F3AD9" w:rsidRPr="004D58CD" w:rsidRDefault="009F3AD9" w:rsidP="009F3AD9">
      <w:pPr>
        <w:ind w:right="284"/>
        <w:jc w:val="both"/>
        <w:rPr>
          <w:b/>
        </w:rPr>
      </w:pPr>
    </w:p>
    <w:p w14:paraId="4F7B4D04" w14:textId="77777777" w:rsidR="009F3AD9" w:rsidRPr="004D58CD" w:rsidRDefault="009F3AD9" w:rsidP="009F3AD9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48466A0B" w14:textId="77777777" w:rsidR="009F3AD9" w:rsidRPr="004D58CD" w:rsidRDefault="009F3AD9" w:rsidP="009F3AD9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505F0ECC" w14:textId="77777777" w:rsidR="009F3AD9" w:rsidRPr="004D58CD" w:rsidRDefault="009F3AD9" w:rsidP="009F3AD9">
      <w:pPr>
        <w:pStyle w:val="53"/>
        <w:keepNext/>
        <w:keepLines/>
        <w:numPr>
          <w:ilvl w:val="0"/>
          <w:numId w:val="32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69C78A0A" w14:textId="77777777" w:rsidR="009F3AD9" w:rsidRPr="004D58CD" w:rsidRDefault="009F3AD9" w:rsidP="009F3AD9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27078AFC" w14:textId="3EB8AE63" w:rsidR="009F3AD9" w:rsidRPr="00C7602C" w:rsidRDefault="009F3AD9" w:rsidP="009F3AD9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1 075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>
        <w:rPr>
          <w:rStyle w:val="afff8"/>
        </w:rPr>
        <w:t>50:28:0090220:155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Pr="00D7074E">
        <w:t>для</w:t>
      </w:r>
      <w:r>
        <w:t xml:space="preserve"> ведения</w:t>
      </w:r>
      <w:r w:rsidRPr="00D7074E">
        <w:t xml:space="preserve"> </w:t>
      </w:r>
      <w:r>
        <w:t xml:space="preserve">личного подсобного хозяйства, </w:t>
      </w:r>
      <w:r w:rsidRPr="004D58CD">
        <w:t xml:space="preserve">расположенный по адресу: </w:t>
      </w:r>
      <w:r w:rsidRPr="00D7074E">
        <w:t xml:space="preserve">Московская область, городской округ Домодедово, д. </w:t>
      </w:r>
      <w:proofErr w:type="spellStart"/>
      <w:r>
        <w:t>Дебречено</w:t>
      </w:r>
      <w:proofErr w:type="spellEnd"/>
      <w:r w:rsidRPr="004D58CD">
        <w:rPr>
          <w:rStyle w:val="afff8"/>
        </w:rPr>
        <w:t xml:space="preserve"> 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676BA7DB" w14:textId="77777777" w:rsidR="009F3AD9" w:rsidRPr="00C7602C" w:rsidRDefault="009F3AD9" w:rsidP="009F3AD9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2813733F" w14:textId="77777777" w:rsidR="009F3AD9" w:rsidRPr="00C7602C" w:rsidRDefault="009F3AD9" w:rsidP="009F3AD9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</w:t>
      </w:r>
      <w:proofErr w:type="gramStart"/>
      <w:r w:rsidRPr="00C7602C">
        <w:rPr>
          <w:bCs/>
          <w:sz w:val="23"/>
          <w:szCs w:val="23"/>
          <w:shd w:val="clear" w:color="auto" w:fill="FFFFFF"/>
        </w:rPr>
        <w:t>_</w:t>
      </w:r>
      <w:r w:rsidRPr="00C7602C">
        <w:rPr>
          <w:bCs/>
        </w:rPr>
        <w:t>(</w:t>
      </w:r>
      <w:proofErr w:type="gramEnd"/>
      <w:r w:rsidRPr="00C7602C">
        <w:rPr>
          <w:bCs/>
        </w:rPr>
        <w:t>при необходимости).</w:t>
      </w:r>
    </w:p>
    <w:p w14:paraId="0D3906F1" w14:textId="77777777" w:rsidR="009F3AD9" w:rsidRPr="004D58CD" w:rsidRDefault="009F3AD9" w:rsidP="009F3AD9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5FCBF0DD" w14:textId="77777777" w:rsidR="009F3AD9" w:rsidRDefault="009F3AD9" w:rsidP="009F3AD9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2DE439A9" w14:textId="5D28E1DA" w:rsidR="009F3AD9" w:rsidRDefault="009F3AD9" w:rsidP="009F3AD9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Домодедово;</w:t>
      </w:r>
    </w:p>
    <w:p w14:paraId="0C55AF1B" w14:textId="2E99F22D" w:rsidR="009F3AD9" w:rsidRDefault="009F3AD9" w:rsidP="009F3AD9">
      <w:pPr>
        <w:tabs>
          <w:tab w:val="left" w:pos="1024"/>
        </w:tabs>
        <w:ind w:firstLine="709"/>
        <w:jc w:val="both"/>
      </w:pPr>
      <w:r>
        <w:t>- частичн</w:t>
      </w:r>
      <w:r w:rsidR="00EE14FD">
        <w:t>о расположен в охранно-защитной</w:t>
      </w:r>
      <w:r w:rsidR="00BD5117">
        <w:t xml:space="preserve"> зоне объектов электросетевого </w:t>
      </w:r>
      <w:r>
        <w:t>хозяйства.</w:t>
      </w:r>
    </w:p>
    <w:p w14:paraId="2784C709" w14:textId="77777777" w:rsidR="009F3AD9" w:rsidRPr="004D58CD" w:rsidRDefault="009F3AD9" w:rsidP="009F3AD9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2BD4786A" w14:textId="77777777" w:rsidR="009F3AD9" w:rsidRPr="004D58CD" w:rsidRDefault="009F3AD9" w:rsidP="009F3AD9">
      <w:pPr>
        <w:tabs>
          <w:tab w:val="left" w:pos="1024"/>
        </w:tabs>
        <w:ind w:firstLine="709"/>
        <w:jc w:val="both"/>
      </w:pPr>
    </w:p>
    <w:p w14:paraId="111C53AD" w14:textId="77777777" w:rsidR="009F3AD9" w:rsidRPr="004D58CD" w:rsidRDefault="009F3AD9" w:rsidP="009F3AD9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06C2CD2C" w14:textId="77777777" w:rsidR="009F3AD9" w:rsidRPr="004D58CD" w:rsidRDefault="009F3AD9" w:rsidP="009F3AD9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A45C2BC" w14:textId="77777777" w:rsidR="009F3AD9" w:rsidRPr="004D58CD" w:rsidRDefault="009F3AD9" w:rsidP="009F3AD9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614C9783" w14:textId="77777777" w:rsidR="009F3AD9" w:rsidRPr="004D58CD" w:rsidRDefault="009F3AD9" w:rsidP="009F3AD9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525D681C" w14:textId="77777777" w:rsidR="009F3AD9" w:rsidRPr="004D58CD" w:rsidRDefault="009F3AD9" w:rsidP="009F3AD9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646FED1C" w14:textId="77777777" w:rsidR="009F3AD9" w:rsidRPr="004D58CD" w:rsidRDefault="009F3AD9" w:rsidP="009F3AD9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34E83D70" w14:textId="77777777" w:rsidR="009F3AD9" w:rsidRPr="004D58CD" w:rsidRDefault="009F3AD9" w:rsidP="009F3AD9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4C89CB9A" w14:textId="77777777" w:rsidR="009F3AD9" w:rsidRPr="004D58CD" w:rsidRDefault="009F3AD9" w:rsidP="009F3AD9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5D54AB96" w14:textId="77777777" w:rsidR="009F3AD9" w:rsidRPr="004D58CD" w:rsidRDefault="009F3AD9" w:rsidP="009F3AD9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4476EC3" w14:textId="77777777" w:rsidR="009F3AD9" w:rsidRPr="004D58CD" w:rsidRDefault="009F3AD9" w:rsidP="009F3AD9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1370FD71" w14:textId="77777777" w:rsidR="009F3AD9" w:rsidRPr="004D58CD" w:rsidRDefault="009F3AD9" w:rsidP="009F3AD9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70B7A047" w14:textId="77777777" w:rsidR="009F3AD9" w:rsidRPr="004D58CD" w:rsidRDefault="009F3AD9" w:rsidP="009F3AD9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F8CC7E4" w14:textId="77777777" w:rsidR="009F3AD9" w:rsidRPr="004D58CD" w:rsidRDefault="009F3AD9" w:rsidP="009F3AD9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66DD58A8" w14:textId="77777777" w:rsidR="009F3AD9" w:rsidRPr="004D58CD" w:rsidRDefault="009F3AD9" w:rsidP="009F3AD9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49F1546" w14:textId="77777777" w:rsidR="009F3AD9" w:rsidRPr="00DA786A" w:rsidRDefault="009F3AD9" w:rsidP="009F3AD9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75FFFC03" w14:textId="77777777" w:rsidR="009F3AD9" w:rsidRPr="004D58CD" w:rsidRDefault="009F3AD9" w:rsidP="009F3AD9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873FA45" w14:textId="77777777" w:rsidR="009F3AD9" w:rsidRPr="004D58CD" w:rsidRDefault="009F3AD9" w:rsidP="009F3AD9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4551A96" w14:textId="77777777" w:rsidR="009F3AD9" w:rsidRPr="004D58CD" w:rsidRDefault="009F3AD9" w:rsidP="009F3AD9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1FE9A72A" w14:textId="77777777" w:rsidR="009F3AD9" w:rsidRPr="004D58CD" w:rsidRDefault="009F3AD9" w:rsidP="009F3AD9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1BEB259" w14:textId="77777777" w:rsidR="009F3AD9" w:rsidRPr="004D58CD" w:rsidRDefault="009F3AD9" w:rsidP="009F3AD9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6BCCF418" w14:textId="77777777" w:rsidR="009F3AD9" w:rsidRPr="004D58CD" w:rsidRDefault="009F3AD9" w:rsidP="009F3AD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30BD2EE9" w14:textId="77777777" w:rsidR="009F3AD9" w:rsidRPr="004D58CD" w:rsidRDefault="009F3AD9" w:rsidP="009F3AD9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C481EB1" w14:textId="77777777" w:rsidR="00BD5117" w:rsidRPr="004D58CD" w:rsidRDefault="00BD5117" w:rsidP="00BD5117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35CE3309" w14:textId="77777777" w:rsidR="00BD5117" w:rsidRPr="004D58CD" w:rsidRDefault="00BD5117" w:rsidP="00BD5117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288A5BA" w14:textId="77777777" w:rsidR="00BD5117" w:rsidRPr="004D58CD" w:rsidRDefault="00BD5117" w:rsidP="00BD5117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0F4AB906" w14:textId="77777777" w:rsidR="00BD5117" w:rsidRPr="004D58CD" w:rsidRDefault="00BD5117" w:rsidP="00BD5117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0A8D699" w14:textId="77777777" w:rsidR="00BD5117" w:rsidRPr="004D58CD" w:rsidRDefault="00BD5117" w:rsidP="00BD5117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283D86FF" w14:textId="77777777" w:rsidR="00BD5117" w:rsidRPr="004D58CD" w:rsidRDefault="00BD5117" w:rsidP="00BD5117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5B70AF30" w14:textId="77777777" w:rsidR="00BD5117" w:rsidRPr="004D58CD" w:rsidRDefault="00BD5117" w:rsidP="00BD5117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0CFDBA61" w14:textId="77777777" w:rsidR="00BD5117" w:rsidRPr="004D58CD" w:rsidRDefault="00BD5117" w:rsidP="00BD5117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CE3CAF7" w14:textId="5D575BBB" w:rsidR="00BD5117" w:rsidRPr="006D1CCA" w:rsidRDefault="006D1CCA" w:rsidP="006D1CCA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="00BD5117" w:rsidRPr="006D1CCA">
        <w:rPr>
          <w:color w:val="000000"/>
          <w:lang w:eastAsia="ru-RU"/>
        </w:rPr>
        <w:t>;</w:t>
      </w:r>
    </w:p>
    <w:p w14:paraId="49EE5A9E" w14:textId="77777777" w:rsidR="00BD5117" w:rsidRPr="004D58CD" w:rsidRDefault="00BD5117" w:rsidP="00BD5117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8174706" w14:textId="77777777" w:rsidR="00BD5117" w:rsidRPr="004D58CD" w:rsidRDefault="00BD5117" w:rsidP="00BD5117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100C930A" w14:textId="77777777" w:rsidR="00BD5117" w:rsidRPr="004D58CD" w:rsidRDefault="00BD5117" w:rsidP="00BD5117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D71A2A6" w14:textId="77777777" w:rsidR="00BD5117" w:rsidRPr="004D58CD" w:rsidRDefault="00BD5117" w:rsidP="00BD5117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B79A71A" w14:textId="77777777" w:rsidR="00BD5117" w:rsidRPr="004D58CD" w:rsidRDefault="00BD5117" w:rsidP="00BD5117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250C6065" w14:textId="77777777" w:rsidR="00BD5117" w:rsidRPr="004D58CD" w:rsidRDefault="00BD5117" w:rsidP="00BD5117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66DAD543" w14:textId="77777777" w:rsidR="00BD5117" w:rsidRPr="004D58CD" w:rsidRDefault="00BD5117" w:rsidP="00BD5117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4344B9F" w14:textId="77777777" w:rsidR="00BD5117" w:rsidRPr="004D58CD" w:rsidRDefault="00BD5117" w:rsidP="00BD5117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1545FC44" w14:textId="77777777" w:rsidR="00BD5117" w:rsidRPr="004D58CD" w:rsidRDefault="00BD5117" w:rsidP="00BD5117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38EB6697" w14:textId="77777777" w:rsidR="00BD5117" w:rsidRPr="004D58CD" w:rsidRDefault="00BD5117" w:rsidP="00BD5117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39CB76F0" w14:textId="77777777" w:rsidR="00BD5117" w:rsidRPr="004D58CD" w:rsidRDefault="00BD5117" w:rsidP="00BD5117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D9EA4FC" w14:textId="77777777" w:rsidR="00BD5117" w:rsidRPr="004D58CD" w:rsidRDefault="00BD5117" w:rsidP="00BD5117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5A2C428B" w14:textId="77777777" w:rsidR="00BD5117" w:rsidRPr="004D58CD" w:rsidRDefault="00BD5117" w:rsidP="00BD5117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F01B705" w14:textId="77777777" w:rsidR="00BD5117" w:rsidRPr="004D58CD" w:rsidRDefault="00BD5117" w:rsidP="00BD5117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2FD72391" w14:textId="77777777" w:rsidR="00BD5117" w:rsidRPr="004D58CD" w:rsidRDefault="00BD5117" w:rsidP="00BD5117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6B7C491D" w14:textId="77777777" w:rsidR="00BD5117" w:rsidRPr="004D58CD" w:rsidRDefault="00BD5117" w:rsidP="00BD5117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A0DDCC4" w14:textId="77777777" w:rsidR="00BD5117" w:rsidRPr="004D58CD" w:rsidRDefault="00BD5117" w:rsidP="00BD5117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0DB0F2A" w14:textId="77777777" w:rsidR="00BD5117" w:rsidRPr="004D58CD" w:rsidRDefault="00BD5117" w:rsidP="00BD5117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0EE18E6F" w14:textId="77777777" w:rsidR="00BD5117" w:rsidRPr="004D58CD" w:rsidRDefault="00BD5117" w:rsidP="00BD5117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7E21F96F" w14:textId="77777777" w:rsidR="00BD5117" w:rsidRPr="004D58CD" w:rsidRDefault="00BD5117" w:rsidP="00BD5117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86B119B" w14:textId="77777777" w:rsidR="00BD5117" w:rsidRPr="004D58CD" w:rsidRDefault="00BD5117" w:rsidP="00BD5117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E8F51EF" w14:textId="77777777" w:rsidR="00BD5117" w:rsidRPr="004D58CD" w:rsidRDefault="00BD5117" w:rsidP="00BD5117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B470396" w14:textId="77777777" w:rsidR="00BD5117" w:rsidRPr="004D58CD" w:rsidRDefault="00BD5117" w:rsidP="00BD5117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E614918" w14:textId="77777777" w:rsidR="00BD5117" w:rsidRPr="004D58CD" w:rsidRDefault="00BD5117" w:rsidP="00BD5117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453DC8A7" w14:textId="77777777" w:rsidR="00BD5117" w:rsidRPr="004D58CD" w:rsidRDefault="00BD5117" w:rsidP="00BD5117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E478B94" w14:textId="77777777" w:rsidR="00BD5117" w:rsidRPr="004D58CD" w:rsidRDefault="00BD5117" w:rsidP="00BD5117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9C28F99" w14:textId="46CFB505" w:rsidR="00BD5117" w:rsidRPr="0071437F" w:rsidRDefault="00BD5117" w:rsidP="00BD5117">
      <w:pPr>
        <w:ind w:right="260" w:firstLine="709"/>
        <w:jc w:val="both"/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организаций, осуществляющих эксплуатацию линейн</w:t>
      </w:r>
      <w:r>
        <w:t>ых объектов электросетевого хозяйства</w:t>
      </w:r>
      <w:r w:rsidR="00F14A09">
        <w:t>, к</w:t>
      </w:r>
      <w:r w:rsidRPr="003025CC">
        <w:t xml:space="preserve"> данн</w:t>
      </w:r>
      <w:r w:rsidR="00AE5C71">
        <w:t>ым</w:t>
      </w:r>
      <w:r>
        <w:t xml:space="preserve"> </w:t>
      </w:r>
      <w:r w:rsidRPr="003025CC">
        <w:t>объект</w:t>
      </w:r>
      <w:r w:rsidR="00AE5C71">
        <w:t>ам</w:t>
      </w:r>
      <w:r>
        <w:t xml:space="preserve"> </w:t>
      </w:r>
      <w:r w:rsidRPr="003025CC">
        <w:t>в цел</w:t>
      </w:r>
      <w:r>
        <w:t>ях обеспечения их безопасности.</w:t>
      </w:r>
      <w:r w:rsidRPr="004D58CD">
        <w:rPr>
          <w:color w:val="000000"/>
          <w:lang w:eastAsia="ru-RU"/>
        </w:rPr>
        <w:t xml:space="preserve"> </w:t>
      </w:r>
    </w:p>
    <w:p w14:paraId="480BAA89" w14:textId="77777777" w:rsidR="00BD5117" w:rsidRPr="004D58CD" w:rsidRDefault="00BD5117" w:rsidP="00BD5117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29A2E54" w14:textId="77777777" w:rsidR="00BD5117" w:rsidRPr="004D58CD" w:rsidRDefault="00BD5117" w:rsidP="00BD5117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FEFF6D9" w14:textId="77777777" w:rsidR="00BD5117" w:rsidRPr="004D58CD" w:rsidRDefault="00BD5117" w:rsidP="00BD5117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3DDD4B9" w14:textId="7E3541A1" w:rsidR="00BD5117" w:rsidRDefault="00BD5117" w:rsidP="00BD5117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lastRenderedPageBreak/>
        <w:t xml:space="preserve">4.4.13. </w:t>
      </w:r>
      <w: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</w:t>
      </w:r>
      <w:r w:rsidR="00601008">
        <w:t xml:space="preserve">№ 135-ФЗ «О внесении изменений </w:t>
      </w:r>
      <w:r>
        <w:t xml:space="preserve">в отдельные законодательные акты РФ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зоны», 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036B1B8" w14:textId="38D07C56" w:rsidR="00BD5117" w:rsidRDefault="00BD5117" w:rsidP="00BD5117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313EB082" w14:textId="4EBF0833" w:rsidR="006D1CCA" w:rsidRPr="00F3436F" w:rsidRDefault="006D1CCA" w:rsidP="00BD5117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D4CCAFD" w14:textId="77777777" w:rsidR="00BD5117" w:rsidRDefault="00BD5117" w:rsidP="00BD5117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6614425F" w14:textId="77777777" w:rsidR="00BD5117" w:rsidRPr="004D58CD" w:rsidRDefault="00BD5117" w:rsidP="00BD5117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32431705" w14:textId="77777777" w:rsidR="00BD5117" w:rsidRPr="004D58CD" w:rsidRDefault="00BD5117" w:rsidP="00BD5117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2D6F2DB" w14:textId="77777777" w:rsidR="00BD5117" w:rsidRPr="004D58CD" w:rsidRDefault="00BD5117" w:rsidP="00BD5117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B2FA5CF" w14:textId="77777777" w:rsidR="00BD5117" w:rsidRPr="004D58CD" w:rsidRDefault="00BD5117" w:rsidP="00BD5117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DF8BF68" w14:textId="77777777" w:rsidR="00BD5117" w:rsidRPr="004D58CD" w:rsidRDefault="00BD5117" w:rsidP="00BD5117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AD3BE05" w14:textId="77777777" w:rsidR="00BD5117" w:rsidRPr="004D58CD" w:rsidRDefault="00BD5117" w:rsidP="00BD5117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482D72FF" w14:textId="77777777" w:rsidR="00BD5117" w:rsidRPr="004D58CD" w:rsidRDefault="00BD5117" w:rsidP="00BD5117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12A18EC9" w14:textId="77777777" w:rsidR="00BD5117" w:rsidRPr="004D58CD" w:rsidRDefault="00BD5117" w:rsidP="00BD5117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AEF68F2" w14:textId="77777777" w:rsidR="00BD5117" w:rsidRPr="004D58CD" w:rsidRDefault="00BD5117" w:rsidP="00BD5117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D99E109" w14:textId="77777777" w:rsidR="00BD5117" w:rsidRPr="004D58CD" w:rsidRDefault="00BD5117" w:rsidP="00BD5117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035AD6F0" w14:textId="77777777" w:rsidR="00BD5117" w:rsidRPr="004D58CD" w:rsidRDefault="00BD5117" w:rsidP="00BD5117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EF45F4C" w14:textId="77777777" w:rsidR="00BD5117" w:rsidRPr="004D58CD" w:rsidRDefault="00BD5117" w:rsidP="00BD5117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0FF8C399" w14:textId="77777777" w:rsidR="00BD5117" w:rsidRPr="004D58CD" w:rsidRDefault="00BD5117" w:rsidP="00BD5117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55748804" w14:textId="77777777" w:rsidR="00BD5117" w:rsidRPr="004D58CD" w:rsidRDefault="00BD5117" w:rsidP="00BD5117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292ED92" w14:textId="77777777" w:rsidR="00BD5117" w:rsidRPr="004D58CD" w:rsidRDefault="00BD5117" w:rsidP="00BD5117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B0FE5E" w14:textId="77777777" w:rsidR="00BD5117" w:rsidRPr="004D58CD" w:rsidRDefault="00BD5117" w:rsidP="00BD5117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61B073B" w14:textId="77777777" w:rsidR="00BD5117" w:rsidRPr="004D58CD" w:rsidRDefault="00BD5117" w:rsidP="00BD5117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35F14D48" w14:textId="77777777" w:rsidR="00BD5117" w:rsidRPr="004D58CD" w:rsidRDefault="00BD5117" w:rsidP="00BD5117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52E9DC0" w14:textId="77777777" w:rsidR="00BD5117" w:rsidRPr="004D58CD" w:rsidRDefault="00BD5117" w:rsidP="00BD5117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8667303" w14:textId="77777777" w:rsidR="00BD5117" w:rsidRPr="004D58CD" w:rsidRDefault="00BD5117" w:rsidP="00BD5117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D5736FF" w14:textId="77777777" w:rsidR="00BD5117" w:rsidRPr="004D58CD" w:rsidRDefault="00BD5117" w:rsidP="00BD5117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A140DEB" w14:textId="55E5A69B" w:rsidR="009F3AD9" w:rsidRDefault="00BD5117" w:rsidP="00BD5117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1E66DC58" w14:textId="77777777" w:rsidR="009F3AD9" w:rsidRDefault="009F3AD9" w:rsidP="009F3AD9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6B1FEBFD" w14:textId="77777777" w:rsidR="009F3AD9" w:rsidRPr="004D58CD" w:rsidRDefault="009F3AD9" w:rsidP="009F3AD9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2AD48D0" w14:textId="77777777" w:rsidR="009F3AD9" w:rsidRPr="004D58CD" w:rsidRDefault="009F3AD9" w:rsidP="009F3AD9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lastRenderedPageBreak/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0CCF2FCD" w14:textId="77777777" w:rsidR="009F3AD9" w:rsidRPr="004D58CD" w:rsidRDefault="009F3AD9" w:rsidP="009F3AD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3AD9" w:rsidRPr="004D58CD" w14:paraId="54B07ED8" w14:textId="77777777" w:rsidTr="001F4538">
        <w:tc>
          <w:tcPr>
            <w:tcW w:w="4503" w:type="dxa"/>
          </w:tcPr>
          <w:p w14:paraId="036995F5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4AA7A40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1B209D1A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4D37BC98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6E4AFE5D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4E0D2C3F" w14:textId="77777777" w:rsidR="009F3AD9" w:rsidRPr="004D58CD" w:rsidRDefault="009F3AD9" w:rsidP="001F4538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6A674D78" w14:textId="77777777" w:rsidR="009F3AD9" w:rsidRPr="004D58CD" w:rsidRDefault="009F3AD9" w:rsidP="001F4538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1813D39B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4BA9A112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45951F7B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04E599C3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7488CC7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354D9E50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DBF2BD0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2A00D914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7D949A52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48F1359F" w14:textId="77777777" w:rsidR="009F3AD9" w:rsidRPr="004D58CD" w:rsidRDefault="009F3AD9" w:rsidP="001F4538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68A2FC16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4FADC456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58520A1B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5E5A991B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1FEFCBD" w14:textId="77777777" w:rsidR="009F3AD9" w:rsidRPr="004D58CD" w:rsidRDefault="009F3AD9" w:rsidP="009F3AD9">
      <w:pPr>
        <w:spacing w:after="400" w:line="245" w:lineRule="exact"/>
        <w:ind w:right="100"/>
        <w:rPr>
          <w:bCs/>
        </w:rPr>
      </w:pPr>
      <w:r w:rsidRPr="004D58CD">
        <w:br w:type="page"/>
      </w:r>
      <w:r w:rsidRPr="004D58CD">
        <w:lastRenderedPageBreak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7E329115" w14:textId="77777777" w:rsidR="009F3AD9" w:rsidRPr="004D58CD" w:rsidRDefault="009F3AD9" w:rsidP="009F3AD9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74F4DC32" w14:textId="77777777" w:rsidR="009F3AD9" w:rsidRPr="004D58CD" w:rsidRDefault="009F3AD9" w:rsidP="009F3AD9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70B056E2" w14:textId="77777777" w:rsidR="009F3AD9" w:rsidRPr="004D58CD" w:rsidRDefault="009F3AD9" w:rsidP="009F3AD9">
      <w:pPr>
        <w:tabs>
          <w:tab w:val="left" w:pos="681"/>
        </w:tabs>
        <w:spacing w:line="270" w:lineRule="exact"/>
        <w:ind w:left="500" w:right="100"/>
        <w:jc w:val="both"/>
      </w:pPr>
    </w:p>
    <w:p w14:paraId="38020B85" w14:textId="77777777" w:rsidR="009F3AD9" w:rsidRPr="004D58CD" w:rsidRDefault="009F3AD9" w:rsidP="009F3AD9">
      <w:pPr>
        <w:tabs>
          <w:tab w:val="left" w:pos="681"/>
        </w:tabs>
        <w:spacing w:line="270" w:lineRule="exact"/>
        <w:ind w:left="500" w:right="100"/>
        <w:jc w:val="both"/>
      </w:pPr>
    </w:p>
    <w:p w14:paraId="4180CB0D" w14:textId="77777777" w:rsidR="009F3AD9" w:rsidRPr="004D58CD" w:rsidRDefault="009F3AD9" w:rsidP="009F3AD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F3AD9" w:rsidRPr="004D58CD" w14:paraId="4DCB4C2C" w14:textId="77777777" w:rsidTr="001F4538">
        <w:tc>
          <w:tcPr>
            <w:tcW w:w="594" w:type="dxa"/>
          </w:tcPr>
          <w:p w14:paraId="04FA947B" w14:textId="77777777" w:rsidR="009F3AD9" w:rsidRPr="004D58CD" w:rsidRDefault="009F3AD9" w:rsidP="001F4538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1C1EF599" w14:textId="77777777" w:rsidR="009F3AD9" w:rsidRPr="004D58CD" w:rsidRDefault="009F3AD9" w:rsidP="001F4538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6AC0A9EC" w14:textId="77777777" w:rsidR="009F3AD9" w:rsidRPr="004D58CD" w:rsidRDefault="009F3AD9" w:rsidP="001F4538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7C43BD8A" w14:textId="77777777" w:rsidR="009F3AD9" w:rsidRPr="004D58CD" w:rsidRDefault="009F3AD9" w:rsidP="001F4538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9F3AD9" w:rsidRPr="004D58CD" w14:paraId="52EFB54D" w14:textId="77777777" w:rsidTr="001F4538">
        <w:tc>
          <w:tcPr>
            <w:tcW w:w="594" w:type="dxa"/>
          </w:tcPr>
          <w:p w14:paraId="0B360356" w14:textId="77777777" w:rsidR="009F3AD9" w:rsidRPr="004D58CD" w:rsidRDefault="009F3AD9" w:rsidP="001F4538">
            <w:pPr>
              <w:spacing w:after="66"/>
            </w:pPr>
          </w:p>
        </w:tc>
        <w:tc>
          <w:tcPr>
            <w:tcW w:w="977" w:type="dxa"/>
          </w:tcPr>
          <w:p w14:paraId="322ABB6E" w14:textId="77777777" w:rsidR="009F3AD9" w:rsidRPr="004D58CD" w:rsidRDefault="009F3AD9" w:rsidP="001F4538">
            <w:pPr>
              <w:spacing w:after="66"/>
            </w:pPr>
          </w:p>
        </w:tc>
        <w:tc>
          <w:tcPr>
            <w:tcW w:w="3365" w:type="dxa"/>
          </w:tcPr>
          <w:p w14:paraId="2C6545DA" w14:textId="77777777" w:rsidR="009F3AD9" w:rsidRPr="004D58CD" w:rsidRDefault="009F3AD9" w:rsidP="001F4538">
            <w:pPr>
              <w:spacing w:after="66"/>
            </w:pPr>
          </w:p>
        </w:tc>
        <w:tc>
          <w:tcPr>
            <w:tcW w:w="1421" w:type="dxa"/>
          </w:tcPr>
          <w:p w14:paraId="44357C56" w14:textId="77777777" w:rsidR="009F3AD9" w:rsidRPr="004D58CD" w:rsidRDefault="009F3AD9" w:rsidP="001F4538">
            <w:pPr>
              <w:spacing w:after="66"/>
            </w:pPr>
          </w:p>
        </w:tc>
      </w:tr>
    </w:tbl>
    <w:p w14:paraId="510B1E71" w14:textId="77777777" w:rsidR="009F3AD9" w:rsidRPr="004D58CD" w:rsidRDefault="009F3AD9" w:rsidP="009F3AD9">
      <w:pPr>
        <w:spacing w:after="66"/>
        <w:ind w:left="220"/>
      </w:pPr>
    </w:p>
    <w:p w14:paraId="329BBC3A" w14:textId="77777777" w:rsidR="009F3AD9" w:rsidRPr="004D58CD" w:rsidRDefault="009F3AD9" w:rsidP="009F3AD9">
      <w:pPr>
        <w:spacing w:after="66"/>
        <w:ind w:left="220"/>
      </w:pPr>
    </w:p>
    <w:p w14:paraId="1B90DB7C" w14:textId="77777777" w:rsidR="009F3AD9" w:rsidRPr="004D58CD" w:rsidRDefault="009F3AD9" w:rsidP="009F3AD9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F40D26E" w14:textId="77777777" w:rsidR="009F3AD9" w:rsidRPr="004D58CD" w:rsidRDefault="009F3AD9" w:rsidP="009F3AD9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F3AD9" w:rsidRPr="004D58CD" w14:paraId="25FED36E" w14:textId="77777777" w:rsidTr="001F4538">
        <w:tc>
          <w:tcPr>
            <w:tcW w:w="2552" w:type="dxa"/>
          </w:tcPr>
          <w:p w14:paraId="14D58A26" w14:textId="77777777" w:rsidR="009F3AD9" w:rsidRPr="004D58CD" w:rsidRDefault="009F3AD9" w:rsidP="001F4538">
            <w:pPr>
              <w:spacing w:after="66"/>
            </w:pPr>
          </w:p>
        </w:tc>
        <w:tc>
          <w:tcPr>
            <w:tcW w:w="2551" w:type="dxa"/>
          </w:tcPr>
          <w:p w14:paraId="5F219285" w14:textId="77777777" w:rsidR="009F3AD9" w:rsidRPr="004D58CD" w:rsidRDefault="009F3AD9" w:rsidP="001F4538">
            <w:pPr>
              <w:spacing w:after="66"/>
            </w:pPr>
            <w:r w:rsidRPr="004D58CD">
              <w:t>Арендная плата (руб.)</w:t>
            </w:r>
          </w:p>
        </w:tc>
      </w:tr>
      <w:tr w:rsidR="009F3AD9" w:rsidRPr="004D58CD" w14:paraId="775FE9D3" w14:textId="77777777" w:rsidTr="001F4538">
        <w:tc>
          <w:tcPr>
            <w:tcW w:w="2552" w:type="dxa"/>
          </w:tcPr>
          <w:p w14:paraId="3C01F801" w14:textId="77777777" w:rsidR="009F3AD9" w:rsidRPr="004D58CD" w:rsidRDefault="009F3AD9" w:rsidP="001F4538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32941E6C" w14:textId="77777777" w:rsidR="009F3AD9" w:rsidRPr="004D58CD" w:rsidRDefault="009F3AD9" w:rsidP="001F4538">
            <w:pPr>
              <w:spacing w:after="66"/>
            </w:pPr>
          </w:p>
        </w:tc>
      </w:tr>
      <w:tr w:rsidR="009F3AD9" w:rsidRPr="004D58CD" w14:paraId="279ED0C8" w14:textId="77777777" w:rsidTr="001F4538">
        <w:tc>
          <w:tcPr>
            <w:tcW w:w="2552" w:type="dxa"/>
          </w:tcPr>
          <w:p w14:paraId="359A46A1" w14:textId="77777777" w:rsidR="009F3AD9" w:rsidRPr="004D58CD" w:rsidRDefault="009F3AD9" w:rsidP="001F4538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7A945571" w14:textId="77777777" w:rsidR="009F3AD9" w:rsidRPr="004D58CD" w:rsidRDefault="009F3AD9" w:rsidP="001F4538">
            <w:pPr>
              <w:spacing w:after="66"/>
            </w:pPr>
          </w:p>
        </w:tc>
      </w:tr>
    </w:tbl>
    <w:p w14:paraId="12BC3E88" w14:textId="77777777" w:rsidR="009F3AD9" w:rsidRPr="004D58CD" w:rsidRDefault="009F3AD9" w:rsidP="009F3AD9">
      <w:pPr>
        <w:spacing w:line="274" w:lineRule="exact"/>
        <w:ind w:left="220" w:right="100" w:firstLine="280"/>
        <w:rPr>
          <w:rStyle w:val="afff8"/>
          <w:b w:val="0"/>
        </w:rPr>
      </w:pPr>
    </w:p>
    <w:p w14:paraId="5AB7B1E2" w14:textId="77777777" w:rsidR="009F3AD9" w:rsidRPr="004D58CD" w:rsidRDefault="009F3AD9" w:rsidP="009F3AD9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54301A12" w14:textId="77777777" w:rsidR="009F3AD9" w:rsidRPr="004D58CD" w:rsidRDefault="009F3AD9" w:rsidP="009F3A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64FEC0" w14:textId="77777777" w:rsidR="009F3AD9" w:rsidRPr="004D58CD" w:rsidRDefault="009F3AD9" w:rsidP="009F3A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18E0044" w14:textId="77777777" w:rsidR="009F3AD9" w:rsidRPr="004D58CD" w:rsidRDefault="009F3AD9" w:rsidP="009F3A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ACF57C" w14:textId="77777777" w:rsidR="009F3AD9" w:rsidRPr="004D58CD" w:rsidRDefault="009F3AD9" w:rsidP="009F3A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528C83" w14:textId="77777777" w:rsidR="009F3AD9" w:rsidRPr="004D58CD" w:rsidRDefault="009F3AD9" w:rsidP="009F3A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EE537CF" w14:textId="77777777" w:rsidR="009F3AD9" w:rsidRPr="004D58CD" w:rsidRDefault="009F3AD9" w:rsidP="009F3A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9ADF36" w14:textId="77777777" w:rsidR="009F3AD9" w:rsidRPr="004D58CD" w:rsidRDefault="009F3AD9" w:rsidP="009F3AD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71DA62" w14:textId="77777777" w:rsidR="009F3AD9" w:rsidRPr="004D58CD" w:rsidRDefault="009F3AD9" w:rsidP="009F3AD9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24D3AB2F" w14:textId="77777777" w:rsidR="009F3AD9" w:rsidRPr="004D58CD" w:rsidRDefault="009F3AD9" w:rsidP="009F3AD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3AD9" w:rsidRPr="004D58CD" w14:paraId="6BFFC3EA" w14:textId="77777777" w:rsidTr="001F4538">
        <w:tc>
          <w:tcPr>
            <w:tcW w:w="4503" w:type="dxa"/>
          </w:tcPr>
          <w:p w14:paraId="675AEBC9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26146353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</w:p>
          <w:p w14:paraId="773330CE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</w:p>
          <w:p w14:paraId="01E43DE2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2C26C212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65F00481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3E9C325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9F04D10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</w:p>
          <w:p w14:paraId="12C94ADD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</w:p>
          <w:p w14:paraId="4F49B110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591A962B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E0BCF1C" w14:textId="77777777" w:rsidR="009F3AD9" w:rsidRPr="004D58CD" w:rsidRDefault="009F3AD9" w:rsidP="009F3AD9">
      <w:pPr>
        <w:spacing w:line="274" w:lineRule="exact"/>
        <w:ind w:left="220" w:right="100" w:firstLine="280"/>
        <w:jc w:val="both"/>
      </w:pPr>
    </w:p>
    <w:p w14:paraId="36153C9D" w14:textId="77777777" w:rsidR="009F3AD9" w:rsidRPr="004D58CD" w:rsidRDefault="009F3AD9" w:rsidP="009F3AD9">
      <w:pPr>
        <w:spacing w:line="274" w:lineRule="exact"/>
        <w:ind w:left="220" w:right="100" w:firstLine="280"/>
        <w:jc w:val="both"/>
      </w:pPr>
    </w:p>
    <w:p w14:paraId="67C32BE6" w14:textId="77777777" w:rsidR="009F3AD9" w:rsidRPr="004D58CD" w:rsidRDefault="009F3AD9" w:rsidP="009F3AD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57800BA" w14:textId="77777777" w:rsidR="009F3AD9" w:rsidRPr="004D58CD" w:rsidRDefault="009F3AD9" w:rsidP="009F3AD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7C0C82C" w14:textId="77777777" w:rsidR="009F3AD9" w:rsidRPr="004D58CD" w:rsidRDefault="009F3AD9" w:rsidP="009F3AD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9CC0957" w14:textId="77777777" w:rsidR="009F3AD9" w:rsidRPr="004D58CD" w:rsidRDefault="009F3AD9" w:rsidP="009F3AD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38F21C7" w14:textId="77777777" w:rsidR="009F3AD9" w:rsidRPr="004D58CD" w:rsidRDefault="009F3AD9" w:rsidP="009F3AD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50F9A98" w14:textId="77777777" w:rsidR="009F3AD9" w:rsidRPr="004D58CD" w:rsidRDefault="009F3AD9" w:rsidP="009F3AD9">
      <w:pPr>
        <w:spacing w:line="274" w:lineRule="exact"/>
        <w:ind w:left="220" w:right="100" w:firstLine="280"/>
      </w:pPr>
    </w:p>
    <w:p w14:paraId="72AAA81C" w14:textId="77777777" w:rsidR="009F3AD9" w:rsidRPr="004D58CD" w:rsidRDefault="009F3AD9" w:rsidP="009F3AD9">
      <w:pPr>
        <w:spacing w:line="274" w:lineRule="exact"/>
        <w:ind w:left="220" w:right="100" w:firstLine="280"/>
      </w:pPr>
    </w:p>
    <w:p w14:paraId="180033C9" w14:textId="77777777" w:rsidR="009F3AD9" w:rsidRPr="004D58CD" w:rsidRDefault="009F3AD9" w:rsidP="009F3AD9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lastRenderedPageBreak/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Pr="004D58CD">
        <w:rPr>
          <w:rStyle w:val="11pt"/>
          <w:rFonts w:eastAsiaTheme="minorHAnsi"/>
          <w:sz w:val="24"/>
          <w:szCs w:val="24"/>
        </w:rPr>
        <w:t>_.____</w:t>
      </w:r>
    </w:p>
    <w:p w14:paraId="5ACF5200" w14:textId="77777777" w:rsidR="009F3AD9" w:rsidRPr="004D58CD" w:rsidRDefault="009F3AD9" w:rsidP="009F3AD9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5E89BBBD" w14:textId="77777777" w:rsidR="009F3AD9" w:rsidRPr="004D58CD" w:rsidRDefault="009F3AD9" w:rsidP="009F3AD9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64F43785" w14:textId="77777777" w:rsidR="009F3AD9" w:rsidRPr="004D58CD" w:rsidRDefault="009F3AD9" w:rsidP="009F3AD9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0802DECF" w14:textId="77777777" w:rsidR="009F3AD9" w:rsidRPr="004D58CD" w:rsidRDefault="009F3AD9" w:rsidP="009F3AD9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12A577B" w14:textId="77777777" w:rsidR="009F3AD9" w:rsidRPr="004D58CD" w:rsidRDefault="009F3AD9" w:rsidP="009F3AD9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</w:t>
      </w:r>
      <w:proofErr w:type="gramStart"/>
      <w:r w:rsidRPr="004D58CD">
        <w:t>_._</w:t>
      </w:r>
      <w:proofErr w:type="gramEnd"/>
      <w:r w:rsidRPr="004D58CD">
        <w:t>_.____ о нижеследующем.</w:t>
      </w:r>
    </w:p>
    <w:p w14:paraId="006AF0F0" w14:textId="17C12EDF" w:rsidR="009F3AD9" w:rsidRPr="00BA1F6F" w:rsidRDefault="009F3AD9" w:rsidP="009F3AD9">
      <w:pPr>
        <w:ind w:firstLine="709"/>
        <w:jc w:val="both"/>
        <w:rPr>
          <w:rStyle w:val="54"/>
          <w:b w:val="0"/>
        </w:rPr>
      </w:pPr>
      <w:r w:rsidRPr="004D58CD">
        <w:t>1. Арендодатель передал, а Арендатор принял во</w:t>
      </w:r>
      <w:bookmarkStart w:id="141" w:name="bookmark21"/>
      <w:r w:rsidRPr="004D58CD">
        <w:t xml:space="preserve"> временное владение и пользование за плату </w:t>
      </w:r>
      <w:r w:rsidRPr="004D58CD">
        <w:rPr>
          <w:rStyle w:val="54"/>
        </w:rPr>
        <w:t xml:space="preserve">Земельный участок </w:t>
      </w:r>
      <w:bookmarkEnd w:id="141"/>
      <w:r w:rsidRPr="004D58CD">
        <w:t>площадью</w:t>
      </w:r>
      <w:r>
        <w:rPr>
          <w:rStyle w:val="afff8"/>
        </w:rPr>
        <w:t xml:space="preserve"> 1 075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>
        <w:rPr>
          <w:rStyle w:val="afff8"/>
        </w:rPr>
        <w:t>50:28:0090220:155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Pr="00D7074E">
        <w:t>для</w:t>
      </w:r>
      <w:r>
        <w:t xml:space="preserve"> ведения</w:t>
      </w:r>
      <w:r w:rsidRPr="00D7074E">
        <w:t xml:space="preserve"> </w:t>
      </w:r>
      <w:r>
        <w:t xml:space="preserve">личного подсобного хозяйства, </w:t>
      </w:r>
      <w:r w:rsidRPr="004D58CD">
        <w:t xml:space="preserve">расположенный по адресу: </w:t>
      </w:r>
      <w:r w:rsidRPr="00D7074E">
        <w:t xml:space="preserve">Московская область, городской округ Домодедово, д. </w:t>
      </w:r>
      <w:proofErr w:type="spellStart"/>
      <w:r>
        <w:t>Дебречено</w:t>
      </w:r>
      <w:proofErr w:type="spellEnd"/>
      <w:r w:rsidRPr="004D58CD">
        <w:rPr>
          <w:bCs/>
        </w:rPr>
        <w:t xml:space="preserve"> </w:t>
      </w:r>
      <w:r w:rsidRPr="00BA1F6F">
        <w:rPr>
          <w:rStyle w:val="54"/>
        </w:rPr>
        <w:t>(далее по тексту – Земельный участок).</w:t>
      </w:r>
    </w:p>
    <w:p w14:paraId="21A9E65B" w14:textId="77777777" w:rsidR="009F3AD9" w:rsidRPr="00BA1F6F" w:rsidRDefault="009F3AD9" w:rsidP="009F3AD9">
      <w:pPr>
        <w:ind w:firstLine="709"/>
        <w:rPr>
          <w:rStyle w:val="54"/>
          <w:b w:val="0"/>
        </w:rPr>
      </w:pPr>
      <w:r w:rsidRPr="00BA1F6F">
        <w:rPr>
          <w:rStyle w:val="5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DF6E942" w14:textId="77777777" w:rsidR="009F3AD9" w:rsidRPr="00BA1F6F" w:rsidRDefault="009F3AD9" w:rsidP="009F3AD9">
      <w:pPr>
        <w:ind w:firstLine="709"/>
        <w:rPr>
          <w:rStyle w:val="54"/>
          <w:b w:val="0"/>
        </w:rPr>
      </w:pPr>
      <w:r w:rsidRPr="00BA1F6F">
        <w:rPr>
          <w:rStyle w:val="54"/>
        </w:rPr>
        <w:t>4. Арендатор претензий к Арендодателю не имеет.</w:t>
      </w:r>
    </w:p>
    <w:p w14:paraId="545F50CB" w14:textId="77777777" w:rsidR="009F3AD9" w:rsidRPr="004D58CD" w:rsidRDefault="009F3AD9" w:rsidP="009F3AD9">
      <w:pPr>
        <w:spacing w:line="299" w:lineRule="exact"/>
        <w:ind w:left="100" w:firstLine="300"/>
      </w:pPr>
    </w:p>
    <w:p w14:paraId="67AB6CB3" w14:textId="77777777" w:rsidR="009F3AD9" w:rsidRPr="004D58CD" w:rsidRDefault="009F3AD9" w:rsidP="009F3AD9">
      <w:pPr>
        <w:tabs>
          <w:tab w:val="left" w:pos="358"/>
        </w:tabs>
        <w:jc w:val="center"/>
      </w:pPr>
    </w:p>
    <w:p w14:paraId="3675F53B" w14:textId="77777777" w:rsidR="009F3AD9" w:rsidRPr="004D58CD" w:rsidRDefault="009F3AD9" w:rsidP="009F3AD9">
      <w:pPr>
        <w:tabs>
          <w:tab w:val="left" w:pos="358"/>
        </w:tabs>
        <w:jc w:val="center"/>
      </w:pPr>
      <w:r w:rsidRPr="004D58CD">
        <w:t>Подписи Сторон</w:t>
      </w:r>
    </w:p>
    <w:p w14:paraId="664DA8FB" w14:textId="77777777" w:rsidR="009F3AD9" w:rsidRPr="004D58CD" w:rsidRDefault="009F3AD9" w:rsidP="009F3AD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3AD9" w:rsidRPr="004D58CD" w14:paraId="21EE9339" w14:textId="77777777" w:rsidTr="001F4538">
        <w:tc>
          <w:tcPr>
            <w:tcW w:w="4503" w:type="dxa"/>
          </w:tcPr>
          <w:p w14:paraId="4C588923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7B91E964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</w:p>
          <w:p w14:paraId="27B38DD3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</w:p>
          <w:p w14:paraId="2E54B218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40FF6A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12933DEF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BBA4B0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AA9BA84" w14:textId="77777777" w:rsidR="009F3AD9" w:rsidRPr="004D58CD" w:rsidRDefault="009F3AD9" w:rsidP="001F4538">
            <w:pPr>
              <w:autoSpaceDE w:val="0"/>
              <w:autoSpaceDN w:val="0"/>
              <w:adjustRightInd w:val="0"/>
            </w:pPr>
          </w:p>
          <w:p w14:paraId="5C655E33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</w:p>
          <w:p w14:paraId="37DBBB4C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3AD1440" w14:textId="77777777" w:rsidR="009F3AD9" w:rsidRPr="004D58CD" w:rsidRDefault="009F3AD9" w:rsidP="001F453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39D49540" w14:textId="77777777" w:rsidR="00CD301B" w:rsidRPr="002B1734" w:rsidRDefault="00CD301B" w:rsidP="00CD301B">
      <w:pPr>
        <w:jc w:val="both"/>
        <w:rPr>
          <w:b/>
        </w:rPr>
      </w:pPr>
    </w:p>
    <w:p w14:paraId="2B6E9636" w14:textId="77777777" w:rsidR="00CD301B" w:rsidRPr="002B1734" w:rsidRDefault="00CD301B" w:rsidP="00CD301B">
      <w:pPr>
        <w:jc w:val="both"/>
        <w:rPr>
          <w:b/>
        </w:rPr>
      </w:pPr>
    </w:p>
    <w:p w14:paraId="4C8566EA" w14:textId="77777777" w:rsidR="00CD301B" w:rsidRPr="002B1734" w:rsidRDefault="00CD301B" w:rsidP="00CD301B">
      <w:pPr>
        <w:jc w:val="both"/>
        <w:rPr>
          <w:b/>
        </w:rPr>
      </w:pP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43D24934" w14:textId="77777777" w:rsidR="00CD301B" w:rsidRPr="002B1734" w:rsidRDefault="00CD301B" w:rsidP="00CD301B">
      <w:pPr>
        <w:jc w:val="both"/>
        <w:rPr>
          <w:b/>
        </w:rPr>
      </w:pPr>
    </w:p>
    <w:p w14:paraId="754F19C4" w14:textId="77777777" w:rsidR="00CD301B" w:rsidRPr="002B1734" w:rsidRDefault="00CD301B" w:rsidP="00CD301B">
      <w:pPr>
        <w:jc w:val="both"/>
        <w:rPr>
          <w:b/>
        </w:rPr>
      </w:pPr>
    </w:p>
    <w:p w14:paraId="769C7826" w14:textId="77777777" w:rsidR="00CD301B" w:rsidRPr="002B1734" w:rsidRDefault="00CD301B" w:rsidP="00CD301B">
      <w:pPr>
        <w:jc w:val="both"/>
        <w:rPr>
          <w:b/>
        </w:rPr>
      </w:pPr>
    </w:p>
    <w:p w14:paraId="6BBA450F" w14:textId="77777777" w:rsidR="00CD301B" w:rsidRPr="002B1734" w:rsidRDefault="00CD301B" w:rsidP="00CD301B">
      <w:pPr>
        <w:jc w:val="both"/>
        <w:rPr>
          <w:b/>
        </w:rPr>
      </w:pPr>
    </w:p>
    <w:p w14:paraId="657EA2F5" w14:textId="6C7D5AC6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CFA989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3151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D3151D">
        <w:rPr>
          <w:b/>
          <w:color w:val="0000FF"/>
        </w:rPr>
        <w:t>ДО/19</w:t>
      </w:r>
      <w:r w:rsidRPr="008E4A5F">
        <w:rPr>
          <w:b/>
          <w:color w:val="0000FF"/>
        </w:rPr>
        <w:t>-</w:t>
      </w:r>
      <w:r w:rsidR="006D1CCA">
        <w:rPr>
          <w:b/>
          <w:color w:val="0000FF"/>
        </w:rPr>
        <w:t>258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73AE12D6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permStart w:id="611073051" w:edGrp="everyone"/>
      <w:r w:rsidRPr="006D1CCA">
        <w:rPr>
          <w:color w:val="0000FF"/>
        </w:rPr>
        <w:t>Управление реализации</w:t>
      </w:r>
    </w:p>
    <w:p w14:paraId="78158DA1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  <w:r w:rsidRPr="006D1CCA">
        <w:rPr>
          <w:color w:val="0000FF"/>
        </w:rPr>
        <w:t>земельных прав</w:t>
      </w:r>
      <w:r w:rsidRPr="006D1CCA">
        <w:rPr>
          <w:color w:val="0000FF"/>
        </w:rPr>
        <w:tab/>
      </w:r>
      <w:r w:rsidRPr="006D1CCA">
        <w:rPr>
          <w:color w:val="0000FF"/>
        </w:rPr>
        <w:tab/>
      </w:r>
      <w:r w:rsidRPr="006D1CCA">
        <w:rPr>
          <w:color w:val="0000FF"/>
        </w:rPr>
        <w:tab/>
      </w:r>
      <w:r w:rsidRPr="006D1CCA">
        <w:rPr>
          <w:color w:val="0000FF"/>
        </w:rPr>
        <w:tab/>
        <w:t>_______________________   ___________________</w:t>
      </w:r>
    </w:p>
    <w:p w14:paraId="6DE75D49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</w:p>
    <w:p w14:paraId="5FF2A6D7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  <w:r w:rsidRPr="006D1CCA">
        <w:rPr>
          <w:color w:val="0000FF"/>
        </w:rPr>
        <w:t xml:space="preserve">Отдел финансово-экономической </w:t>
      </w:r>
    </w:p>
    <w:p w14:paraId="7AF7608A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  <w:r w:rsidRPr="006D1CCA">
        <w:rPr>
          <w:color w:val="0000FF"/>
        </w:rPr>
        <w:t>деятельности и государственных закупок</w:t>
      </w:r>
      <w:r w:rsidRPr="006D1CCA">
        <w:rPr>
          <w:color w:val="0000FF"/>
        </w:rPr>
        <w:tab/>
        <w:t>_______________________   ___________________</w:t>
      </w:r>
    </w:p>
    <w:p w14:paraId="7F3F978C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</w:p>
    <w:p w14:paraId="45A5DB28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  <w:r w:rsidRPr="006D1CCA">
        <w:rPr>
          <w:color w:val="0000FF"/>
        </w:rPr>
        <w:t xml:space="preserve">Правовое управление </w:t>
      </w:r>
      <w:r w:rsidRPr="006D1CCA">
        <w:rPr>
          <w:color w:val="0000FF"/>
        </w:rPr>
        <w:tab/>
      </w:r>
      <w:r w:rsidRPr="006D1CCA">
        <w:rPr>
          <w:color w:val="0000FF"/>
        </w:rPr>
        <w:tab/>
      </w:r>
      <w:r w:rsidRPr="006D1CCA">
        <w:rPr>
          <w:color w:val="0000FF"/>
        </w:rPr>
        <w:tab/>
        <w:t>_______________________   ___________________</w:t>
      </w:r>
    </w:p>
    <w:p w14:paraId="06D56CC5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</w:p>
    <w:p w14:paraId="44BA6FDF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  <w:r w:rsidRPr="006D1CCA">
        <w:rPr>
          <w:color w:val="0000FF"/>
        </w:rPr>
        <w:t>Первый заместитель директора</w:t>
      </w:r>
      <w:r w:rsidRPr="006D1CCA">
        <w:rPr>
          <w:color w:val="0000FF"/>
        </w:rPr>
        <w:tab/>
        <w:t xml:space="preserve">            _______________________   ___________________</w:t>
      </w:r>
    </w:p>
    <w:p w14:paraId="3F62A197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</w:p>
    <w:p w14:paraId="45DE070E" w14:textId="77777777" w:rsidR="006D1CCA" w:rsidRPr="006D1CCA" w:rsidRDefault="006D1CCA" w:rsidP="006D1CCA">
      <w:pPr>
        <w:spacing w:line="276" w:lineRule="auto"/>
        <w:jc w:val="both"/>
        <w:rPr>
          <w:color w:val="0000FF"/>
        </w:rPr>
      </w:pPr>
      <w:r w:rsidRPr="006D1CCA">
        <w:rPr>
          <w:color w:val="0000FF"/>
        </w:rPr>
        <w:t>Директор</w:t>
      </w:r>
      <w:r w:rsidRPr="006D1CCA">
        <w:rPr>
          <w:color w:val="0000FF"/>
        </w:rPr>
        <w:tab/>
      </w:r>
      <w:r w:rsidRPr="006D1CCA">
        <w:rPr>
          <w:color w:val="0000FF"/>
        </w:rPr>
        <w:tab/>
      </w:r>
      <w:r w:rsidRPr="006D1CCA">
        <w:rPr>
          <w:color w:val="0000FF"/>
        </w:rPr>
        <w:tab/>
      </w:r>
      <w:r w:rsidRPr="006D1CCA">
        <w:rPr>
          <w:color w:val="0000FF"/>
        </w:rPr>
        <w:tab/>
        <w:t>_</w:t>
      </w:r>
      <w:proofErr w:type="gramStart"/>
      <w:r w:rsidRPr="006D1CCA">
        <w:rPr>
          <w:color w:val="0000FF"/>
        </w:rPr>
        <w:tab/>
        <w:t xml:space="preserve">  _</w:t>
      </w:r>
      <w:proofErr w:type="gramEnd"/>
      <w:r w:rsidRPr="006D1CCA">
        <w:rPr>
          <w:color w:val="0000FF"/>
        </w:rPr>
        <w:t>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</w:p>
    <w:bookmarkEnd w:id="144"/>
    <w:bookmarkEnd w:id="145"/>
    <w:bookmarkEnd w:id="146"/>
    <w:bookmarkEnd w:id="147"/>
    <w:bookmarkEnd w:id="148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803F7E" w14:textId="77777777" w:rsidR="007F027E" w:rsidRDefault="007F027E">
      <w:r>
        <w:separator/>
      </w:r>
    </w:p>
  </w:endnote>
  <w:endnote w:type="continuationSeparator" w:id="0">
    <w:p w14:paraId="59D5D366" w14:textId="77777777" w:rsidR="007F027E" w:rsidRDefault="007F02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5444FD6" w:rsidR="002B1BDF" w:rsidRDefault="002B1BD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1008" w:rsidRPr="0060100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2B1BDF" w:rsidRPr="001A6C06" w:rsidRDefault="002B1BD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3B0CBB" w14:textId="77777777" w:rsidR="007F027E" w:rsidRDefault="007F027E">
      <w:r>
        <w:separator/>
      </w:r>
    </w:p>
  </w:footnote>
  <w:footnote w:type="continuationSeparator" w:id="0">
    <w:p w14:paraId="4BEB515F" w14:textId="77777777" w:rsidR="007F027E" w:rsidRDefault="007F027E">
      <w:r>
        <w:continuationSeparator/>
      </w:r>
    </w:p>
  </w:footnote>
  <w:footnote w:id="1">
    <w:p w14:paraId="3FE4BEB6" w14:textId="77777777" w:rsidR="002B1BDF" w:rsidRDefault="002B1BD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9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18"/>
  </w:num>
  <w:num w:numId="31">
    <w:abstractNumId w:val="21"/>
  </w:num>
  <w:num w:numId="32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8B5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007A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4BC2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C04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BDF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18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EF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646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6F64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449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568DE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313A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008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29D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1CCA"/>
    <w:rsid w:val="006D632D"/>
    <w:rsid w:val="006D67A7"/>
    <w:rsid w:val="006E0C50"/>
    <w:rsid w:val="006E4FE5"/>
    <w:rsid w:val="006E5EED"/>
    <w:rsid w:val="006F077E"/>
    <w:rsid w:val="006F1548"/>
    <w:rsid w:val="006F1797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52C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287B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2F1"/>
    <w:rsid w:val="007E0881"/>
    <w:rsid w:val="007E2348"/>
    <w:rsid w:val="007E360E"/>
    <w:rsid w:val="007E46A7"/>
    <w:rsid w:val="007E4C91"/>
    <w:rsid w:val="007E4D6E"/>
    <w:rsid w:val="007E4F13"/>
    <w:rsid w:val="007E5085"/>
    <w:rsid w:val="007E50A3"/>
    <w:rsid w:val="007E79D7"/>
    <w:rsid w:val="007E7A37"/>
    <w:rsid w:val="007F027E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A22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7DA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AD9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6D4E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B0B"/>
    <w:rsid w:val="00AD1281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6265"/>
    <w:rsid w:val="00AD7054"/>
    <w:rsid w:val="00AD7135"/>
    <w:rsid w:val="00AD78C4"/>
    <w:rsid w:val="00AD7F72"/>
    <w:rsid w:val="00AE06EF"/>
    <w:rsid w:val="00AE0FE2"/>
    <w:rsid w:val="00AE13EB"/>
    <w:rsid w:val="00AE17FF"/>
    <w:rsid w:val="00AE25AC"/>
    <w:rsid w:val="00AE2D3A"/>
    <w:rsid w:val="00AE4D6F"/>
    <w:rsid w:val="00AE5C71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117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0ACD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0B5E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51D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A1A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0C10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56D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4FD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4A09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5CAB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FA3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9F3AD9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9F3A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9F3AD9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9F3AD9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9F3A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9F3AD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9F3A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9F3AD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A2180D7-1A0A-47E6-AF16-0589C2AF8A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9681</Words>
  <Characters>55182</Characters>
  <Application>Microsoft Office Word</Application>
  <DocSecurity>8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64734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exif_MSED_d0316b12ac867c5df40a1f1b79135476439e07e3cebe011343f6196635a05bde</dc:description>
  <cp:lastModifiedBy>Donets M.V</cp:lastModifiedBy>
  <cp:revision>2</cp:revision>
  <cp:lastPrinted>2019-03-28T12:59:00Z</cp:lastPrinted>
  <dcterms:created xsi:type="dcterms:W3CDTF">2019-04-01T06:46:00Z</dcterms:created>
  <dcterms:modified xsi:type="dcterms:W3CDTF">2019-04-01T06:46:00Z</dcterms:modified>
</cp:coreProperties>
</file>