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2CA2B568" w:rsidR="00513D43" w:rsidRPr="00513D43" w:rsidRDefault="00D81C8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7438FE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81C8A">
        <w:rPr>
          <w:b/>
          <w:bCs/>
          <w:sz w:val="26"/>
          <w:szCs w:val="26"/>
        </w:rPr>
        <w:t>АЗ-ДО/19-</w:t>
      </w:r>
      <w:r w:rsidR="00FE3BA6">
        <w:rPr>
          <w:b/>
          <w:bCs/>
          <w:sz w:val="26"/>
          <w:szCs w:val="26"/>
        </w:rPr>
        <w:t>257</w:t>
      </w:r>
      <w:permEnd w:id="1699494554"/>
    </w:p>
    <w:p w14:paraId="2AC2279B" w14:textId="77777777" w:rsidR="00D81C8A" w:rsidRPr="0066427B" w:rsidRDefault="00D81C8A" w:rsidP="00D81C8A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>на территории городского округа Домодедово Московской области, вид разрешенного использования: для ведения личного подсобного хозяйства</w:t>
      </w:r>
    </w:p>
    <w:p w14:paraId="5FBCE66F" w14:textId="6F27DEA0" w:rsidR="00C36575" w:rsidRPr="0066427B" w:rsidRDefault="00C36575" w:rsidP="00D81C8A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9A0B95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B7649" w:rsidRPr="00DB7649">
        <w:rPr>
          <w:b/>
          <w:noProof/>
          <w:color w:val="0000FF"/>
          <w:sz w:val="28"/>
          <w:szCs w:val="28"/>
        </w:rPr>
        <w:t>280319/6987935/06</w:t>
      </w:r>
      <w:r w:rsidR="00846BD0">
        <w:rPr>
          <w:sz w:val="26"/>
          <w:szCs w:val="26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0F6A18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F62DA" w:rsidRPr="008F62DA">
        <w:rPr>
          <w:b/>
          <w:noProof/>
          <w:color w:val="0000FF"/>
          <w:sz w:val="28"/>
          <w:szCs w:val="28"/>
        </w:rPr>
        <w:t>00300060103359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FC4AC5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E3BA6">
        <w:rPr>
          <w:b/>
          <w:noProof/>
          <w:color w:val="0000FF"/>
          <w:sz w:val="28"/>
          <w:szCs w:val="28"/>
        </w:rPr>
        <w:t>29</w:t>
      </w:r>
      <w:r w:rsidR="00DD256A" w:rsidRPr="00360986">
        <w:rPr>
          <w:b/>
          <w:noProof/>
          <w:color w:val="0000FF"/>
          <w:sz w:val="28"/>
          <w:szCs w:val="28"/>
        </w:rPr>
        <w:t>.03.2019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C9C585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E3BA6">
        <w:rPr>
          <w:b/>
          <w:noProof/>
          <w:color w:val="0000FF"/>
          <w:sz w:val="28"/>
          <w:szCs w:val="28"/>
        </w:rPr>
        <w:t>20.05</w:t>
      </w:r>
      <w:r w:rsidR="00DD256A" w:rsidRPr="00360986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D39ACA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FE3BA6">
        <w:rPr>
          <w:b/>
          <w:noProof/>
          <w:color w:val="0000FF"/>
          <w:sz w:val="28"/>
          <w:szCs w:val="28"/>
        </w:rPr>
        <w:t>23.05</w:t>
      </w:r>
      <w:r w:rsidR="00DD256A" w:rsidRPr="00360986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6E1E8A8D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AC5CEE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D81C8A">
        <w:rPr>
          <w:color w:val="0000FF"/>
          <w:sz w:val="22"/>
          <w:szCs w:val="22"/>
        </w:rPr>
        <w:t>(протокол от 20.08.2018 № 118-З п. 27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D18B2D1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A10E6">
        <w:rPr>
          <w:color w:val="0000FF"/>
          <w:sz w:val="22"/>
          <w:szCs w:val="22"/>
        </w:rPr>
        <w:t>постановления А</w:t>
      </w:r>
      <w:r w:rsidR="00D81C8A">
        <w:rPr>
          <w:color w:val="0000FF"/>
          <w:sz w:val="22"/>
          <w:szCs w:val="22"/>
        </w:rPr>
        <w:t xml:space="preserve">дминистрации городского округа Домодедово Московской области от 18.02.2019 № 265 </w:t>
      </w:r>
      <w:r w:rsidR="009E1ECB">
        <w:rPr>
          <w:color w:val="0000FF"/>
          <w:sz w:val="22"/>
          <w:szCs w:val="22"/>
        </w:rPr>
        <w:br/>
      </w:r>
      <w:r w:rsidR="00D81C8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360986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2F65DF3" w14:textId="77777777" w:rsidR="00D81C8A" w:rsidRPr="002D01A9" w:rsidRDefault="00DC1D6B" w:rsidP="00D81C8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81C8A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D81C8A">
        <w:rPr>
          <w:b/>
          <w:color w:val="0000FF"/>
          <w:sz w:val="22"/>
          <w:szCs w:val="22"/>
        </w:rPr>
        <w:t>Домодедово</w:t>
      </w:r>
      <w:r w:rsidR="00D81C8A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007F1A4F" w14:textId="77777777" w:rsidR="00D81C8A" w:rsidRPr="002D01A9" w:rsidRDefault="00D81C8A" w:rsidP="00D81C8A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2720F2D0" w14:textId="77777777" w:rsidR="00D81C8A" w:rsidRDefault="00D81C8A" w:rsidP="00D81C8A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360FCC30" w14:textId="77777777" w:rsidR="00D81C8A" w:rsidRPr="002D01A9" w:rsidRDefault="00D81C8A" w:rsidP="00D81C8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17191C61" w14:textId="77777777" w:rsidR="00D81C8A" w:rsidRPr="008F3111" w:rsidRDefault="00D81C8A" w:rsidP="00D81C8A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CAAE3E9" w:rsidR="00DC1D6B" w:rsidRPr="002D01A9" w:rsidRDefault="00DC1D6B" w:rsidP="00D81C8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2BF4FAA5" w14:textId="77777777" w:rsidR="00D81C8A" w:rsidRPr="002D01A9" w:rsidRDefault="00D81C8A" w:rsidP="00D81C8A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7040609C" w14:textId="77777777" w:rsidR="00D81C8A" w:rsidRPr="002D01A9" w:rsidRDefault="00D81C8A" w:rsidP="00D81C8A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0C72440" w14:textId="77777777" w:rsidR="00D81C8A" w:rsidRDefault="00D81C8A" w:rsidP="00D81C8A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2C69487" w14:textId="77777777" w:rsidR="00D81C8A" w:rsidRPr="002D01A9" w:rsidRDefault="00D81C8A" w:rsidP="00D81C8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373CBA76" w14:textId="77777777" w:rsidR="00D81C8A" w:rsidRPr="00C06F42" w:rsidRDefault="00D81C8A" w:rsidP="00D81C8A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F9145A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</w:t>
      </w:r>
      <w:r w:rsidR="00D81C8A">
        <w:rPr>
          <w:color w:val="0000FF"/>
          <w:sz w:val="22"/>
          <w:szCs w:val="22"/>
        </w:rPr>
        <w:t xml:space="preserve">территории: городского округа Домодедово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051F36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E1FF3">
        <w:rPr>
          <w:color w:val="0000FF"/>
          <w:sz w:val="22"/>
          <w:szCs w:val="22"/>
        </w:rPr>
        <w:t xml:space="preserve">Московская область, </w:t>
      </w:r>
      <w:proofErr w:type="spellStart"/>
      <w:r w:rsidR="002E1FF3">
        <w:rPr>
          <w:color w:val="0000FF"/>
          <w:sz w:val="22"/>
          <w:szCs w:val="22"/>
        </w:rPr>
        <w:t>г.</w:t>
      </w:r>
      <w:r w:rsidR="00F65980">
        <w:rPr>
          <w:color w:val="0000FF"/>
          <w:sz w:val="22"/>
          <w:szCs w:val="22"/>
        </w:rPr>
        <w:t>о</w:t>
      </w:r>
      <w:proofErr w:type="spellEnd"/>
      <w:r w:rsidR="00F65980">
        <w:rPr>
          <w:color w:val="0000FF"/>
          <w:sz w:val="22"/>
          <w:szCs w:val="22"/>
        </w:rPr>
        <w:t>.</w:t>
      </w:r>
      <w:r w:rsidR="002E1FF3">
        <w:rPr>
          <w:color w:val="0000FF"/>
          <w:sz w:val="22"/>
          <w:szCs w:val="22"/>
        </w:rPr>
        <w:t xml:space="preserve"> Домодедово, д. </w:t>
      </w:r>
      <w:proofErr w:type="spellStart"/>
      <w:r w:rsidR="002E1FF3">
        <w:rPr>
          <w:color w:val="0000FF"/>
          <w:sz w:val="22"/>
          <w:szCs w:val="22"/>
        </w:rPr>
        <w:t>Дебречено</w:t>
      </w:r>
      <w:proofErr w:type="spellEnd"/>
      <w:r w:rsidR="002E1FF3">
        <w:rPr>
          <w:color w:val="0000FF"/>
          <w:sz w:val="22"/>
          <w:szCs w:val="22"/>
        </w:rPr>
        <w:t>.</w:t>
      </w:r>
    </w:p>
    <w:permEnd w:id="8865509"/>
    <w:p w14:paraId="55E57AF4" w14:textId="3516A2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E1FF3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A8472D2" w:rsidR="00242F27" w:rsidRPr="0096323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E1FF3">
        <w:rPr>
          <w:color w:val="0000FF"/>
          <w:sz w:val="22"/>
          <w:szCs w:val="22"/>
        </w:rPr>
        <w:t>50:28:0090220:153</w:t>
      </w:r>
      <w:r w:rsidRPr="00242F27">
        <w:rPr>
          <w:color w:val="0000FF"/>
          <w:sz w:val="22"/>
          <w:szCs w:val="22"/>
        </w:rPr>
        <w:t xml:space="preserve"> (</w:t>
      </w:r>
      <w:r w:rsidRPr="0096323D">
        <w:rPr>
          <w:sz w:val="22"/>
          <w:szCs w:val="22"/>
        </w:rPr>
        <w:t xml:space="preserve">выписка </w:t>
      </w:r>
      <w:r w:rsidR="0096323D" w:rsidRPr="0096323D">
        <w:rPr>
          <w:sz w:val="22"/>
          <w:szCs w:val="22"/>
        </w:rPr>
        <w:t xml:space="preserve">из Единого государственного реестра недвижимости </w:t>
      </w:r>
      <w:r w:rsidR="0096323D" w:rsidRPr="0096323D">
        <w:rPr>
          <w:sz w:val="22"/>
          <w:szCs w:val="22"/>
        </w:rPr>
        <w:br/>
        <w:t xml:space="preserve">об объекте недвижимости от </w:t>
      </w:r>
      <w:r w:rsidR="0096323D" w:rsidRPr="0096323D">
        <w:rPr>
          <w:bCs/>
          <w:sz w:val="22"/>
          <w:szCs w:val="22"/>
        </w:rPr>
        <w:t>07.03.2019 № 99/2019/249259362</w:t>
      </w:r>
      <w:r w:rsidR="0096323D" w:rsidRPr="0096323D">
        <w:rPr>
          <w:b/>
          <w:bCs/>
          <w:sz w:val="22"/>
          <w:szCs w:val="22"/>
        </w:rPr>
        <w:t xml:space="preserve"> </w:t>
      </w:r>
      <w:r w:rsidR="003B7640" w:rsidRPr="0096323D">
        <w:rPr>
          <w:sz w:val="22"/>
          <w:szCs w:val="22"/>
        </w:rPr>
        <w:t>–</w:t>
      </w:r>
      <w:r w:rsidRPr="0096323D">
        <w:rPr>
          <w:sz w:val="22"/>
          <w:szCs w:val="22"/>
        </w:rPr>
        <w:t xml:space="preserve"> Приложение</w:t>
      </w:r>
      <w:r w:rsidR="003B7640" w:rsidRPr="0096323D">
        <w:rPr>
          <w:sz w:val="22"/>
          <w:szCs w:val="22"/>
        </w:rPr>
        <w:t> </w:t>
      </w:r>
      <w:r w:rsidRPr="0096323D">
        <w:rPr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1004159011"/>
    <w:p w14:paraId="33EDEDC7" w14:textId="04B439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2E1FF3">
        <w:rPr>
          <w:color w:val="0000FF"/>
          <w:sz w:val="22"/>
          <w:szCs w:val="22"/>
        </w:rPr>
        <w:t>государственная собственность</w:t>
      </w:r>
      <w:r w:rsidR="002E1FF3" w:rsidRPr="00242F27">
        <w:rPr>
          <w:color w:val="0000FF"/>
          <w:sz w:val="22"/>
          <w:szCs w:val="22"/>
        </w:rPr>
        <w:t xml:space="preserve"> </w:t>
      </w:r>
      <w:r w:rsidR="002E1FF3">
        <w:rPr>
          <w:color w:val="0000FF"/>
          <w:sz w:val="22"/>
          <w:szCs w:val="22"/>
        </w:rPr>
        <w:t>не разграничена</w:t>
      </w:r>
      <w:r w:rsidR="002E1F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96323D" w:rsidRPr="0096323D">
        <w:rPr>
          <w:sz w:val="22"/>
          <w:szCs w:val="22"/>
        </w:rPr>
        <w:t xml:space="preserve">выписка </w:t>
      </w:r>
      <w:r w:rsidR="0096323D" w:rsidRPr="0096323D">
        <w:rPr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96323D" w:rsidRPr="0096323D">
        <w:rPr>
          <w:bCs/>
          <w:sz w:val="22"/>
          <w:szCs w:val="22"/>
        </w:rPr>
        <w:t xml:space="preserve">07.03.2019 </w:t>
      </w:r>
      <w:r w:rsidR="0096323D" w:rsidRPr="0096323D">
        <w:rPr>
          <w:bCs/>
          <w:sz w:val="22"/>
          <w:szCs w:val="22"/>
        </w:rPr>
        <w:br/>
        <w:t>№ 99/2019/249259362</w:t>
      </w:r>
      <w:r w:rsidRPr="00242F27">
        <w:rPr>
          <w:color w:val="0000FF"/>
          <w:sz w:val="22"/>
          <w:szCs w:val="22"/>
        </w:rPr>
        <w:t>– Приложение 2).</w:t>
      </w:r>
    </w:p>
    <w:p w14:paraId="3AE7601C" w14:textId="081E15D9" w:rsidR="00093721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>указаны в</w:t>
      </w:r>
      <w:r w:rsidR="00473435" w:rsidRPr="00473435">
        <w:rPr>
          <w:sz w:val="22"/>
          <w:szCs w:val="22"/>
        </w:rPr>
        <w:t xml:space="preserve"> </w:t>
      </w:r>
      <w:r w:rsidR="00D35158">
        <w:rPr>
          <w:color w:val="0000FF"/>
          <w:sz w:val="22"/>
          <w:szCs w:val="22"/>
        </w:rPr>
        <w:t>постановлении А</w:t>
      </w:r>
      <w:r w:rsidR="00473435">
        <w:rPr>
          <w:color w:val="0000FF"/>
          <w:sz w:val="22"/>
          <w:szCs w:val="22"/>
        </w:rPr>
        <w:t>дминистрации городского округа Домодедово Московск</w:t>
      </w:r>
      <w:r w:rsidR="001E58A2">
        <w:rPr>
          <w:color w:val="0000FF"/>
          <w:sz w:val="22"/>
          <w:szCs w:val="22"/>
        </w:rPr>
        <w:t xml:space="preserve">ой области от 18.02.2019 № 265 </w:t>
      </w:r>
      <w:r w:rsidR="0047343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473435" w:rsidRPr="0066427B">
        <w:rPr>
          <w:color w:val="0000FF"/>
          <w:sz w:val="22"/>
          <w:szCs w:val="22"/>
        </w:rPr>
        <w:t xml:space="preserve"> (Приложение 1);</w:t>
      </w:r>
      <w:r w:rsidR="00E11435">
        <w:rPr>
          <w:color w:val="0000FF"/>
          <w:sz w:val="22"/>
          <w:szCs w:val="22"/>
        </w:rPr>
        <w:t xml:space="preserve"> </w:t>
      </w:r>
      <w:r w:rsidR="001D731A" w:rsidRPr="00242F27">
        <w:rPr>
          <w:color w:val="0000FF"/>
          <w:sz w:val="22"/>
          <w:szCs w:val="22"/>
        </w:rPr>
        <w:t>Заключении Территор</w:t>
      </w:r>
      <w:r w:rsidR="001D731A">
        <w:rPr>
          <w:color w:val="0000FF"/>
          <w:sz w:val="22"/>
          <w:szCs w:val="22"/>
        </w:rPr>
        <w:t>иального управления Ленинского</w:t>
      </w:r>
      <w:r w:rsidR="001D731A" w:rsidRPr="00242F27">
        <w:rPr>
          <w:color w:val="0000FF"/>
          <w:sz w:val="22"/>
          <w:szCs w:val="22"/>
        </w:rPr>
        <w:t xml:space="preserve"> муниципального района </w:t>
      </w:r>
      <w:r w:rsidR="001D731A">
        <w:rPr>
          <w:color w:val="0000FF"/>
          <w:sz w:val="22"/>
          <w:szCs w:val="22"/>
        </w:rPr>
        <w:t xml:space="preserve">и городского округа Домодедово </w:t>
      </w:r>
      <w:r w:rsidR="001D731A" w:rsidRPr="00242F27">
        <w:rPr>
          <w:color w:val="0000FF"/>
          <w:sz w:val="22"/>
          <w:szCs w:val="22"/>
        </w:rPr>
        <w:t>Г</w:t>
      </w:r>
      <w:r w:rsidR="001D731A">
        <w:rPr>
          <w:color w:val="0000FF"/>
          <w:sz w:val="22"/>
          <w:szCs w:val="22"/>
        </w:rPr>
        <w:t xml:space="preserve">лавного управления архитектуры </w:t>
      </w:r>
      <w:r w:rsidR="00FE3BA6">
        <w:rPr>
          <w:color w:val="0000FF"/>
          <w:sz w:val="22"/>
          <w:szCs w:val="22"/>
        </w:rPr>
        <w:br/>
      </w:r>
      <w:r w:rsidR="001D73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2C6926">
        <w:rPr>
          <w:color w:val="0000FF"/>
          <w:sz w:val="22"/>
          <w:szCs w:val="22"/>
        </w:rPr>
        <w:t xml:space="preserve"> </w:t>
      </w:r>
      <w:r w:rsidR="001D731A">
        <w:rPr>
          <w:color w:val="0000FF"/>
          <w:sz w:val="22"/>
          <w:szCs w:val="22"/>
        </w:rPr>
        <w:t>№ 30</w:t>
      </w:r>
      <w:r w:rsidR="00E425EA">
        <w:rPr>
          <w:color w:val="0000FF"/>
          <w:sz w:val="22"/>
          <w:szCs w:val="22"/>
        </w:rPr>
        <w:t>Исх -22160/Т-07 от 07.11.2018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E3BA6" w:rsidRPr="00FE3BA6">
        <w:rPr>
          <w:color w:val="0000FF"/>
          <w:sz w:val="22"/>
          <w:szCs w:val="22"/>
          <w:lang w:eastAsia="ru-RU"/>
        </w:rPr>
        <w:t xml:space="preserve">письме </w:t>
      </w:r>
      <w:r w:rsidR="00FE3BA6" w:rsidRPr="00FE3BA6">
        <w:rPr>
          <w:color w:val="0000FF"/>
          <w:sz w:val="22"/>
          <w:szCs w:val="22"/>
          <w:lang w:eastAsia="ru-RU"/>
        </w:rPr>
        <w:br/>
        <w:t>АО «</w:t>
      </w:r>
      <w:proofErr w:type="spellStart"/>
      <w:r w:rsidR="00FE3BA6" w:rsidRPr="00FE3BA6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FE3BA6" w:rsidRPr="00FE3BA6">
        <w:rPr>
          <w:color w:val="0000FF"/>
          <w:sz w:val="22"/>
          <w:szCs w:val="22"/>
          <w:lang w:eastAsia="ru-RU"/>
        </w:rPr>
        <w:t>» от 26.03.2019 № 2407/01</w:t>
      </w:r>
      <w:r w:rsidR="00FE3BA6">
        <w:rPr>
          <w:color w:val="0000FF"/>
          <w:sz w:val="22"/>
          <w:szCs w:val="22"/>
          <w:lang w:eastAsia="ru-RU"/>
        </w:rPr>
        <w:t xml:space="preserve"> </w:t>
      </w:r>
      <w:r w:rsidR="00E11435" w:rsidRPr="00E11435">
        <w:rPr>
          <w:color w:val="0000FF"/>
          <w:sz w:val="22"/>
          <w:szCs w:val="22"/>
          <w:lang w:eastAsia="ru-RU"/>
        </w:rPr>
        <w:t>(Приложение 4)</w:t>
      </w:r>
      <w:r w:rsidR="00117E0C">
        <w:rPr>
          <w:color w:val="0000FF"/>
          <w:sz w:val="22"/>
          <w:szCs w:val="22"/>
          <w:lang w:eastAsia="ru-RU"/>
        </w:rPr>
        <w:t xml:space="preserve">, </w:t>
      </w:r>
      <w:r w:rsidR="002C6926">
        <w:rPr>
          <w:color w:val="0000FF"/>
          <w:sz w:val="22"/>
          <w:szCs w:val="22"/>
        </w:rPr>
        <w:t>в том числе</w:t>
      </w:r>
      <w:r w:rsidR="00093721">
        <w:rPr>
          <w:color w:val="0000FF"/>
          <w:sz w:val="22"/>
          <w:szCs w:val="22"/>
        </w:rPr>
        <w:t>:</w:t>
      </w:r>
    </w:p>
    <w:p w14:paraId="484324D9" w14:textId="24BDE733" w:rsidR="00117E0C" w:rsidRDefault="0009372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</w:t>
      </w:r>
      <w:r w:rsidR="00473435">
        <w:rPr>
          <w:color w:val="0000FF"/>
          <w:sz w:val="22"/>
          <w:szCs w:val="22"/>
        </w:rPr>
        <w:t xml:space="preserve"> </w:t>
      </w:r>
      <w:r w:rsidR="00117E0C">
        <w:rPr>
          <w:color w:val="0000FF"/>
          <w:sz w:val="22"/>
          <w:szCs w:val="22"/>
        </w:rPr>
        <w:t xml:space="preserve">земельный участок </w:t>
      </w:r>
      <w:r w:rsidR="006F2535">
        <w:rPr>
          <w:color w:val="0000FF"/>
          <w:sz w:val="22"/>
          <w:szCs w:val="22"/>
        </w:rPr>
        <w:t>п</w:t>
      </w:r>
      <w:r w:rsidR="0096323D">
        <w:rPr>
          <w:color w:val="0000FF"/>
          <w:sz w:val="22"/>
          <w:szCs w:val="22"/>
        </w:rPr>
        <w:t xml:space="preserve">олностью расположен в границах </w:t>
      </w:r>
      <w:proofErr w:type="spellStart"/>
      <w:r w:rsidR="0096323D">
        <w:rPr>
          <w:color w:val="0000FF"/>
          <w:sz w:val="22"/>
          <w:szCs w:val="22"/>
        </w:rPr>
        <w:t>приаэродромной</w:t>
      </w:r>
      <w:proofErr w:type="spellEnd"/>
      <w:r w:rsidR="0096323D">
        <w:rPr>
          <w:color w:val="0000FF"/>
          <w:sz w:val="22"/>
          <w:szCs w:val="22"/>
        </w:rPr>
        <w:t xml:space="preserve"> территории аэродрома Домодедово.</w:t>
      </w:r>
      <w:r w:rsidR="00473435" w:rsidRPr="00473435">
        <w:rPr>
          <w:color w:val="0000FF"/>
          <w:sz w:val="22"/>
          <w:szCs w:val="22"/>
        </w:rPr>
        <w:t xml:space="preserve"> </w:t>
      </w:r>
    </w:p>
    <w:p w14:paraId="67581784" w14:textId="77D69B48" w:rsidR="0096323D" w:rsidRDefault="0047343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 w:rsidR="005D0DEA"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</w:t>
      </w:r>
      <w:r w:rsidR="00DF62D3">
        <w:rPr>
          <w:color w:val="0000FF"/>
          <w:sz w:val="22"/>
          <w:szCs w:val="22"/>
        </w:rPr>
        <w:t>ории и санитарно-защитной зоны»</w:t>
      </w:r>
      <w:r>
        <w:rPr>
          <w:color w:val="0000FF"/>
          <w:sz w:val="22"/>
          <w:szCs w:val="22"/>
        </w:rPr>
        <w:t>.</w:t>
      </w:r>
    </w:p>
    <w:p w14:paraId="04BCAE47" w14:textId="59E35CFC" w:rsidR="006F2535" w:rsidRDefault="006F2535" w:rsidP="006F253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731BD3" w14:textId="77777777" w:rsidR="001E58A2" w:rsidRPr="00E46EA9" w:rsidRDefault="001E58A2" w:rsidP="006F253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436E1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E425EA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48E28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E425EA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8406F6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E425EA" w:rsidRPr="00242F27">
        <w:rPr>
          <w:color w:val="0000FF"/>
          <w:sz w:val="22"/>
          <w:szCs w:val="22"/>
        </w:rPr>
        <w:t>Заключении Территор</w:t>
      </w:r>
      <w:r w:rsidR="00E425EA">
        <w:rPr>
          <w:color w:val="0000FF"/>
          <w:sz w:val="22"/>
          <w:szCs w:val="22"/>
        </w:rPr>
        <w:t>иального управления Ленинского</w:t>
      </w:r>
      <w:r w:rsidR="00E425EA" w:rsidRPr="00242F27">
        <w:rPr>
          <w:color w:val="0000FF"/>
          <w:sz w:val="22"/>
          <w:szCs w:val="22"/>
        </w:rPr>
        <w:t xml:space="preserve"> муниципального района </w:t>
      </w:r>
      <w:r w:rsidR="00E425EA">
        <w:rPr>
          <w:color w:val="0000FF"/>
          <w:sz w:val="22"/>
          <w:szCs w:val="22"/>
        </w:rPr>
        <w:t xml:space="preserve">и городского округа Домодедово </w:t>
      </w:r>
      <w:r w:rsidR="00E425EA" w:rsidRPr="00242F27">
        <w:rPr>
          <w:color w:val="0000FF"/>
          <w:sz w:val="22"/>
          <w:szCs w:val="22"/>
        </w:rPr>
        <w:t>Г</w:t>
      </w:r>
      <w:r w:rsidR="00E425EA">
        <w:rPr>
          <w:color w:val="0000FF"/>
          <w:sz w:val="22"/>
          <w:szCs w:val="22"/>
        </w:rPr>
        <w:t xml:space="preserve">лавного управления архитектуры </w:t>
      </w:r>
      <w:r w:rsidR="00E425E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E425EA">
        <w:rPr>
          <w:color w:val="0000FF"/>
          <w:sz w:val="22"/>
          <w:szCs w:val="22"/>
        </w:rPr>
        <w:t xml:space="preserve"> </w:t>
      </w:r>
      <w:r w:rsidR="00EF4A64">
        <w:rPr>
          <w:color w:val="0000FF"/>
          <w:sz w:val="22"/>
          <w:szCs w:val="22"/>
        </w:rPr>
        <w:br/>
      </w:r>
      <w:r w:rsidR="00E425EA">
        <w:rPr>
          <w:color w:val="0000FF"/>
          <w:sz w:val="22"/>
          <w:szCs w:val="22"/>
        </w:rPr>
        <w:t>№ 30Исх -22160/Т-07 от 07.11.2018</w:t>
      </w:r>
      <w:r w:rsidR="00E425EA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EE77E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F4A64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EF4A6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7B383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F4A64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EF4A6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AD5BF5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B760A">
        <w:rPr>
          <w:color w:val="0000FF"/>
          <w:sz w:val="22"/>
          <w:szCs w:val="22"/>
          <w:lang w:eastAsia="ru-RU"/>
        </w:rPr>
        <w:t xml:space="preserve">письме филиала АО «МОСОБЛГАЗ» </w:t>
      </w:r>
      <w:r w:rsidR="00455C90">
        <w:rPr>
          <w:color w:val="0000FF"/>
          <w:sz w:val="22"/>
          <w:szCs w:val="22"/>
          <w:lang w:eastAsia="ru-RU"/>
        </w:rPr>
        <w:t>«</w:t>
      </w:r>
      <w:proofErr w:type="spellStart"/>
      <w:r w:rsidR="00455C90">
        <w:rPr>
          <w:color w:val="0000FF"/>
          <w:sz w:val="22"/>
          <w:szCs w:val="22"/>
          <w:lang w:eastAsia="ru-RU"/>
        </w:rPr>
        <w:t>Ступиномежрайгаз</w:t>
      </w:r>
      <w:proofErr w:type="spellEnd"/>
      <w:r w:rsidR="00455C90">
        <w:rPr>
          <w:color w:val="0000FF"/>
          <w:sz w:val="22"/>
          <w:szCs w:val="22"/>
          <w:lang w:eastAsia="ru-RU"/>
        </w:rPr>
        <w:t xml:space="preserve">» </w:t>
      </w:r>
      <w:r w:rsidR="004B760A">
        <w:rPr>
          <w:color w:val="0000FF"/>
          <w:sz w:val="22"/>
          <w:szCs w:val="22"/>
          <w:lang w:eastAsia="ru-RU"/>
        </w:rPr>
        <w:t xml:space="preserve">от 13.12.2018 </w:t>
      </w:r>
      <w:r w:rsidR="004B760A">
        <w:rPr>
          <w:color w:val="0000FF"/>
          <w:sz w:val="22"/>
          <w:szCs w:val="22"/>
          <w:lang w:eastAsia="ru-RU"/>
        </w:rPr>
        <w:br/>
        <w:t>№ Исх-2881</w:t>
      </w:r>
      <w:r w:rsidR="004B760A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82F4E11" w14:textId="33B4984C" w:rsidR="00EF4A64" w:rsidRDefault="00B517F8" w:rsidP="00EF4A6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EF4A64">
        <w:rPr>
          <w:sz w:val="22"/>
          <w:szCs w:val="22"/>
        </w:rPr>
        <w:t xml:space="preserve">в </w:t>
      </w:r>
      <w:r w:rsidR="00EF4A64">
        <w:rPr>
          <w:color w:val="0000FF"/>
          <w:sz w:val="22"/>
          <w:szCs w:val="22"/>
          <w:lang w:eastAsia="ru-RU"/>
        </w:rPr>
        <w:t>письме филиала ПАО «МОЭСК» - Южные электрические сети от 22.02.2018</w:t>
      </w:r>
    </w:p>
    <w:p w14:paraId="0543B646" w14:textId="1E5D05D5" w:rsidR="00B517F8" w:rsidRDefault="00EF4A64" w:rsidP="00EF4A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№</w:t>
      </w:r>
      <w:r w:rsidR="004B760A">
        <w:rPr>
          <w:color w:val="0000FF"/>
          <w:sz w:val="22"/>
          <w:szCs w:val="22"/>
          <w:lang w:eastAsia="ru-RU"/>
        </w:rPr>
        <w:t> </w:t>
      </w:r>
      <w:r>
        <w:rPr>
          <w:color w:val="0000FF"/>
          <w:sz w:val="22"/>
          <w:szCs w:val="22"/>
          <w:lang w:eastAsia="ru-RU"/>
        </w:rPr>
        <w:t>ЮЭС/23/146</w:t>
      </w:r>
      <w:r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7C885C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B760A" w:rsidRPr="004B760A">
        <w:rPr>
          <w:b/>
          <w:color w:val="0000FF"/>
          <w:sz w:val="22"/>
          <w:szCs w:val="22"/>
        </w:rPr>
        <w:t>95</w:t>
      </w:r>
      <w:r w:rsidR="004B760A">
        <w:rPr>
          <w:b/>
          <w:color w:val="0000FF"/>
          <w:sz w:val="22"/>
          <w:szCs w:val="22"/>
        </w:rPr>
        <w:t> </w:t>
      </w:r>
      <w:r w:rsidR="004B760A" w:rsidRPr="004B760A">
        <w:rPr>
          <w:b/>
          <w:color w:val="0000FF"/>
          <w:sz w:val="22"/>
          <w:szCs w:val="22"/>
        </w:rPr>
        <w:t>071</w:t>
      </w:r>
      <w:r w:rsidR="004B760A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B760A" w:rsidRPr="004B760A">
        <w:rPr>
          <w:color w:val="0000FF"/>
          <w:sz w:val="22"/>
          <w:szCs w:val="22"/>
        </w:rPr>
        <w:t>Девянос</w:t>
      </w:r>
      <w:r w:rsidR="004B760A">
        <w:rPr>
          <w:color w:val="0000FF"/>
          <w:sz w:val="22"/>
          <w:szCs w:val="22"/>
        </w:rPr>
        <w:t xml:space="preserve">то пять тысяч семьдесят один руб. </w:t>
      </w:r>
      <w:r w:rsidR="004B760A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BFB43D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B760A">
        <w:rPr>
          <w:b/>
          <w:color w:val="0000FF"/>
          <w:sz w:val="22"/>
          <w:szCs w:val="22"/>
        </w:rPr>
        <w:t>2 852,13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B760A" w:rsidRPr="004B760A">
        <w:rPr>
          <w:color w:val="0000FF"/>
          <w:sz w:val="22"/>
          <w:szCs w:val="22"/>
        </w:rPr>
        <w:t>Две ты</w:t>
      </w:r>
      <w:r w:rsidR="004B760A">
        <w:rPr>
          <w:color w:val="0000FF"/>
          <w:sz w:val="22"/>
          <w:szCs w:val="22"/>
        </w:rPr>
        <w:t>сячи восемьсот пятьдесят два руб. 13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54BFA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3077D" w:rsidRPr="0023077D">
        <w:rPr>
          <w:b/>
          <w:color w:val="0000FF"/>
          <w:sz w:val="22"/>
          <w:szCs w:val="22"/>
        </w:rPr>
        <w:t>19</w:t>
      </w:r>
      <w:r w:rsidR="0023077D">
        <w:rPr>
          <w:b/>
          <w:color w:val="0000FF"/>
          <w:sz w:val="22"/>
          <w:szCs w:val="22"/>
        </w:rPr>
        <w:t> </w:t>
      </w:r>
      <w:r w:rsidR="0023077D" w:rsidRPr="0023077D">
        <w:rPr>
          <w:b/>
          <w:color w:val="0000FF"/>
          <w:sz w:val="22"/>
          <w:szCs w:val="22"/>
        </w:rPr>
        <w:t>014</w:t>
      </w:r>
      <w:r w:rsidR="0023077D">
        <w:rPr>
          <w:b/>
          <w:color w:val="0000FF"/>
          <w:sz w:val="22"/>
          <w:szCs w:val="22"/>
        </w:rPr>
        <w:t>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3077D" w:rsidRPr="0023077D">
        <w:rPr>
          <w:color w:val="0000FF"/>
          <w:sz w:val="22"/>
          <w:szCs w:val="22"/>
        </w:rPr>
        <w:t>Девятнадцать тысяч четырнадцать руб</w:t>
      </w:r>
      <w:r w:rsidR="00117E0C">
        <w:rPr>
          <w:color w:val="0000FF"/>
          <w:sz w:val="22"/>
          <w:szCs w:val="22"/>
        </w:rPr>
        <w:t>. 20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38FA2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42D87">
        <w:rPr>
          <w:b/>
          <w:color w:val="0000FF"/>
          <w:sz w:val="22"/>
          <w:szCs w:val="22"/>
        </w:rPr>
        <w:t>29</w:t>
      </w:r>
      <w:r w:rsidR="00FA4320">
        <w:rPr>
          <w:b/>
          <w:color w:val="0000FF"/>
          <w:sz w:val="22"/>
          <w:szCs w:val="22"/>
        </w:rPr>
        <w:t>.03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B7A6873" w:rsidR="00FA27BE" w:rsidRPr="00FA4320" w:rsidRDefault="00F42D8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20.05</w:t>
      </w:r>
      <w:r w:rsidR="002C6926" w:rsidRPr="00FA4320">
        <w:rPr>
          <w:b/>
          <w:color w:val="0000FF"/>
          <w:sz w:val="22"/>
          <w:szCs w:val="22"/>
        </w:rPr>
        <w:t>.201</w:t>
      </w:r>
      <w:r w:rsidR="007A3BE9" w:rsidRPr="00FA4320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18</w:t>
      </w:r>
      <w:r w:rsidR="002C6926" w:rsidRPr="00FA4320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037789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42D87">
        <w:rPr>
          <w:b/>
          <w:bCs/>
          <w:color w:val="0000FF"/>
          <w:sz w:val="22"/>
          <w:szCs w:val="22"/>
        </w:rPr>
        <w:t>20.05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42D87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2689D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42D87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4320">
        <w:rPr>
          <w:b/>
          <w:color w:val="0000FF"/>
          <w:sz w:val="22"/>
          <w:szCs w:val="22"/>
        </w:rPr>
        <w:t>1</w:t>
      </w:r>
      <w:r w:rsidR="00F42D87">
        <w:rPr>
          <w:b/>
          <w:color w:val="0000FF"/>
          <w:sz w:val="22"/>
          <w:szCs w:val="22"/>
        </w:rPr>
        <w:t>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42D87">
        <w:rPr>
          <w:b/>
          <w:color w:val="0000FF"/>
          <w:sz w:val="22"/>
          <w:szCs w:val="22"/>
        </w:rPr>
        <w:t>3</w:t>
      </w:r>
      <w:r w:rsidR="00502E65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34AABA0" w:rsidR="000938C2" w:rsidRPr="00F42D87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</w:t>
      </w:r>
      <w:r w:rsidR="00224B7B">
        <w:rPr>
          <w:color w:val="0000FF"/>
          <w:sz w:val="22"/>
          <w:szCs w:val="22"/>
        </w:rPr>
        <w:t xml:space="preserve"> </w:t>
      </w:r>
      <w:proofErr w:type="spellStart"/>
      <w:r w:rsidR="000938C2" w:rsidRPr="00FA27BE">
        <w:rPr>
          <w:color w:val="0000FF"/>
          <w:sz w:val="22"/>
          <w:szCs w:val="22"/>
        </w:rPr>
        <w:t>бласти</w:t>
      </w:r>
      <w:proofErr w:type="spellEnd"/>
      <w:r w:rsidR="000938C2" w:rsidRPr="00FA27BE">
        <w:rPr>
          <w:color w:val="0000FF"/>
          <w:sz w:val="22"/>
          <w:szCs w:val="22"/>
        </w:rPr>
        <w:t xml:space="preserve">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42D87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A4320">
        <w:rPr>
          <w:b/>
          <w:bCs/>
          <w:color w:val="0000FF"/>
          <w:sz w:val="22"/>
          <w:szCs w:val="22"/>
        </w:rPr>
        <w:t xml:space="preserve"> с </w:t>
      </w:r>
      <w:r w:rsidR="00F42D87">
        <w:rPr>
          <w:b/>
          <w:bCs/>
          <w:color w:val="0000FF"/>
          <w:sz w:val="22"/>
          <w:szCs w:val="22"/>
        </w:rPr>
        <w:t>12</w:t>
      </w:r>
      <w:r w:rsidR="00FA4320">
        <w:rPr>
          <w:b/>
          <w:bCs/>
          <w:color w:val="0000FF"/>
          <w:sz w:val="22"/>
          <w:szCs w:val="22"/>
        </w:rPr>
        <w:t xml:space="preserve"> час. </w:t>
      </w:r>
      <w:r w:rsidR="00F42D87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A32BF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42D87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42D87">
        <w:rPr>
          <w:b/>
          <w:color w:val="0000FF"/>
          <w:sz w:val="22"/>
          <w:szCs w:val="22"/>
        </w:rPr>
        <w:t>в 13</w:t>
      </w:r>
      <w:r w:rsidR="00FA4320">
        <w:rPr>
          <w:b/>
          <w:color w:val="0000FF"/>
          <w:sz w:val="22"/>
          <w:szCs w:val="22"/>
        </w:rPr>
        <w:t xml:space="preserve"> час. </w:t>
      </w:r>
      <w:r w:rsidR="00F42D87">
        <w:rPr>
          <w:b/>
          <w:color w:val="0000FF"/>
          <w:sz w:val="22"/>
          <w:szCs w:val="22"/>
        </w:rPr>
        <w:t>1</w:t>
      </w:r>
      <w:r w:rsidR="000206D8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07AD369" w:rsidR="00F462E6" w:rsidRPr="00FF0617" w:rsidRDefault="00F462E6" w:rsidP="000629C8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 w:rsidR="0023077D"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633996A1" w:rsidR="00470131" w:rsidRPr="00FF0617" w:rsidRDefault="00F462E6" w:rsidP="000629C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23077D"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</w:t>
      </w:r>
      <w:r w:rsidR="000B2793" w:rsidRPr="002B1734">
        <w:rPr>
          <w:sz w:val="22"/>
          <w:szCs w:val="22"/>
        </w:rPr>
        <w:lastRenderedPageBreak/>
        <w:t>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F8A0C7A" w14:textId="147E26F7" w:rsidR="00F436E0" w:rsidRDefault="0023077D" w:rsidP="0011232C">
      <w:pPr>
        <w:autoSpaceDE w:val="0"/>
        <w:jc w:val="center"/>
        <w:rPr>
          <w:b/>
          <w:bCs/>
          <w:color w:val="0000FF"/>
        </w:rPr>
      </w:pPr>
      <w:permStart w:id="1147686127" w:edGrp="everyone"/>
      <w:r w:rsidRPr="0023077D">
        <w:rPr>
          <w:b/>
          <w:bCs/>
          <w:noProof/>
          <w:color w:val="0000FF"/>
          <w:lang w:eastAsia="ru-RU"/>
        </w:rPr>
        <w:drawing>
          <wp:inline distT="0" distB="0" distL="0" distR="0" wp14:anchorId="044CDB9F" wp14:editId="2BE8F81E">
            <wp:extent cx="6570345" cy="9292818"/>
            <wp:effectExtent l="0" t="0" r="1905" b="3810"/>
            <wp:docPr id="1" name="Рисунок 1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99BC2" w14:textId="77777777" w:rsidR="0023077D" w:rsidRPr="008104E1" w:rsidRDefault="0023077D" w:rsidP="0011232C">
      <w:pPr>
        <w:autoSpaceDE w:val="0"/>
        <w:jc w:val="center"/>
        <w:rPr>
          <w:b/>
          <w:bCs/>
          <w:color w:val="0000FF"/>
        </w:rPr>
      </w:pPr>
    </w:p>
    <w:p w14:paraId="64BC72F0" w14:textId="567280FB" w:rsidR="00702052" w:rsidRDefault="0023077D" w:rsidP="0011232C">
      <w:pPr>
        <w:tabs>
          <w:tab w:val="left" w:pos="0"/>
        </w:tabs>
        <w:jc w:val="both"/>
        <w:rPr>
          <w:szCs w:val="28"/>
        </w:rPr>
      </w:pPr>
      <w:r w:rsidRPr="0023077D">
        <w:rPr>
          <w:noProof/>
          <w:szCs w:val="28"/>
          <w:lang w:eastAsia="ru-RU"/>
        </w:rPr>
        <w:drawing>
          <wp:inline distT="0" distB="0" distL="0" distR="0" wp14:anchorId="152C77BE" wp14:editId="0FC62057">
            <wp:extent cx="6570345" cy="9292818"/>
            <wp:effectExtent l="0" t="0" r="1905" b="3810"/>
            <wp:docPr id="2" name="Рисунок 2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1EAF0FE" w14:textId="31555C83" w:rsidR="0096323D" w:rsidRDefault="0096323D">
      <w:pPr>
        <w:suppressAutoHyphens w:val="0"/>
        <w:rPr>
          <w:color w:val="0000FF"/>
        </w:rPr>
      </w:pPr>
      <w:permStart w:id="644181587" w:edGrp="everyone"/>
      <w:r w:rsidRPr="0096323D">
        <w:rPr>
          <w:noProof/>
          <w:color w:val="0000FF"/>
          <w:lang w:eastAsia="ru-RU"/>
        </w:rPr>
        <w:drawing>
          <wp:inline distT="0" distB="0" distL="0" distR="0" wp14:anchorId="50350DA0" wp14:editId="5C3BF86E">
            <wp:extent cx="8854040" cy="6424180"/>
            <wp:effectExtent l="0" t="4127" r="317" b="318"/>
            <wp:docPr id="34" name="Рисунок 34" descr="Z:\__УРЗП\04. Конкурентные процедуры\АУКЦИОНЫ\2019 год\Домодедово г.о\ЗЕМЛЯ\Аренда\АЗ-ДО_19-152\Документы\Выписка из ЕГРН 15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152\Документы\Выписка из ЕГРН 15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4917" cy="643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AE448" w14:textId="332B7E2A" w:rsidR="0096323D" w:rsidRDefault="0096323D">
      <w:pPr>
        <w:suppressAutoHyphens w:val="0"/>
        <w:rPr>
          <w:color w:val="0000FF"/>
        </w:rPr>
      </w:pPr>
      <w:r w:rsidRPr="0096323D">
        <w:rPr>
          <w:noProof/>
          <w:color w:val="0000FF"/>
          <w:lang w:eastAsia="ru-RU"/>
        </w:rPr>
        <w:lastRenderedPageBreak/>
        <w:drawing>
          <wp:inline distT="0" distB="0" distL="0" distR="0" wp14:anchorId="3488643C" wp14:editId="4DF91B93">
            <wp:extent cx="9234214" cy="6419762"/>
            <wp:effectExtent l="0" t="2223" r="2858" b="2857"/>
            <wp:docPr id="35" name="Рисунок 35" descr="Z:\__УРЗП\04. Конкурентные процедуры\АУКЦИОНЫ\2019 год\Домодедово г.о\ЗЕМЛЯ\Аренда\АЗ-ДО_19-152\Документы\Выписка из ЕГРН 15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152\Документы\Выписка из ЕГРН 15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0558" cy="642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3EDA5" w14:textId="1A9082C9" w:rsidR="0096323D" w:rsidRDefault="0096323D">
      <w:pPr>
        <w:suppressAutoHyphens w:val="0"/>
        <w:rPr>
          <w:color w:val="0000FF"/>
        </w:rPr>
      </w:pPr>
      <w:r w:rsidRPr="0096323D">
        <w:rPr>
          <w:noProof/>
          <w:color w:val="0000FF"/>
          <w:lang w:eastAsia="ru-RU"/>
        </w:rPr>
        <w:lastRenderedPageBreak/>
        <w:drawing>
          <wp:inline distT="0" distB="0" distL="0" distR="0" wp14:anchorId="7EF64EDB" wp14:editId="25812430">
            <wp:extent cx="9149483" cy="6520815"/>
            <wp:effectExtent l="0" t="318" r="0" b="0"/>
            <wp:docPr id="36" name="Рисунок 36" descr="Z:\__УРЗП\04. Конкурентные процедуры\АУКЦИОНЫ\2019 год\Домодедово г.о\ЗЕМЛЯ\Аренда\АЗ-ДО_19-152\Документы\Выписка из ЕГРН 15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152\Документы\Выписка из ЕГРН 15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55527" cy="652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60A06" w14:textId="3CA3416D" w:rsidR="0096323D" w:rsidRDefault="0096323D">
      <w:pPr>
        <w:suppressAutoHyphens w:val="0"/>
        <w:rPr>
          <w:color w:val="0000FF"/>
        </w:rPr>
      </w:pPr>
      <w:r w:rsidRPr="0096323D">
        <w:rPr>
          <w:noProof/>
          <w:color w:val="0000FF"/>
          <w:lang w:eastAsia="ru-RU"/>
        </w:rPr>
        <w:lastRenderedPageBreak/>
        <w:drawing>
          <wp:inline distT="0" distB="0" distL="0" distR="0" wp14:anchorId="2D6E4810" wp14:editId="1EBD80E1">
            <wp:extent cx="9218295" cy="6214035"/>
            <wp:effectExtent l="0" t="2540" r="0" b="0"/>
            <wp:docPr id="37" name="Рисунок 37" descr="Z:\__УРЗП\04. Конкурентные процедуры\АУКЦИОНЫ\2019 год\Домодедово г.о\ЗЕМЛЯ\Аренда\АЗ-ДО_19-152\Документы\Выписка из ЕГРН 15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152\Документы\Выписка из ЕГРН 15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6316" cy="622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1CF22" w14:textId="71B20E0C" w:rsidR="0096323D" w:rsidRDefault="0096323D">
      <w:pPr>
        <w:suppressAutoHyphens w:val="0"/>
        <w:rPr>
          <w:color w:val="0000FF"/>
        </w:rPr>
      </w:pPr>
      <w:r w:rsidRPr="0096323D">
        <w:rPr>
          <w:noProof/>
          <w:color w:val="0000FF"/>
          <w:lang w:eastAsia="ru-RU"/>
        </w:rPr>
        <w:lastRenderedPageBreak/>
        <w:drawing>
          <wp:inline distT="0" distB="0" distL="0" distR="0" wp14:anchorId="5DB0E44C" wp14:editId="472C99CD">
            <wp:extent cx="9404228" cy="6315771"/>
            <wp:effectExtent l="953" t="0" r="7937" b="7938"/>
            <wp:docPr id="38" name="Рисунок 38" descr="Z:\__УРЗП\04. Конкурентные процедуры\АУКЦИОНЫ\2019 год\Домодедово г.о\ЗЕМЛЯ\Аренда\АЗ-ДО_19-152\Документы\Выписка из ЕГРН 15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152\Документы\Выписка из ЕГРН 15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11162" cy="632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1D154" w14:textId="532FFE4E" w:rsidR="0096323D" w:rsidRDefault="0096323D">
      <w:pPr>
        <w:suppressAutoHyphens w:val="0"/>
        <w:rPr>
          <w:color w:val="0000FF"/>
        </w:rPr>
      </w:pPr>
      <w:r w:rsidRPr="0096323D">
        <w:rPr>
          <w:noProof/>
          <w:color w:val="0000FF"/>
          <w:lang w:eastAsia="ru-RU"/>
        </w:rPr>
        <w:lastRenderedPageBreak/>
        <w:drawing>
          <wp:inline distT="0" distB="0" distL="0" distR="0" wp14:anchorId="5B7F7AAB" wp14:editId="457E6AEA">
            <wp:extent cx="9477381" cy="6340157"/>
            <wp:effectExtent l="6668" t="0" r="0" b="0"/>
            <wp:docPr id="39" name="Рисунок 39" descr="Z:\__УРЗП\04. Конкурентные процедуры\АУКЦИОНЫ\2019 год\Домодедово г.о\ЗЕМЛЯ\Аренда\АЗ-ДО_19-152\Документы\Выписка из ЕГРН 15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152\Документы\Выписка из ЕГРН 15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9156" cy="634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BE00F" w14:textId="75FAA2CA" w:rsidR="0096323D" w:rsidRDefault="0096323D">
      <w:pPr>
        <w:suppressAutoHyphens w:val="0"/>
        <w:rPr>
          <w:color w:val="0000FF"/>
        </w:rPr>
      </w:pPr>
      <w:r w:rsidRPr="0096323D">
        <w:rPr>
          <w:noProof/>
          <w:color w:val="0000FF"/>
          <w:lang w:eastAsia="ru-RU"/>
        </w:rPr>
        <w:lastRenderedPageBreak/>
        <w:drawing>
          <wp:inline distT="0" distB="0" distL="0" distR="0" wp14:anchorId="6DD78858" wp14:editId="0E816465">
            <wp:extent cx="9401800" cy="6352540"/>
            <wp:effectExtent l="318" t="0" r="0" b="0"/>
            <wp:docPr id="40" name="Рисунок 40" descr="Z:\__УРЗП\04. Конкурентные процедуры\АУКЦИОНЫ\2019 год\Домодедово г.о\ЗЕМЛЯ\Аренда\АЗ-ДО_19-152\Документы\Выписка из ЕГРН 153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152\Документы\Выписка из ЕГРН 153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23116" cy="636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098D044F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0F8D8B2F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</w:p>
    <w:p w14:paraId="17355828" w14:textId="308BF226" w:rsidR="00AB164D" w:rsidRDefault="00AB164D" w:rsidP="003B3264">
      <w:pPr>
        <w:jc w:val="center"/>
        <w:rPr>
          <w:b/>
          <w:noProof/>
          <w:lang w:eastAsia="ru-RU"/>
        </w:rPr>
      </w:pPr>
      <w:r w:rsidRPr="00AB164D">
        <w:rPr>
          <w:b/>
          <w:noProof/>
          <w:lang w:eastAsia="ru-RU"/>
        </w:rPr>
        <w:drawing>
          <wp:inline distT="0" distB="0" distL="0" distR="0" wp14:anchorId="0B60F03A" wp14:editId="68017AD2">
            <wp:extent cx="6570345" cy="4086225"/>
            <wp:effectExtent l="0" t="0" r="1905" b="9525"/>
            <wp:docPr id="32" name="Рисунок 32" descr="Z:\__УРЗП\04. Конкурентные процедуры\АУКЦИОНЫ\2019 год\Домодедово г.о\ЗЕМЛЯ\Аренда\АЗ-ДО_19-152\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152\карта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5726D" w14:textId="63CC5623" w:rsidR="00AB164D" w:rsidRDefault="00AB164D" w:rsidP="003B3264">
      <w:pPr>
        <w:jc w:val="center"/>
        <w:rPr>
          <w:b/>
          <w:noProof/>
          <w:lang w:eastAsia="ru-RU"/>
        </w:rPr>
      </w:pPr>
    </w:p>
    <w:p w14:paraId="31115C40" w14:textId="77777777" w:rsidR="00AB164D" w:rsidRDefault="00AB164D" w:rsidP="003B3264">
      <w:pPr>
        <w:jc w:val="center"/>
        <w:rPr>
          <w:b/>
          <w:noProof/>
          <w:lang w:eastAsia="ru-RU"/>
        </w:rPr>
      </w:pPr>
    </w:p>
    <w:p w14:paraId="43F8FF47" w14:textId="512BC51A" w:rsidR="003B3264" w:rsidRDefault="00AB164D" w:rsidP="003B3264">
      <w:pPr>
        <w:jc w:val="center"/>
        <w:rPr>
          <w:b/>
          <w:noProof/>
          <w:lang w:eastAsia="ru-RU"/>
        </w:rPr>
      </w:pPr>
      <w:r w:rsidRPr="00AB164D">
        <w:rPr>
          <w:b/>
          <w:noProof/>
          <w:lang w:eastAsia="ru-RU"/>
        </w:rPr>
        <w:drawing>
          <wp:inline distT="0" distB="0" distL="0" distR="0" wp14:anchorId="3CA52AE4" wp14:editId="613F4C6A">
            <wp:extent cx="6570202" cy="4171950"/>
            <wp:effectExtent l="0" t="0" r="2540" b="0"/>
            <wp:docPr id="31" name="Рисунок 31" descr="Z:\__УРЗП\04. Конкурентные процедуры\АУКЦИОНЫ\2019 год\Домодедово г.о\ЗЕМЛЯ\Аренда\АЗ-ДО_19-152\пу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152\публ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313" cy="417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D9D38" w14:textId="77777777" w:rsidR="00AB164D" w:rsidRDefault="00AB164D" w:rsidP="003B3264">
      <w:pPr>
        <w:jc w:val="center"/>
        <w:rPr>
          <w:b/>
          <w:noProof/>
          <w:lang w:eastAsia="ru-RU"/>
        </w:rPr>
      </w:pPr>
    </w:p>
    <w:p w14:paraId="68D0DF58" w14:textId="1058EA4E" w:rsidR="00AB164D" w:rsidRPr="003B3264" w:rsidRDefault="00AB164D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82C85E" w14:textId="68C07651" w:rsidR="0023077D" w:rsidRDefault="0023077D">
      <w:pPr>
        <w:suppressAutoHyphens w:val="0"/>
      </w:pPr>
      <w:permStart w:id="1733499641" w:edGrp="everyone"/>
      <w:r w:rsidRPr="0023077D">
        <w:rPr>
          <w:noProof/>
          <w:lang w:eastAsia="ru-RU"/>
        </w:rPr>
        <w:drawing>
          <wp:inline distT="0" distB="0" distL="0" distR="0" wp14:anchorId="087AB25A" wp14:editId="25C6743F">
            <wp:extent cx="6570345" cy="9292818"/>
            <wp:effectExtent l="0" t="0" r="1905" b="3810"/>
            <wp:docPr id="10" name="Рисунок 10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7DEE8" w14:textId="3FA402B6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51066A30" wp14:editId="77DB4A5F">
            <wp:extent cx="9391611" cy="6463367"/>
            <wp:effectExtent l="0" t="2857" r="0" b="0"/>
            <wp:docPr id="11" name="Рисунок 11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2782" cy="647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8D696" w14:textId="44189B52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57FD2BF1" wp14:editId="43710542">
            <wp:extent cx="9529321" cy="6687185"/>
            <wp:effectExtent l="0" t="7938" r="7303" b="7302"/>
            <wp:docPr id="12" name="Рисунок 12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36255" cy="669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B76D2" w14:textId="2EC9C8B0" w:rsidR="0023077D" w:rsidRDefault="0023077D">
      <w:pPr>
        <w:suppressAutoHyphens w:val="0"/>
      </w:pPr>
    </w:p>
    <w:p w14:paraId="0E24CB27" w14:textId="7F9A124B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1F8E5BB1" wp14:editId="2EF5BD15">
            <wp:extent cx="9411026" cy="6653922"/>
            <wp:effectExtent l="6985" t="0" r="6985" b="6985"/>
            <wp:docPr id="13" name="Рисунок 13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14634" cy="665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CD1A3" w14:textId="0AD86158" w:rsidR="0023077D" w:rsidRDefault="0023077D">
      <w:pPr>
        <w:suppressAutoHyphens w:val="0"/>
      </w:pPr>
    </w:p>
    <w:p w14:paraId="2A1B2FE2" w14:textId="5448B42D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3EBC8C12" wp14:editId="677EBF7F">
            <wp:extent cx="9321873" cy="6559409"/>
            <wp:effectExtent l="0" t="9208" r="3493" b="3492"/>
            <wp:docPr id="14" name="Рисунок 14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9536" cy="656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4FEE3" w14:textId="66157BB1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172E9FE7" wp14:editId="74EC1DB4">
            <wp:extent cx="9507273" cy="6626754"/>
            <wp:effectExtent l="0" t="7303" r="0" b="0"/>
            <wp:docPr id="15" name="Рисунок 15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13522" cy="663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732A7" w14:textId="4A84BC38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2F389DC9" wp14:editId="64A8B94B">
            <wp:extent cx="9430076" cy="6667391"/>
            <wp:effectExtent l="0" t="9208" r="0" b="0"/>
            <wp:docPr id="16" name="Рисунок 16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4522" cy="667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8BFB" w14:textId="6C4AFD27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5CC70372" wp14:editId="3C408474">
            <wp:extent cx="9388548" cy="6559409"/>
            <wp:effectExtent l="5080" t="0" r="8255" b="8255"/>
            <wp:docPr id="17" name="Рисунок 17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96754" cy="656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EB456" w14:textId="08227F49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5E1F94B3" wp14:editId="30FD0AEA">
            <wp:extent cx="9449126" cy="6680860"/>
            <wp:effectExtent l="0" t="6668" r="0" b="0"/>
            <wp:docPr id="18" name="Рисунок 18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54153" cy="668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9B863" w14:textId="025AC883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1AC8F10E" wp14:editId="2C5A5144">
            <wp:extent cx="9372926" cy="6626984"/>
            <wp:effectExtent l="1270" t="0" r="1270" b="1270"/>
            <wp:docPr id="19" name="Рисунок 19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0486" cy="663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AFD4A" w14:textId="3A95E31D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121AA1DC" wp14:editId="392F43D3">
            <wp:extent cx="9315007" cy="6586033"/>
            <wp:effectExtent l="0" t="6985" r="0" b="0"/>
            <wp:docPr id="20" name="Рисунок 20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5878" cy="65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E5173" w14:textId="191106E1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4353D409" wp14:editId="1B95AC9E">
            <wp:extent cx="9382451" cy="6633718"/>
            <wp:effectExtent l="2858" t="0" r="0" b="0"/>
            <wp:docPr id="21" name="Рисунок 21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8334" cy="663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7D">
        <w:rPr>
          <w:noProof/>
          <w:lang w:eastAsia="ru-RU"/>
        </w:rPr>
        <w:lastRenderedPageBreak/>
        <w:drawing>
          <wp:inline distT="0" distB="0" distL="0" distR="0" wp14:anchorId="65A12EB7" wp14:editId="654858F2">
            <wp:extent cx="9583156" cy="6579235"/>
            <wp:effectExtent l="0" t="3175" r="0" b="0"/>
            <wp:docPr id="22" name="Рисунок 22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92742" cy="658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19DEF" w14:textId="3266986C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766E40C2" wp14:editId="57DAB5B4">
            <wp:extent cx="9256108" cy="6471859"/>
            <wp:effectExtent l="1587" t="0" r="4128" b="4127"/>
            <wp:docPr id="23" name="Рисунок 23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65116" cy="647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22F78" w14:textId="73E60DC2" w:rsidR="0023077D" w:rsidRDefault="0023077D">
      <w:pPr>
        <w:suppressAutoHyphens w:val="0"/>
      </w:pPr>
      <w:r w:rsidRPr="0023077D">
        <w:rPr>
          <w:noProof/>
          <w:lang w:eastAsia="ru-RU"/>
        </w:rPr>
        <w:lastRenderedPageBreak/>
        <w:drawing>
          <wp:inline distT="0" distB="0" distL="0" distR="0" wp14:anchorId="1060D3A4" wp14:editId="15C26E3C">
            <wp:extent cx="9315776" cy="6586577"/>
            <wp:effectExtent l="0" t="6985" r="0" b="0"/>
            <wp:docPr id="24" name="Рисунок 24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2770" cy="659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7D">
        <w:rPr>
          <w:noProof/>
          <w:lang w:eastAsia="ru-RU"/>
        </w:rPr>
        <w:lastRenderedPageBreak/>
        <w:drawing>
          <wp:inline distT="0" distB="0" distL="0" distR="0" wp14:anchorId="1B78D47E" wp14:editId="0D3C7E43">
            <wp:extent cx="9066032" cy="6409999"/>
            <wp:effectExtent l="0" t="5397" r="0" b="0"/>
            <wp:docPr id="25" name="Рисунок 25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77070" cy="64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13F6" w:rsidRPr="00FC13F6">
        <w:rPr>
          <w:noProof/>
          <w:lang w:eastAsia="ru-RU"/>
        </w:rPr>
        <w:lastRenderedPageBreak/>
        <w:drawing>
          <wp:inline distT="0" distB="0" distL="0" distR="0" wp14:anchorId="50FB789B" wp14:editId="608AC8C8">
            <wp:extent cx="9391976" cy="6640453"/>
            <wp:effectExtent l="4127" t="0" r="4128" b="4127"/>
            <wp:docPr id="26" name="Рисунок 26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99447" cy="66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AC515" w14:textId="28D621A7" w:rsidR="005C52D6" w:rsidRDefault="00FE3BA6">
      <w:pPr>
        <w:suppressAutoHyphens w:val="0"/>
      </w:pPr>
      <w:r>
        <w:rPr>
          <w:b/>
          <w:noProof/>
          <w:lang w:eastAsia="ru-RU"/>
        </w:rPr>
        <w:lastRenderedPageBreak/>
        <w:drawing>
          <wp:inline distT="0" distB="0" distL="0" distR="0" wp14:anchorId="39D5BD24" wp14:editId="5AD096C6">
            <wp:extent cx="6570345" cy="8922338"/>
            <wp:effectExtent l="0" t="0" r="1905" b="0"/>
            <wp:docPr id="5" name="Рисунок 5" descr="Z:\__УРЗП\04. Конкурентные процедуры\АУКЦИОНЫ\2019 год\Домодедово г.о\ЗЕМЛЯ\Аренда\АЗ-ДО_19 (КН 152)\Документы\24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 (КН 152)\Документы\2407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B3FF" w14:textId="77777777" w:rsidR="00FC13F6" w:rsidRDefault="00FC13F6">
      <w:pPr>
        <w:suppressAutoHyphens w:val="0"/>
      </w:pPr>
    </w:p>
    <w:permEnd w:id="1733499641"/>
    <w:p w14:paraId="60979433" w14:textId="5E90CFD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3923F4DF" w14:textId="22DCC306" w:rsidR="00FE0DC6" w:rsidRDefault="00FC13F6" w:rsidP="00FE0DC6">
      <w:pPr>
        <w:jc w:val="center"/>
        <w:rPr>
          <w:color w:val="0000FF"/>
          <w:sz w:val="32"/>
          <w:szCs w:val="32"/>
        </w:rPr>
      </w:pPr>
      <w:r w:rsidRPr="00FC13F6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287962F" wp14:editId="3FC3AEF3">
            <wp:extent cx="6570345" cy="9292818"/>
            <wp:effectExtent l="0" t="0" r="1905" b="3810"/>
            <wp:docPr id="27" name="Рисунок 27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27B99" w14:textId="48C57A9C" w:rsidR="00FC13F6" w:rsidRDefault="00FC13F6" w:rsidP="00FE0DC6">
      <w:pPr>
        <w:jc w:val="center"/>
        <w:rPr>
          <w:color w:val="0000FF"/>
          <w:sz w:val="32"/>
          <w:szCs w:val="32"/>
        </w:rPr>
      </w:pPr>
      <w:r w:rsidRPr="00FC13F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F7806DD" wp14:editId="6DAC201E">
            <wp:extent cx="9261205" cy="6404515"/>
            <wp:effectExtent l="0" t="318" r="0" b="0"/>
            <wp:docPr id="28" name="Рисунок 28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75272" cy="641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3F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0E68C4" wp14:editId="42AE7C43">
            <wp:extent cx="6570345" cy="9292818"/>
            <wp:effectExtent l="0" t="0" r="1905" b="3810"/>
            <wp:docPr id="30" name="Рисунок 30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79B7A" w14:textId="0347F8D3" w:rsidR="00FC13F6" w:rsidRPr="00700D5C" w:rsidRDefault="00FC13F6" w:rsidP="00FE0DC6">
      <w:pPr>
        <w:jc w:val="center"/>
        <w:rPr>
          <w:color w:val="0000FF"/>
          <w:sz w:val="32"/>
          <w:szCs w:val="32"/>
        </w:rPr>
      </w:pPr>
      <w:r w:rsidRPr="00FC13F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F95FB1D" wp14:editId="7807A096">
            <wp:extent cx="6570345" cy="9292818"/>
            <wp:effectExtent l="0" t="0" r="1905" b="3810"/>
            <wp:docPr id="29" name="Рисунок 29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152\Документы\01.03.2019_вх-2536_2019_Хрусталева_Е.М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E5BA147" w:rsidR="003B3264" w:rsidRPr="00124233" w:rsidRDefault="003B32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0745075C" w14:textId="77777777" w:rsidR="00BD7B13" w:rsidRDefault="00BD7B13" w:rsidP="00BD7B13">
      <w:pPr>
        <w:jc w:val="right"/>
        <w:rPr>
          <w:b/>
        </w:rPr>
      </w:pPr>
      <w:r w:rsidRPr="004D58CD">
        <w:rPr>
          <w:b/>
        </w:rPr>
        <w:t>Проект договора аренды земельного участка</w:t>
      </w:r>
    </w:p>
    <w:p w14:paraId="7E380486" w14:textId="77777777" w:rsidR="00BD7B13" w:rsidRPr="004D58CD" w:rsidRDefault="00BD7B13" w:rsidP="00BD7B13">
      <w:pPr>
        <w:jc w:val="right"/>
        <w:rPr>
          <w:b/>
          <w:vertAlign w:val="superscript"/>
        </w:rPr>
      </w:pPr>
    </w:p>
    <w:p w14:paraId="46127A0C" w14:textId="77777777" w:rsidR="00BD7B13" w:rsidRPr="004D58CD" w:rsidRDefault="00BD7B13" w:rsidP="00BD7B13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4DE0F174" w14:textId="77777777" w:rsidR="00BD7B13" w:rsidRPr="004D58CD" w:rsidRDefault="00BD7B13" w:rsidP="00BD7B13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499BD9D7" w14:textId="77777777" w:rsidR="00BD7B13" w:rsidRPr="004D58CD" w:rsidRDefault="00BD7B13" w:rsidP="00BD7B13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7B00D9C1" w14:textId="77777777" w:rsidR="00BD7B13" w:rsidRPr="004D58CD" w:rsidRDefault="00BD7B13" w:rsidP="00BD7B13">
      <w:pPr>
        <w:ind w:right="284"/>
        <w:jc w:val="both"/>
        <w:rPr>
          <w:b/>
        </w:rPr>
      </w:pPr>
    </w:p>
    <w:p w14:paraId="6AAEBA58" w14:textId="77777777" w:rsidR="00BD7B13" w:rsidRPr="004D58CD" w:rsidRDefault="00BD7B13" w:rsidP="00BD7B13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4C2FBE46" w14:textId="77777777" w:rsidR="00BD7B13" w:rsidRPr="004D58CD" w:rsidRDefault="00BD7B13" w:rsidP="00BD7B13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5EA36A61" w14:textId="77777777" w:rsidR="00BD7B13" w:rsidRPr="004D58CD" w:rsidRDefault="00BD7B13" w:rsidP="00BD7B13">
      <w:pPr>
        <w:pStyle w:val="53"/>
        <w:keepNext/>
        <w:keepLines/>
        <w:numPr>
          <w:ilvl w:val="0"/>
          <w:numId w:val="33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3E34FB1B" w14:textId="77777777" w:rsidR="00BD7B13" w:rsidRPr="004D58CD" w:rsidRDefault="00BD7B13" w:rsidP="00BD7B13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11921BEB" w14:textId="3A682E8F" w:rsidR="00BD7B13" w:rsidRPr="00C7602C" w:rsidRDefault="00BD7B13" w:rsidP="00BD7B13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2 000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50:28:0090220:153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proofErr w:type="spellStart"/>
      <w:r>
        <w:t>Дебречено</w:t>
      </w:r>
      <w:proofErr w:type="spellEnd"/>
      <w:r w:rsidRPr="004D58CD">
        <w:rPr>
          <w:rStyle w:val="afff8"/>
        </w:rPr>
        <w:t xml:space="preserve"> 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D45C96F" w14:textId="77777777" w:rsidR="00BD7B13" w:rsidRPr="00C7602C" w:rsidRDefault="00BD7B13" w:rsidP="00BD7B13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4D709A" w14:textId="77777777" w:rsidR="00BD7B13" w:rsidRPr="00C7602C" w:rsidRDefault="00BD7B13" w:rsidP="00BD7B13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5AE5B682" w14:textId="77777777" w:rsidR="00BD7B13" w:rsidRPr="004D58CD" w:rsidRDefault="00BD7B13" w:rsidP="00BD7B13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39978F04" w14:textId="77777777" w:rsidR="00BD7B13" w:rsidRDefault="00BD7B13" w:rsidP="00BD7B13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0656549D" w14:textId="77777777" w:rsidR="00BD7B13" w:rsidRDefault="00BD7B13" w:rsidP="00BD7B13">
      <w:pPr>
        <w:tabs>
          <w:tab w:val="left" w:pos="1024"/>
        </w:tabs>
        <w:ind w:firstLine="709"/>
        <w:jc w:val="both"/>
      </w:pPr>
      <w:r>
        <w:t xml:space="preserve">- земельный участок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Домодедово;</w:t>
      </w:r>
    </w:p>
    <w:p w14:paraId="38F8BB71" w14:textId="77777777" w:rsidR="00BD7B13" w:rsidRPr="004D58CD" w:rsidRDefault="00BD7B13" w:rsidP="00BD7B13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393B9E91" w14:textId="77777777" w:rsidR="00BD7B13" w:rsidRPr="004D58CD" w:rsidRDefault="00BD7B13" w:rsidP="00BD7B13">
      <w:pPr>
        <w:tabs>
          <w:tab w:val="left" w:pos="1024"/>
        </w:tabs>
        <w:ind w:firstLine="709"/>
        <w:jc w:val="both"/>
      </w:pPr>
    </w:p>
    <w:p w14:paraId="3F3EE336" w14:textId="77777777" w:rsidR="00BD7B13" w:rsidRPr="004D58CD" w:rsidRDefault="00BD7B13" w:rsidP="00BD7B13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6A9F73D8" w14:textId="77777777" w:rsidR="00BD7B13" w:rsidRPr="004D58CD" w:rsidRDefault="00BD7B13" w:rsidP="00BD7B13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22C0E86" w14:textId="77777777" w:rsidR="00BD7B13" w:rsidRPr="004D58CD" w:rsidRDefault="00BD7B13" w:rsidP="00BD7B13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6F35D11E" w14:textId="77777777" w:rsidR="00BD7B13" w:rsidRPr="004D58CD" w:rsidRDefault="00BD7B13" w:rsidP="00BD7B13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EA44CB4" w14:textId="77777777" w:rsidR="00BD7B13" w:rsidRPr="004D58CD" w:rsidRDefault="00BD7B13" w:rsidP="00BD7B13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001FA063" w14:textId="77777777" w:rsidR="00BD7B13" w:rsidRPr="004D58CD" w:rsidRDefault="00BD7B13" w:rsidP="00BD7B13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858A757" w14:textId="77777777" w:rsidR="00BD7B13" w:rsidRPr="004D58CD" w:rsidRDefault="00BD7B13" w:rsidP="00BD7B13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5C18A958" w14:textId="77777777" w:rsidR="00BD7B13" w:rsidRPr="004D58CD" w:rsidRDefault="00BD7B13" w:rsidP="00BD7B13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39257D0B" w14:textId="77777777" w:rsidR="00BD7B13" w:rsidRPr="004D58CD" w:rsidRDefault="00BD7B13" w:rsidP="00BD7B13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6E3AF44C" w14:textId="77777777" w:rsidR="00BD7B13" w:rsidRPr="004D58CD" w:rsidRDefault="00BD7B13" w:rsidP="00BD7B13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66BAF7A0" w14:textId="77777777" w:rsidR="00BD7B13" w:rsidRPr="004D58CD" w:rsidRDefault="00BD7B13" w:rsidP="00BD7B13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2DBAA43F" w14:textId="77777777" w:rsidR="00BD7B13" w:rsidRPr="004D58CD" w:rsidRDefault="00BD7B13" w:rsidP="00BD7B13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C3BC6AC" w14:textId="77777777" w:rsidR="00BD7B13" w:rsidRPr="004D58CD" w:rsidRDefault="00BD7B13" w:rsidP="00BD7B13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4C41A0C1" w14:textId="77777777" w:rsidR="00BD7B13" w:rsidRPr="004D58CD" w:rsidRDefault="00BD7B13" w:rsidP="00BD7B13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0CC0F817" w14:textId="77777777" w:rsidR="00BD7B13" w:rsidRPr="00DA786A" w:rsidRDefault="00BD7B13" w:rsidP="00BD7B13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61FA3404" w14:textId="77777777" w:rsidR="00BD7B13" w:rsidRPr="004D58CD" w:rsidRDefault="00BD7B13" w:rsidP="00BD7B13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AA56FE" w14:textId="77777777" w:rsidR="00BD7B13" w:rsidRPr="004D58CD" w:rsidRDefault="00BD7B13" w:rsidP="00BD7B13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FD82A6F" w14:textId="77777777" w:rsidR="00BD7B13" w:rsidRPr="004D58CD" w:rsidRDefault="00BD7B13" w:rsidP="00BD7B13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02E0CE34" w14:textId="77777777" w:rsidR="00BD7B13" w:rsidRPr="004D58CD" w:rsidRDefault="00BD7B13" w:rsidP="00BD7B13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5534742" w14:textId="77777777" w:rsidR="00BD7B13" w:rsidRPr="004D58CD" w:rsidRDefault="00BD7B13" w:rsidP="00BD7B13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6E16274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6F8AE4CE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E789A3D" w14:textId="77777777" w:rsidR="00BD7B13" w:rsidRPr="004D58CD" w:rsidRDefault="00BD7B13" w:rsidP="00BD7B13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33C1E31D" w14:textId="77777777" w:rsidR="00BD7B13" w:rsidRPr="004D58CD" w:rsidRDefault="00BD7B13" w:rsidP="00BD7B13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03297EB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1FFAD7AF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53108B9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5288B3A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2F72312C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4AD53DA0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C725DF5" w14:textId="77777777" w:rsidR="00FE3BA6" w:rsidRDefault="00FE3BA6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 п. 4.5;</w:t>
      </w:r>
    </w:p>
    <w:p w14:paraId="20AB094B" w14:textId="17CF07FE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C904A8D" w14:textId="77777777" w:rsidR="00BD7B13" w:rsidRPr="004D58CD" w:rsidRDefault="00BD7B13" w:rsidP="00BD7B13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88E7EE" w14:textId="77777777" w:rsidR="00BD7B13" w:rsidRPr="004D58CD" w:rsidRDefault="00BD7B13" w:rsidP="00BD7B13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D364DBB" w14:textId="77777777" w:rsidR="00BD7B13" w:rsidRPr="004D58CD" w:rsidRDefault="00BD7B13" w:rsidP="00BD7B13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5750E895" w14:textId="77777777" w:rsidR="00BD7B13" w:rsidRPr="004D58CD" w:rsidRDefault="00BD7B13" w:rsidP="00BD7B13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5F77A76" w14:textId="77777777" w:rsidR="00BD7B13" w:rsidRPr="004D58CD" w:rsidRDefault="00BD7B13" w:rsidP="00BD7B13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1221F502" w14:textId="77777777" w:rsidR="00BD7B13" w:rsidRPr="004D58CD" w:rsidRDefault="00BD7B13" w:rsidP="00BD7B13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3BC11608" w14:textId="77777777" w:rsidR="00BD7B13" w:rsidRPr="004D58CD" w:rsidRDefault="00BD7B13" w:rsidP="00BD7B13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7977159B" w14:textId="77777777" w:rsidR="00BD7B13" w:rsidRPr="004D58CD" w:rsidRDefault="00BD7B13" w:rsidP="00BD7B13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6884E04E" w14:textId="77777777" w:rsidR="00BD7B13" w:rsidRPr="004D58CD" w:rsidRDefault="00BD7B13" w:rsidP="00BD7B13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9DFA0F" w14:textId="77777777" w:rsidR="00BD7B13" w:rsidRPr="004D58CD" w:rsidRDefault="00BD7B13" w:rsidP="00BD7B13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38EF69A" w14:textId="77777777" w:rsidR="00BD7B13" w:rsidRPr="004D58CD" w:rsidRDefault="00BD7B13" w:rsidP="00BD7B13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7E975406" w14:textId="77777777" w:rsidR="00BD7B13" w:rsidRPr="004D58CD" w:rsidRDefault="00BD7B13" w:rsidP="00BD7B13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7F6178" w14:textId="77777777" w:rsidR="00BD7B13" w:rsidRPr="004D58CD" w:rsidRDefault="00BD7B13" w:rsidP="00BD7B13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47CAF2AA" w14:textId="77777777" w:rsidR="00BD7B13" w:rsidRPr="004D58CD" w:rsidRDefault="00BD7B13" w:rsidP="00BD7B13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4FCC34D4" w14:textId="77777777" w:rsidR="00BD7B13" w:rsidRPr="004D58CD" w:rsidRDefault="00BD7B13" w:rsidP="00BD7B13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8139762" w14:textId="77777777" w:rsidR="00BD7B13" w:rsidRPr="004D58CD" w:rsidRDefault="00BD7B13" w:rsidP="00BD7B13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A379CB" w14:textId="77777777" w:rsidR="00BD7B13" w:rsidRPr="004D58CD" w:rsidRDefault="00BD7B13" w:rsidP="00BD7B13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64844FDD" w14:textId="77777777" w:rsidR="00BD7B13" w:rsidRPr="004D58CD" w:rsidRDefault="00BD7B13" w:rsidP="00BD7B13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42F8B970" w14:textId="77777777" w:rsidR="00BD7B13" w:rsidRPr="004D58CD" w:rsidRDefault="00BD7B13" w:rsidP="00BD7B13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AEEC398" w14:textId="77777777" w:rsidR="00BD7B13" w:rsidRPr="004D58CD" w:rsidRDefault="00BD7B13" w:rsidP="00BD7B13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4D28A1E" w14:textId="77777777" w:rsidR="00BD7B13" w:rsidRPr="004D58CD" w:rsidRDefault="00BD7B13" w:rsidP="00BD7B13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0969F3" w14:textId="77777777" w:rsidR="00BD7B13" w:rsidRPr="004D58CD" w:rsidRDefault="00BD7B13" w:rsidP="00BD7B13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4032934D" w14:textId="77777777" w:rsidR="00BD7B13" w:rsidRPr="004D58CD" w:rsidRDefault="00BD7B13" w:rsidP="00BD7B13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F49CCE8" w14:textId="77777777" w:rsidR="00BD7B13" w:rsidRPr="004D58CD" w:rsidRDefault="00BD7B13" w:rsidP="00BD7B13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46DB9C" w14:textId="77777777" w:rsidR="00BD7B13" w:rsidRPr="004D58CD" w:rsidRDefault="00BD7B13" w:rsidP="00BD7B13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2263EF47" w14:textId="77777777" w:rsidR="00BD7B13" w:rsidRPr="0071437F" w:rsidRDefault="00BD7B13" w:rsidP="00BD7B13">
      <w:pPr>
        <w:ind w:firstLine="709"/>
        <w:jc w:val="both"/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организаций, осуществляющих эксплуатацию линейных объектов (инженерных коммуникаций), к данным объектам в цел</w:t>
      </w:r>
      <w:r>
        <w:t>ях обеспечения их безопасности.</w:t>
      </w:r>
      <w:r w:rsidRPr="004D58CD">
        <w:rPr>
          <w:color w:val="000000"/>
          <w:lang w:eastAsia="ru-RU"/>
        </w:rPr>
        <w:t xml:space="preserve"> (</w:t>
      </w:r>
      <w:r w:rsidRPr="004D58CD">
        <w:rPr>
          <w:i/>
          <w:color w:val="000000"/>
          <w:lang w:eastAsia="ru-RU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6EDF3727" w14:textId="77777777" w:rsidR="00BD7B13" w:rsidRPr="004D58CD" w:rsidRDefault="00BD7B13" w:rsidP="00BD7B13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453D480" w14:textId="77777777" w:rsidR="00BD7B13" w:rsidRPr="004D58CD" w:rsidRDefault="00BD7B13" w:rsidP="00BD7B13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F0BD365" w14:textId="77777777" w:rsidR="00BD7B13" w:rsidRPr="004D58CD" w:rsidRDefault="00BD7B13" w:rsidP="00BD7B13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3B99991" w14:textId="77777777" w:rsidR="00BD7B13" w:rsidRDefault="00BD7B13" w:rsidP="00BD7B13">
      <w:pPr>
        <w:tabs>
          <w:tab w:val="left" w:pos="1024"/>
        </w:tabs>
        <w:ind w:firstLine="709"/>
        <w:jc w:val="both"/>
      </w:pPr>
      <w:r w:rsidRPr="004D58CD">
        <w:rPr>
          <w:color w:val="000000"/>
          <w:lang w:eastAsia="ru-RU"/>
        </w:rPr>
        <w:lastRenderedPageBreak/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</w:t>
      </w:r>
      <w:r>
        <w:br/>
        <w:t xml:space="preserve">в отдельные законодательные акты РФ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22451B48" w14:textId="5AF6CCD2" w:rsidR="00BD7B13" w:rsidRDefault="00BD7B13" w:rsidP="00BD7B13">
      <w:pPr>
        <w:tabs>
          <w:tab w:val="left" w:pos="1332"/>
        </w:tabs>
        <w:ind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0EF6570F" w14:textId="77777777" w:rsidR="00FE3BA6" w:rsidRPr="004D58CD" w:rsidRDefault="00FE3BA6" w:rsidP="00FE3BA6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91C8D99" w14:textId="77777777" w:rsidR="00FE3BA6" w:rsidRPr="00F3436F" w:rsidRDefault="00FE3BA6" w:rsidP="00BD7B13">
      <w:pPr>
        <w:tabs>
          <w:tab w:val="left" w:pos="1332"/>
        </w:tabs>
        <w:ind w:firstLine="720"/>
        <w:jc w:val="both"/>
        <w:rPr>
          <w:rFonts w:eastAsia="Calibri"/>
          <w:lang w:eastAsia="en-US"/>
        </w:rPr>
      </w:pPr>
    </w:p>
    <w:p w14:paraId="50345732" w14:textId="77777777" w:rsidR="00BD7B13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302024B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7F1EA4A6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9F775B" w14:textId="77777777" w:rsidR="00BD7B13" w:rsidRPr="004D58CD" w:rsidRDefault="00BD7B13" w:rsidP="00BD7B13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1B2C2FC" w14:textId="77777777" w:rsidR="00BD7B13" w:rsidRPr="004D58CD" w:rsidRDefault="00BD7B13" w:rsidP="00BD7B13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1EF3117" w14:textId="77777777" w:rsidR="00BD7B13" w:rsidRPr="004D58CD" w:rsidRDefault="00BD7B13" w:rsidP="00BD7B13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03AF646" w14:textId="77777777" w:rsidR="00BD7B13" w:rsidRPr="004D58CD" w:rsidRDefault="00BD7B13" w:rsidP="00BD7B13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2106E11B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1FF67E16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4E4FCB16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62EF490" w14:textId="77777777" w:rsidR="00BD7B13" w:rsidRPr="004D58CD" w:rsidRDefault="00BD7B13" w:rsidP="00BD7B13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26935E5" w14:textId="77777777" w:rsidR="00BD7B13" w:rsidRPr="004D58CD" w:rsidRDefault="00BD7B13" w:rsidP="00BD7B13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9455628" w14:textId="77777777" w:rsidR="00BD7B13" w:rsidRPr="004D58CD" w:rsidRDefault="00BD7B13" w:rsidP="00BD7B13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406E657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57BF7F15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87B1C8C" w14:textId="77777777" w:rsidR="00BD7B13" w:rsidRPr="004D58CD" w:rsidRDefault="00BD7B13" w:rsidP="00BD7B13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603117B" w14:textId="77777777" w:rsidR="00BD7B13" w:rsidRPr="004D58CD" w:rsidRDefault="00BD7B13" w:rsidP="00BD7B13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4EC287BB" w14:textId="77777777" w:rsidR="00BD7B13" w:rsidRPr="004D58CD" w:rsidRDefault="00BD7B13" w:rsidP="00BD7B13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17DDE7EE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37174484" w14:textId="77777777" w:rsidR="00BD7B13" w:rsidRPr="004D58CD" w:rsidRDefault="00BD7B13" w:rsidP="00BD7B13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2AC587E" w14:textId="77777777" w:rsidR="00BD7B13" w:rsidRPr="004D58CD" w:rsidRDefault="00BD7B13" w:rsidP="00BD7B13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8CB99C2" w14:textId="77777777" w:rsidR="00BD7B13" w:rsidRPr="004D58CD" w:rsidRDefault="00BD7B13" w:rsidP="00BD7B13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5D6AC53" w14:textId="77777777" w:rsidR="00BD7B13" w:rsidRDefault="00BD7B13" w:rsidP="00BD7B13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79DC7F1" w14:textId="77777777" w:rsidR="00BD7B13" w:rsidRPr="004D58CD" w:rsidRDefault="00BD7B13" w:rsidP="00BD7B13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4B0C2F95" w14:textId="77777777" w:rsidR="00BD7B13" w:rsidRPr="004D58CD" w:rsidRDefault="00BD7B13" w:rsidP="00BD7B13">
      <w:pPr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IX</w:t>
      </w:r>
      <w:r w:rsidRPr="004D58CD">
        <w:rPr>
          <w:bCs/>
          <w:color w:val="000000"/>
          <w:lang w:eastAsia="ru-RU"/>
        </w:rPr>
        <w:t xml:space="preserve">. Приложения </w:t>
      </w:r>
    </w:p>
    <w:p w14:paraId="2D8A4876" w14:textId="77777777" w:rsidR="00BD7B13" w:rsidRPr="004D58CD" w:rsidRDefault="00BD7B13" w:rsidP="00BD7B13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К настоящему договору прилагается и является его неотъемлемой частью:</w:t>
      </w:r>
    </w:p>
    <w:p w14:paraId="2D0AAED6" w14:textId="77777777" w:rsidR="00BD7B13" w:rsidRPr="004D58CD" w:rsidRDefault="00BD7B13" w:rsidP="00BD7B13">
      <w:pPr>
        <w:numPr>
          <w:ilvl w:val="0"/>
          <w:numId w:val="31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Протокол проведения торгов (Приложение 1)</w:t>
      </w:r>
    </w:p>
    <w:p w14:paraId="0DE204AA" w14:textId="77777777" w:rsidR="00BD7B13" w:rsidRPr="004D58CD" w:rsidRDefault="00BD7B13" w:rsidP="00BD7B13">
      <w:pPr>
        <w:numPr>
          <w:ilvl w:val="0"/>
          <w:numId w:val="31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Расчет арендной платы (Приложение 2)</w:t>
      </w:r>
    </w:p>
    <w:p w14:paraId="32D994B9" w14:textId="77777777" w:rsidR="00BD7B13" w:rsidRDefault="00BD7B13" w:rsidP="00BD7B13">
      <w:pPr>
        <w:numPr>
          <w:ilvl w:val="0"/>
          <w:numId w:val="31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Акт приема-передачи земельного участка (Приложение 3). </w:t>
      </w:r>
    </w:p>
    <w:p w14:paraId="602B4211" w14:textId="77777777" w:rsidR="00BD7B13" w:rsidRDefault="00BD7B13" w:rsidP="00BD7B13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6739623" w14:textId="77777777" w:rsidR="00BD7B13" w:rsidRPr="004D58CD" w:rsidRDefault="00BD7B13" w:rsidP="00BD7B13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B53840C" w14:textId="77777777" w:rsidR="00BD7B13" w:rsidRPr="004D58CD" w:rsidRDefault="00BD7B13" w:rsidP="00BD7B1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D7B13" w:rsidRPr="004D58CD" w14:paraId="7E585C90" w14:textId="77777777" w:rsidTr="00D35158">
        <w:tc>
          <w:tcPr>
            <w:tcW w:w="4503" w:type="dxa"/>
          </w:tcPr>
          <w:p w14:paraId="2DFD9734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749E6D5F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7CD6BA49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54B58E8F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542AF085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0E59FFBA" w14:textId="77777777" w:rsidR="00BD7B13" w:rsidRPr="004D58CD" w:rsidRDefault="00BD7B13" w:rsidP="00D35158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2DB43B25" w14:textId="77777777" w:rsidR="00BD7B13" w:rsidRPr="004D58CD" w:rsidRDefault="00BD7B13" w:rsidP="00D35158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764DB33C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1DE1F8DD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14F7B4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1C6F5776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67AFDA4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6761759F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20EA52B8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58741D48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79943516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45C57657" w14:textId="77777777" w:rsidR="00BD7B13" w:rsidRPr="004D58CD" w:rsidRDefault="00BD7B13" w:rsidP="00D35158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4359D06E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679DEA38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302F5384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22A3BB62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E408D6" w14:textId="77777777" w:rsidR="00BD7B13" w:rsidRPr="004D58CD" w:rsidRDefault="00BD7B13" w:rsidP="00BD7B13">
      <w:pPr>
        <w:spacing w:after="400" w:line="245" w:lineRule="exact"/>
        <w:ind w:right="100"/>
        <w:rPr>
          <w:bCs/>
        </w:rPr>
      </w:pPr>
      <w:r w:rsidRPr="004D58CD">
        <w:br w:type="page"/>
      </w:r>
      <w:r w:rsidRPr="004D58CD">
        <w:lastRenderedPageBreak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2D33AB6C" w14:textId="77777777" w:rsidR="00BD7B13" w:rsidRPr="004D58CD" w:rsidRDefault="00BD7B13" w:rsidP="00BD7B13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244121F" w14:textId="77777777" w:rsidR="00BD7B13" w:rsidRPr="004D58CD" w:rsidRDefault="00BD7B13" w:rsidP="00BD7B13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7877F877" w14:textId="77777777" w:rsidR="00BD7B13" w:rsidRPr="004D58CD" w:rsidRDefault="00BD7B13" w:rsidP="00BD7B13">
      <w:pPr>
        <w:tabs>
          <w:tab w:val="left" w:pos="681"/>
        </w:tabs>
        <w:spacing w:line="270" w:lineRule="exact"/>
        <w:ind w:left="500" w:right="100"/>
        <w:jc w:val="both"/>
      </w:pPr>
    </w:p>
    <w:p w14:paraId="2D83D8D4" w14:textId="77777777" w:rsidR="00BD7B13" w:rsidRPr="004D58CD" w:rsidRDefault="00BD7B13" w:rsidP="00BD7B13">
      <w:pPr>
        <w:tabs>
          <w:tab w:val="left" w:pos="681"/>
        </w:tabs>
        <w:spacing w:line="270" w:lineRule="exact"/>
        <w:ind w:left="500" w:right="100"/>
        <w:jc w:val="both"/>
      </w:pPr>
    </w:p>
    <w:p w14:paraId="36221090" w14:textId="77777777" w:rsidR="00BD7B13" w:rsidRPr="004D58CD" w:rsidRDefault="00BD7B13" w:rsidP="00BD7B1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D7B13" w:rsidRPr="004D58CD" w14:paraId="65FFFD9C" w14:textId="77777777" w:rsidTr="00D35158">
        <w:tc>
          <w:tcPr>
            <w:tcW w:w="594" w:type="dxa"/>
          </w:tcPr>
          <w:p w14:paraId="53E22C18" w14:textId="77777777" w:rsidR="00BD7B13" w:rsidRPr="004D58CD" w:rsidRDefault="00BD7B13" w:rsidP="00D35158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26C26F02" w14:textId="77777777" w:rsidR="00BD7B13" w:rsidRPr="004D58CD" w:rsidRDefault="00BD7B13" w:rsidP="00D35158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0C2974D9" w14:textId="77777777" w:rsidR="00BD7B13" w:rsidRPr="004D58CD" w:rsidRDefault="00BD7B13" w:rsidP="00D35158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2D74697F" w14:textId="77777777" w:rsidR="00BD7B13" w:rsidRPr="004D58CD" w:rsidRDefault="00BD7B13" w:rsidP="00D35158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BD7B13" w:rsidRPr="004D58CD" w14:paraId="2E7F5725" w14:textId="77777777" w:rsidTr="00D35158">
        <w:tc>
          <w:tcPr>
            <w:tcW w:w="594" w:type="dxa"/>
          </w:tcPr>
          <w:p w14:paraId="28B126A9" w14:textId="77777777" w:rsidR="00BD7B13" w:rsidRPr="004D58CD" w:rsidRDefault="00BD7B13" w:rsidP="00D35158">
            <w:pPr>
              <w:spacing w:after="66"/>
            </w:pPr>
          </w:p>
        </w:tc>
        <w:tc>
          <w:tcPr>
            <w:tcW w:w="977" w:type="dxa"/>
          </w:tcPr>
          <w:p w14:paraId="2F24E4D5" w14:textId="77777777" w:rsidR="00BD7B13" w:rsidRPr="004D58CD" w:rsidRDefault="00BD7B13" w:rsidP="00D35158">
            <w:pPr>
              <w:spacing w:after="66"/>
            </w:pPr>
          </w:p>
        </w:tc>
        <w:tc>
          <w:tcPr>
            <w:tcW w:w="3365" w:type="dxa"/>
          </w:tcPr>
          <w:p w14:paraId="356B8523" w14:textId="77777777" w:rsidR="00BD7B13" w:rsidRPr="004D58CD" w:rsidRDefault="00BD7B13" w:rsidP="00D35158">
            <w:pPr>
              <w:spacing w:after="66"/>
            </w:pPr>
          </w:p>
        </w:tc>
        <w:tc>
          <w:tcPr>
            <w:tcW w:w="1421" w:type="dxa"/>
          </w:tcPr>
          <w:p w14:paraId="78DF6DAC" w14:textId="77777777" w:rsidR="00BD7B13" w:rsidRPr="004D58CD" w:rsidRDefault="00BD7B13" w:rsidP="00D35158">
            <w:pPr>
              <w:spacing w:after="66"/>
            </w:pPr>
          </w:p>
        </w:tc>
      </w:tr>
    </w:tbl>
    <w:p w14:paraId="663F036D" w14:textId="77777777" w:rsidR="00BD7B13" w:rsidRPr="004D58CD" w:rsidRDefault="00BD7B13" w:rsidP="00BD7B13">
      <w:pPr>
        <w:spacing w:after="66"/>
        <w:ind w:left="220"/>
      </w:pPr>
    </w:p>
    <w:p w14:paraId="1A735666" w14:textId="77777777" w:rsidR="00BD7B13" w:rsidRPr="004D58CD" w:rsidRDefault="00BD7B13" w:rsidP="00BD7B13">
      <w:pPr>
        <w:spacing w:after="66"/>
        <w:ind w:left="220"/>
      </w:pPr>
    </w:p>
    <w:p w14:paraId="55C64CD0" w14:textId="77777777" w:rsidR="00BD7B13" w:rsidRPr="004D58CD" w:rsidRDefault="00BD7B13" w:rsidP="00BD7B13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37DA586" w14:textId="77777777" w:rsidR="00BD7B13" w:rsidRPr="004D58CD" w:rsidRDefault="00BD7B13" w:rsidP="00BD7B13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D7B13" w:rsidRPr="004D58CD" w14:paraId="0F0415C4" w14:textId="77777777" w:rsidTr="00D35158">
        <w:tc>
          <w:tcPr>
            <w:tcW w:w="2552" w:type="dxa"/>
          </w:tcPr>
          <w:p w14:paraId="7643D6F9" w14:textId="77777777" w:rsidR="00BD7B13" w:rsidRPr="004D58CD" w:rsidRDefault="00BD7B13" w:rsidP="00D35158">
            <w:pPr>
              <w:spacing w:after="66"/>
            </w:pPr>
          </w:p>
        </w:tc>
        <w:tc>
          <w:tcPr>
            <w:tcW w:w="2551" w:type="dxa"/>
          </w:tcPr>
          <w:p w14:paraId="239B11BC" w14:textId="77777777" w:rsidR="00BD7B13" w:rsidRPr="004D58CD" w:rsidRDefault="00BD7B13" w:rsidP="00D35158">
            <w:pPr>
              <w:spacing w:after="66"/>
            </w:pPr>
            <w:r w:rsidRPr="004D58CD">
              <w:t>Арендная плата (руб.)</w:t>
            </w:r>
          </w:p>
        </w:tc>
      </w:tr>
      <w:tr w:rsidR="00BD7B13" w:rsidRPr="004D58CD" w14:paraId="2633C3CD" w14:textId="77777777" w:rsidTr="00D35158">
        <w:tc>
          <w:tcPr>
            <w:tcW w:w="2552" w:type="dxa"/>
          </w:tcPr>
          <w:p w14:paraId="2AC3CA16" w14:textId="77777777" w:rsidR="00BD7B13" w:rsidRPr="004D58CD" w:rsidRDefault="00BD7B13" w:rsidP="00D35158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342C6537" w14:textId="77777777" w:rsidR="00BD7B13" w:rsidRPr="004D58CD" w:rsidRDefault="00BD7B13" w:rsidP="00D35158">
            <w:pPr>
              <w:spacing w:after="66"/>
            </w:pPr>
          </w:p>
        </w:tc>
      </w:tr>
      <w:tr w:rsidR="00BD7B13" w:rsidRPr="004D58CD" w14:paraId="0A313A1F" w14:textId="77777777" w:rsidTr="00D35158">
        <w:tc>
          <w:tcPr>
            <w:tcW w:w="2552" w:type="dxa"/>
          </w:tcPr>
          <w:p w14:paraId="2AEB5AA1" w14:textId="77777777" w:rsidR="00BD7B13" w:rsidRPr="004D58CD" w:rsidRDefault="00BD7B13" w:rsidP="00D35158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22008D16" w14:textId="77777777" w:rsidR="00BD7B13" w:rsidRPr="004D58CD" w:rsidRDefault="00BD7B13" w:rsidP="00D35158">
            <w:pPr>
              <w:spacing w:after="66"/>
            </w:pPr>
          </w:p>
        </w:tc>
      </w:tr>
    </w:tbl>
    <w:p w14:paraId="1D8F626C" w14:textId="77777777" w:rsidR="00BD7B13" w:rsidRPr="004D58CD" w:rsidRDefault="00BD7B13" w:rsidP="00BD7B13">
      <w:pPr>
        <w:spacing w:line="274" w:lineRule="exact"/>
        <w:ind w:left="220" w:right="100" w:firstLine="280"/>
        <w:rPr>
          <w:rStyle w:val="afff8"/>
          <w:b w:val="0"/>
        </w:rPr>
      </w:pPr>
    </w:p>
    <w:p w14:paraId="20BF94B0" w14:textId="77777777" w:rsidR="00BD7B13" w:rsidRPr="004D58CD" w:rsidRDefault="00BD7B13" w:rsidP="00BD7B13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70B7FA67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0E32C8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BF1C1E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A66F3C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061D73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A497A6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5A9118" w14:textId="77777777" w:rsidR="00BD7B13" w:rsidRPr="004D58CD" w:rsidRDefault="00BD7B13" w:rsidP="00BD7B1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7D4519" w14:textId="77777777" w:rsidR="00BD7B13" w:rsidRPr="004D58CD" w:rsidRDefault="00BD7B13" w:rsidP="00BD7B13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5D0A1D5" w14:textId="77777777" w:rsidR="00BD7B13" w:rsidRPr="004D58CD" w:rsidRDefault="00BD7B13" w:rsidP="00BD7B1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D7B13" w:rsidRPr="004D58CD" w14:paraId="6AC1F205" w14:textId="77777777" w:rsidTr="00D35158">
        <w:tc>
          <w:tcPr>
            <w:tcW w:w="4503" w:type="dxa"/>
          </w:tcPr>
          <w:p w14:paraId="7FDD225F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17C86FA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</w:p>
          <w:p w14:paraId="01531764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</w:p>
          <w:p w14:paraId="6BB50063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19DCC47D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456AAB6D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3F6165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22882FA4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</w:p>
          <w:p w14:paraId="5D987926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</w:p>
          <w:p w14:paraId="3D6C8717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787407F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6E9843" w14:textId="77777777" w:rsidR="00BD7B13" w:rsidRPr="004D58CD" w:rsidRDefault="00BD7B13" w:rsidP="00BD7B13">
      <w:pPr>
        <w:spacing w:line="274" w:lineRule="exact"/>
        <w:ind w:left="220" w:right="100" w:firstLine="280"/>
        <w:jc w:val="both"/>
      </w:pPr>
    </w:p>
    <w:p w14:paraId="06D41224" w14:textId="77777777" w:rsidR="00BD7B13" w:rsidRPr="004D58CD" w:rsidRDefault="00BD7B13" w:rsidP="00BD7B13">
      <w:pPr>
        <w:spacing w:line="274" w:lineRule="exact"/>
        <w:ind w:left="220" w:right="100" w:firstLine="280"/>
        <w:jc w:val="both"/>
      </w:pPr>
    </w:p>
    <w:p w14:paraId="10C8B3B7" w14:textId="77777777" w:rsidR="00BD7B13" w:rsidRPr="004D58CD" w:rsidRDefault="00BD7B13" w:rsidP="00BD7B1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EA335A3" w14:textId="77777777" w:rsidR="00BD7B13" w:rsidRPr="004D58CD" w:rsidRDefault="00BD7B13" w:rsidP="00BD7B1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4DBD54" w14:textId="77777777" w:rsidR="00BD7B13" w:rsidRPr="004D58CD" w:rsidRDefault="00BD7B13" w:rsidP="00BD7B1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F6516F4" w14:textId="77777777" w:rsidR="00BD7B13" w:rsidRPr="004D58CD" w:rsidRDefault="00BD7B13" w:rsidP="00BD7B1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2E8DDE" w14:textId="77777777" w:rsidR="00BD7B13" w:rsidRPr="004D58CD" w:rsidRDefault="00BD7B13" w:rsidP="00BD7B1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90567F8" w14:textId="77777777" w:rsidR="00BD7B13" w:rsidRPr="004D58CD" w:rsidRDefault="00BD7B13" w:rsidP="00BD7B13">
      <w:pPr>
        <w:spacing w:line="274" w:lineRule="exact"/>
        <w:ind w:left="220" w:right="100" w:firstLine="280"/>
      </w:pPr>
    </w:p>
    <w:p w14:paraId="0F728BA2" w14:textId="77777777" w:rsidR="00BD7B13" w:rsidRPr="004D58CD" w:rsidRDefault="00BD7B13" w:rsidP="00BD7B13">
      <w:pPr>
        <w:spacing w:line="274" w:lineRule="exact"/>
        <w:ind w:left="220" w:right="100" w:firstLine="280"/>
      </w:pPr>
    </w:p>
    <w:p w14:paraId="386386F7" w14:textId="77777777" w:rsidR="00BD7B13" w:rsidRPr="004D58CD" w:rsidRDefault="00BD7B13" w:rsidP="00BD7B13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5D3D85A6" w14:textId="77777777" w:rsidR="00BD7B13" w:rsidRPr="004D58CD" w:rsidRDefault="00BD7B13" w:rsidP="00BD7B13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1C3D1BEE" w14:textId="77777777" w:rsidR="00BD7B13" w:rsidRPr="004D58CD" w:rsidRDefault="00BD7B13" w:rsidP="00BD7B13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4DB85493" w14:textId="77777777" w:rsidR="00BD7B13" w:rsidRPr="004D58CD" w:rsidRDefault="00BD7B13" w:rsidP="00BD7B13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33916EE8" w14:textId="52C9870E" w:rsidR="00BD7B13" w:rsidRPr="004D58CD" w:rsidRDefault="00BD7B13" w:rsidP="00BD7B13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A344570" w14:textId="0B4AC01A" w:rsidR="00BD7B13" w:rsidRPr="004D58CD" w:rsidRDefault="00BD7B13" w:rsidP="00BD7B13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4D58CD">
        <w:t>_._</w:t>
      </w:r>
      <w:proofErr w:type="gramEnd"/>
      <w:r w:rsidRPr="004D58CD">
        <w:t>_.____ о нижеследующем.</w:t>
      </w:r>
    </w:p>
    <w:p w14:paraId="625888D1" w14:textId="021B9B14" w:rsidR="00BD7B13" w:rsidRPr="00BA1F6F" w:rsidRDefault="00BD7B13" w:rsidP="00BD7B13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4D58CD">
        <w:rPr>
          <w:rStyle w:val="54"/>
        </w:rPr>
        <w:t xml:space="preserve">Земельный участок </w:t>
      </w:r>
      <w:bookmarkEnd w:id="141"/>
      <w:r w:rsidRPr="004D58CD">
        <w:t>площадью</w:t>
      </w:r>
      <w:r>
        <w:rPr>
          <w:rStyle w:val="afff8"/>
        </w:rPr>
        <w:t xml:space="preserve"> 2000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50:28:0090220:153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proofErr w:type="spellStart"/>
      <w:r>
        <w:t>Дебречено</w:t>
      </w:r>
      <w:proofErr w:type="spellEnd"/>
      <w:r w:rsidRPr="004D58CD">
        <w:rPr>
          <w:bCs/>
        </w:rPr>
        <w:t xml:space="preserve"> </w:t>
      </w:r>
      <w:r w:rsidRPr="00BA1F6F">
        <w:rPr>
          <w:rStyle w:val="54"/>
        </w:rPr>
        <w:t>(далее по тексту – Земельный участок).</w:t>
      </w:r>
    </w:p>
    <w:p w14:paraId="79859D6D" w14:textId="77777777" w:rsidR="00BD7B13" w:rsidRPr="00BA1F6F" w:rsidRDefault="00BD7B13" w:rsidP="00BD7B13">
      <w:pPr>
        <w:ind w:firstLine="709"/>
        <w:rPr>
          <w:rStyle w:val="54"/>
          <w:b w:val="0"/>
        </w:rPr>
      </w:pPr>
      <w:r w:rsidRPr="00BA1F6F">
        <w:rPr>
          <w:rStyle w:val="5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5F56732" w14:textId="77777777" w:rsidR="00BD7B13" w:rsidRPr="00BA1F6F" w:rsidRDefault="00BD7B13" w:rsidP="00BD7B13">
      <w:pPr>
        <w:ind w:firstLine="709"/>
        <w:rPr>
          <w:rStyle w:val="54"/>
          <w:b w:val="0"/>
        </w:rPr>
      </w:pPr>
      <w:r w:rsidRPr="00BA1F6F">
        <w:rPr>
          <w:rStyle w:val="54"/>
        </w:rPr>
        <w:t>4. Арендатор претензий к Арендодателю не имеет.</w:t>
      </w:r>
    </w:p>
    <w:p w14:paraId="0284A1BD" w14:textId="77777777" w:rsidR="00BD7B13" w:rsidRPr="004D58CD" w:rsidRDefault="00BD7B13" w:rsidP="00BD7B13">
      <w:pPr>
        <w:spacing w:line="299" w:lineRule="exact"/>
        <w:ind w:left="100" w:firstLine="300"/>
      </w:pPr>
    </w:p>
    <w:p w14:paraId="353D8875" w14:textId="77777777" w:rsidR="00BD7B13" w:rsidRPr="004D58CD" w:rsidRDefault="00BD7B13" w:rsidP="00BD7B13">
      <w:pPr>
        <w:tabs>
          <w:tab w:val="left" w:pos="358"/>
        </w:tabs>
        <w:jc w:val="center"/>
      </w:pPr>
    </w:p>
    <w:p w14:paraId="14A8BE36" w14:textId="77777777" w:rsidR="00BD7B13" w:rsidRPr="004D58CD" w:rsidRDefault="00BD7B13" w:rsidP="00BD7B13">
      <w:pPr>
        <w:tabs>
          <w:tab w:val="left" w:pos="358"/>
        </w:tabs>
        <w:jc w:val="center"/>
      </w:pPr>
      <w:r w:rsidRPr="004D58CD">
        <w:t>Подписи Сторон</w:t>
      </w:r>
    </w:p>
    <w:p w14:paraId="2895CF99" w14:textId="77777777" w:rsidR="00BD7B13" w:rsidRPr="004D58CD" w:rsidRDefault="00BD7B13" w:rsidP="00BD7B1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D7B13" w:rsidRPr="004D58CD" w14:paraId="0B68DFEB" w14:textId="77777777" w:rsidTr="00D35158">
        <w:tc>
          <w:tcPr>
            <w:tcW w:w="4503" w:type="dxa"/>
          </w:tcPr>
          <w:p w14:paraId="1649D9FB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2A3C2AE8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</w:p>
          <w:p w14:paraId="6146CD03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</w:p>
          <w:p w14:paraId="7433D7E9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3EEEE19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030F0A7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08CF9A7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6B526458" w14:textId="77777777" w:rsidR="00BD7B13" w:rsidRPr="004D58CD" w:rsidRDefault="00BD7B13" w:rsidP="00D35158">
            <w:pPr>
              <w:autoSpaceDE w:val="0"/>
              <w:autoSpaceDN w:val="0"/>
              <w:adjustRightInd w:val="0"/>
            </w:pPr>
          </w:p>
          <w:p w14:paraId="52E062C1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</w:p>
          <w:p w14:paraId="0539576A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3DB340F" w14:textId="77777777" w:rsidR="00BD7B13" w:rsidRPr="004D58CD" w:rsidRDefault="00BD7B13" w:rsidP="00D3515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630440" w14:textId="77777777" w:rsidR="00BD7B13" w:rsidRPr="004D58CD" w:rsidRDefault="00BD7B13" w:rsidP="00BD7B13">
      <w:pPr>
        <w:tabs>
          <w:tab w:val="left" w:pos="358"/>
        </w:tabs>
      </w:pPr>
    </w:p>
    <w:p w14:paraId="5EA6E8D5" w14:textId="77777777" w:rsidR="00BD7B13" w:rsidRPr="004D58CD" w:rsidRDefault="00BD7B13" w:rsidP="00BD7B13"/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1C0DC4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473435">
        <w:rPr>
          <w:b/>
          <w:color w:val="0000FF"/>
        </w:rPr>
        <w:t>№ АЗ-ДО/19</w:t>
      </w:r>
      <w:r w:rsidRPr="008E4A5F">
        <w:rPr>
          <w:b/>
          <w:color w:val="0000FF"/>
        </w:rPr>
        <w:t>-</w:t>
      </w:r>
      <w:r w:rsidR="00FE3BA6">
        <w:rPr>
          <w:b/>
          <w:color w:val="0000FF"/>
        </w:rPr>
        <w:t>257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347CBEC7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permStart w:id="611073051" w:edGrp="everyone"/>
      <w:r w:rsidRPr="00224B7B">
        <w:rPr>
          <w:color w:val="0000FF"/>
        </w:rPr>
        <w:t>Управление реализации</w:t>
      </w:r>
    </w:p>
    <w:p w14:paraId="30AFAFBC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  <w:r w:rsidRPr="00224B7B">
        <w:rPr>
          <w:color w:val="0000FF"/>
        </w:rPr>
        <w:t>земельных прав</w:t>
      </w:r>
      <w:r w:rsidRPr="00224B7B">
        <w:rPr>
          <w:color w:val="0000FF"/>
        </w:rPr>
        <w:tab/>
      </w:r>
      <w:r w:rsidRPr="00224B7B">
        <w:rPr>
          <w:color w:val="0000FF"/>
        </w:rPr>
        <w:tab/>
      </w:r>
      <w:r w:rsidRPr="00224B7B">
        <w:rPr>
          <w:color w:val="0000FF"/>
        </w:rPr>
        <w:tab/>
      </w:r>
      <w:r w:rsidRPr="00224B7B">
        <w:rPr>
          <w:color w:val="0000FF"/>
        </w:rPr>
        <w:tab/>
        <w:t>_______________________   ___________________</w:t>
      </w:r>
    </w:p>
    <w:p w14:paraId="5EF59829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</w:p>
    <w:p w14:paraId="0EDB4712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  <w:r w:rsidRPr="00224B7B">
        <w:rPr>
          <w:color w:val="0000FF"/>
        </w:rPr>
        <w:t xml:space="preserve">Отдел финансово-экономической </w:t>
      </w:r>
    </w:p>
    <w:p w14:paraId="0D423FC7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  <w:r w:rsidRPr="00224B7B">
        <w:rPr>
          <w:color w:val="0000FF"/>
        </w:rPr>
        <w:t>деятельности и государственных закупок</w:t>
      </w:r>
      <w:r w:rsidRPr="00224B7B">
        <w:rPr>
          <w:color w:val="0000FF"/>
        </w:rPr>
        <w:tab/>
        <w:t>_______________________   ___________________</w:t>
      </w:r>
    </w:p>
    <w:p w14:paraId="41957EA6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</w:p>
    <w:p w14:paraId="1F28797A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  <w:r w:rsidRPr="00224B7B">
        <w:rPr>
          <w:color w:val="0000FF"/>
        </w:rPr>
        <w:t xml:space="preserve">Правовое управление </w:t>
      </w:r>
      <w:r w:rsidRPr="00224B7B">
        <w:rPr>
          <w:color w:val="0000FF"/>
        </w:rPr>
        <w:tab/>
      </w:r>
      <w:r w:rsidRPr="00224B7B">
        <w:rPr>
          <w:color w:val="0000FF"/>
        </w:rPr>
        <w:tab/>
      </w:r>
      <w:r w:rsidRPr="00224B7B">
        <w:rPr>
          <w:color w:val="0000FF"/>
        </w:rPr>
        <w:tab/>
        <w:t>_______________________   ___________________</w:t>
      </w:r>
    </w:p>
    <w:p w14:paraId="6EC9089F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</w:p>
    <w:p w14:paraId="315CAAA8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  <w:r w:rsidRPr="00224B7B">
        <w:rPr>
          <w:color w:val="0000FF"/>
        </w:rPr>
        <w:t>Первый заместитель директора</w:t>
      </w:r>
      <w:r w:rsidRPr="00224B7B">
        <w:rPr>
          <w:color w:val="0000FF"/>
        </w:rPr>
        <w:tab/>
        <w:t xml:space="preserve">            _______________________   ___________________</w:t>
      </w:r>
    </w:p>
    <w:p w14:paraId="4B0BC247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</w:p>
    <w:p w14:paraId="1D28F011" w14:textId="60074039" w:rsidR="00224B7B" w:rsidRPr="00224B7B" w:rsidRDefault="00224B7B" w:rsidP="00224B7B">
      <w:pPr>
        <w:spacing w:line="276" w:lineRule="auto"/>
        <w:jc w:val="both"/>
        <w:rPr>
          <w:color w:val="0000FF"/>
        </w:rPr>
      </w:pPr>
      <w:r w:rsidRPr="00224B7B">
        <w:rPr>
          <w:color w:val="0000FF"/>
        </w:rPr>
        <w:t>Директор</w:t>
      </w:r>
      <w:r w:rsidRPr="00224B7B">
        <w:rPr>
          <w:color w:val="0000FF"/>
        </w:rPr>
        <w:tab/>
      </w:r>
      <w:r w:rsidRPr="00224B7B">
        <w:rPr>
          <w:color w:val="0000FF"/>
        </w:rPr>
        <w:tab/>
      </w:r>
      <w:r w:rsidRPr="00224B7B">
        <w:rPr>
          <w:color w:val="0000FF"/>
        </w:rPr>
        <w:tab/>
      </w:r>
      <w:r w:rsidRPr="00224B7B">
        <w:rPr>
          <w:color w:val="0000FF"/>
        </w:rPr>
        <w:tab/>
        <w:t>_</w:t>
      </w:r>
      <w:r w:rsidRPr="00224B7B">
        <w:rPr>
          <w:color w:val="0000FF"/>
        </w:rPr>
        <w:tab/>
      </w:r>
      <w:r>
        <w:rPr>
          <w:color w:val="0000FF"/>
        </w:rPr>
        <w:t xml:space="preserve">  </w:t>
      </w:r>
      <w:r w:rsidRPr="00224B7B">
        <w:rPr>
          <w:color w:val="0000FF"/>
        </w:rPr>
        <w:t>______________________   ___________________</w:t>
      </w:r>
    </w:p>
    <w:p w14:paraId="468E8096" w14:textId="77777777" w:rsidR="00224B7B" w:rsidRPr="00224B7B" w:rsidRDefault="00224B7B" w:rsidP="00224B7B">
      <w:pPr>
        <w:spacing w:line="276" w:lineRule="auto"/>
        <w:jc w:val="both"/>
        <w:rPr>
          <w:color w:val="0000FF"/>
        </w:rPr>
      </w:pPr>
    </w:p>
    <w:p w14:paraId="7232C74E" w14:textId="77777777" w:rsidR="008E4A5F" w:rsidRPr="008E4A5F" w:rsidRDefault="008E4A5F" w:rsidP="008E4A5F">
      <w:pPr>
        <w:spacing w:line="276" w:lineRule="auto"/>
        <w:jc w:val="both"/>
      </w:pPr>
    </w:p>
    <w:bookmarkEnd w:id="144"/>
    <w:bookmarkEnd w:id="145"/>
    <w:bookmarkEnd w:id="146"/>
    <w:bookmarkEnd w:id="147"/>
    <w:bookmarkEnd w:id="148"/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3333A8" w14:textId="77777777" w:rsidR="00764A5C" w:rsidRDefault="00764A5C">
      <w:r>
        <w:separator/>
      </w:r>
    </w:p>
  </w:endnote>
  <w:endnote w:type="continuationSeparator" w:id="0">
    <w:p w14:paraId="26BBF328" w14:textId="77777777" w:rsidR="00764A5C" w:rsidRDefault="00764A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B54BE74" w:rsidR="00D35158" w:rsidRDefault="00D351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1FEA" w:rsidRPr="00951FE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D35158" w:rsidRPr="001A6C06" w:rsidRDefault="00D3515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DF4592" w14:textId="77777777" w:rsidR="00764A5C" w:rsidRDefault="00764A5C">
      <w:r>
        <w:separator/>
      </w:r>
    </w:p>
  </w:footnote>
  <w:footnote w:type="continuationSeparator" w:id="0">
    <w:p w14:paraId="59E8656F" w14:textId="77777777" w:rsidR="00764A5C" w:rsidRDefault="00764A5C">
      <w:r>
        <w:continuationSeparator/>
      </w:r>
    </w:p>
  </w:footnote>
  <w:footnote w:id="1">
    <w:p w14:paraId="3FE4BEB6" w14:textId="77777777" w:rsidR="00D35158" w:rsidRDefault="00D3515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4"/>
  </w:num>
  <w:num w:numId="8">
    <w:abstractNumId w:val="27"/>
  </w:num>
  <w:num w:numId="9">
    <w:abstractNumId w:val="19"/>
  </w:num>
  <w:num w:numId="10">
    <w:abstractNumId w:val="13"/>
  </w:num>
  <w:num w:numId="11">
    <w:abstractNumId w:val="32"/>
  </w:num>
  <w:num w:numId="12">
    <w:abstractNumId w:val="29"/>
  </w:num>
  <w:num w:numId="13">
    <w:abstractNumId w:val="10"/>
  </w:num>
  <w:num w:numId="14">
    <w:abstractNumId w:val="34"/>
  </w:num>
  <w:num w:numId="15">
    <w:abstractNumId w:val="25"/>
  </w:num>
  <w:num w:numId="16">
    <w:abstractNumId w:val="20"/>
  </w:num>
  <w:num w:numId="17">
    <w:abstractNumId w:val="28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4"/>
  </w:num>
  <w:num w:numId="31">
    <w:abstractNumId w:val="18"/>
  </w:num>
  <w:num w:numId="32">
    <w:abstractNumId w:val="21"/>
  </w:num>
  <w:num w:numId="33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06D8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29C8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721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17E0C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D731A"/>
    <w:rsid w:val="001E05E8"/>
    <w:rsid w:val="001E27D3"/>
    <w:rsid w:val="001E2E11"/>
    <w:rsid w:val="001E2F9D"/>
    <w:rsid w:val="001E359D"/>
    <w:rsid w:val="001E58A2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BF0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4B7B"/>
    <w:rsid w:val="002259F3"/>
    <w:rsid w:val="00225CA7"/>
    <w:rsid w:val="00225CDD"/>
    <w:rsid w:val="002263CF"/>
    <w:rsid w:val="00226820"/>
    <w:rsid w:val="0022763B"/>
    <w:rsid w:val="00227BA1"/>
    <w:rsid w:val="0023077D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1FF3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0986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D8A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5C90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435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60A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7B3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2E65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2D6"/>
    <w:rsid w:val="005C5DF3"/>
    <w:rsid w:val="005C6052"/>
    <w:rsid w:val="005C620D"/>
    <w:rsid w:val="005C7797"/>
    <w:rsid w:val="005C7C87"/>
    <w:rsid w:val="005C7FCE"/>
    <w:rsid w:val="005D088B"/>
    <w:rsid w:val="005D0966"/>
    <w:rsid w:val="005D0DEA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5393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12B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253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5B80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4A5C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BD0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4EC9"/>
    <w:rsid w:val="008F5D9C"/>
    <w:rsid w:val="008F5DED"/>
    <w:rsid w:val="008F62DA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FEA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23D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0E6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1ECB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164D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AB4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D26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B1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5D74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B4B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5158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1C8A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64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256A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2D3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43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25EA"/>
    <w:rsid w:val="00E44033"/>
    <w:rsid w:val="00E441C7"/>
    <w:rsid w:val="00E4491A"/>
    <w:rsid w:val="00E44B71"/>
    <w:rsid w:val="00E44E4E"/>
    <w:rsid w:val="00E45144"/>
    <w:rsid w:val="00E451AF"/>
    <w:rsid w:val="00E46EA9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4A64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2D87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980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320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3F6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9B8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3BA6"/>
    <w:rsid w:val="00FE4C0A"/>
    <w:rsid w:val="00FE5F28"/>
    <w:rsid w:val="00FE6617"/>
    <w:rsid w:val="00FE76A9"/>
    <w:rsid w:val="00FE7706"/>
    <w:rsid w:val="00FE770F"/>
    <w:rsid w:val="00FE772C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AC3AB4"/>
    <w:pPr>
      <w:widowControl w:val="0"/>
      <w:snapToGrid w:val="0"/>
    </w:pPr>
  </w:style>
  <w:style w:type="character" w:customStyle="1" w:styleId="52">
    <w:name w:val="Заголовок №5_"/>
    <w:basedOn w:val="a0"/>
    <w:link w:val="53"/>
    <w:rsid w:val="00BD7B13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BD7B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BD7B13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BD7B13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BD7B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BD7B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BD7B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BD7B1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ADDEA3-766E-4AA2-95FC-5005D26661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9633</Words>
  <Characters>54911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64416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exif_MSED_3b3d9cb34b78551cf6fb4db4320f77dfb8e90af1221b843a306e19c87ecbf2e3</dc:description>
  <cp:lastModifiedBy>Donets M.V</cp:lastModifiedBy>
  <cp:revision>2</cp:revision>
  <cp:lastPrinted>2019-03-28T17:05:00Z</cp:lastPrinted>
  <dcterms:created xsi:type="dcterms:W3CDTF">2019-04-01T06:46:00Z</dcterms:created>
  <dcterms:modified xsi:type="dcterms:W3CDTF">2019-04-01T06:46:00Z</dcterms:modified>
</cp:coreProperties>
</file>