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A20FAB" w:rsidRDefault="00AD08A2">
      <w:pPr>
        <w:ind w:left="5386" w:right="113"/>
        <w:rPr>
          <w:rFonts w:ascii="Times" w:hAnsi="Times" w:cs="Times"/>
          <w:b/>
        </w:rPr>
      </w:pPr>
      <w:r>
        <w:rPr>
          <w:rFonts w:ascii="Times" w:hAnsi="Times" w:cs="Times"/>
          <w:b/>
        </w:rPr>
        <w:t xml:space="preserve">Утвержден </w:t>
      </w:r>
    </w:p>
    <w:p w:rsidR="00AD08A2" w:rsidRPr="00685D33" w:rsidRDefault="00685D33">
      <w:pPr>
        <w:ind w:left="5386" w:right="113"/>
        <w:rPr>
          <w:rFonts w:ascii="Times New Roman" w:hAnsi="Times New Roman" w:cs="Times New Roman"/>
        </w:rPr>
      </w:pPr>
      <w:r w:rsidRPr="00685D33">
        <w:rPr>
          <w:rFonts w:ascii="Times New Roman" w:hAnsi="Times New Roman" w:cs="Times New Roman"/>
        </w:rPr>
        <w:t>Постановлением Администрации городского округа Домодедово Московской области</w:t>
      </w:r>
    </w:p>
    <w:p w:rsidR="001A5C74" w:rsidRPr="00F86797" w:rsidRDefault="001A5C74">
      <w:pPr>
        <w:ind w:left="5386"/>
        <w:rPr>
          <w:rFonts w:ascii="Calibri" w:hAnsi="Calibri" w:cs="Times"/>
          <w:b/>
        </w:rPr>
      </w:pPr>
    </w:p>
    <w:p w:rsidR="00AD08A2" w:rsidRPr="001A5C74" w:rsidRDefault="00D40C59">
      <w:pPr>
        <w:ind w:left="5386"/>
      </w:pPr>
      <w:r>
        <w:rPr>
          <w:rFonts w:ascii="Times New Roman" w:hAnsi="Times New Roman" w:cs="Times New Roman"/>
        </w:rPr>
        <w:t xml:space="preserve"> </w:t>
      </w:r>
      <w:r w:rsidR="009C467C">
        <w:rPr>
          <w:rFonts w:ascii="Times New Roman" w:hAnsi="Times New Roman" w:cs="Times New Roman"/>
        </w:rPr>
        <w:t>о</w:t>
      </w:r>
      <w:r w:rsidR="00AD08A2" w:rsidRPr="001A5C74">
        <w:rPr>
          <w:rFonts w:ascii="Times New Roman" w:hAnsi="Times New Roman" w:cs="Times New Roman"/>
        </w:rPr>
        <w:t>т</w:t>
      </w:r>
      <w:r w:rsidR="009C467C">
        <w:rPr>
          <w:rFonts w:ascii="Calibri" w:hAnsi="Calibri" w:cs="Times"/>
        </w:rPr>
        <w:t xml:space="preserve"> </w:t>
      </w:r>
      <w:r w:rsidR="009C467C">
        <w:rPr>
          <w:rFonts w:ascii="Times" w:hAnsi="Times" w:cs="Times"/>
        </w:rPr>
        <w:t>22.08.2022</w:t>
      </w:r>
      <w:r w:rsidR="001A5C74" w:rsidRPr="00F86797">
        <w:rPr>
          <w:rFonts w:ascii="Calibri" w:hAnsi="Calibri" w:cs="Times"/>
        </w:rPr>
        <w:t xml:space="preserve">  </w:t>
      </w:r>
      <w:r w:rsidR="00AD08A2" w:rsidRPr="001A5C74">
        <w:rPr>
          <w:rFonts w:ascii="Times" w:hAnsi="Times" w:cs="Times"/>
        </w:rPr>
        <w:t xml:space="preserve">№ </w:t>
      </w:r>
      <w:r w:rsidR="009C467C">
        <w:rPr>
          <w:rFonts w:ascii="Times" w:hAnsi="Times" w:cs="Times"/>
        </w:rPr>
        <w:t>2337</w:t>
      </w:r>
    </w:p>
    <w:p w:rsidR="00AD08A2" w:rsidRDefault="00AD08A2">
      <w:pPr>
        <w:ind w:right="142"/>
        <w:jc w:val="center"/>
        <w:rPr>
          <w:rFonts w:ascii="Times" w:hAnsi="Times" w:cs="Times"/>
          <w:b/>
        </w:rPr>
      </w:pPr>
    </w:p>
    <w:p w:rsidR="00AD08A2" w:rsidRDefault="00AD08A2">
      <w:pPr>
        <w:ind w:right="142"/>
        <w:jc w:val="center"/>
        <w:rPr>
          <w:rFonts w:ascii="Times" w:hAnsi="Times" w:cs="Times"/>
          <w:b/>
        </w:rPr>
      </w:pPr>
    </w:p>
    <w:p w:rsidR="00AD08A2" w:rsidRDefault="00AD08A2">
      <w:pPr>
        <w:ind w:right="142"/>
        <w:jc w:val="center"/>
      </w:pPr>
      <w:r>
        <w:rPr>
          <w:rFonts w:ascii="Times" w:hAnsi="Times" w:cs="Times"/>
          <w:b/>
        </w:rPr>
        <w:t>АДМИНИСТРАТИВНЫЙ РЕГЛАМЕНТ</w:t>
      </w:r>
    </w:p>
    <w:p w:rsidR="00AD08A2" w:rsidRDefault="00AD08A2">
      <w:pPr>
        <w:ind w:right="142"/>
        <w:jc w:val="center"/>
        <w:rPr>
          <w:rFonts w:ascii="Times" w:hAnsi="Times" w:cs="Times"/>
          <w:b/>
        </w:rPr>
      </w:pPr>
    </w:p>
    <w:p w:rsidR="00AD08A2" w:rsidRDefault="00AD08A2">
      <w:pPr>
        <w:widowControl w:val="0"/>
        <w:tabs>
          <w:tab w:val="left" w:pos="1134"/>
        </w:tabs>
        <w:spacing w:after="198"/>
        <w:contextualSpacing/>
        <w:jc w:val="center"/>
      </w:pPr>
      <w:r>
        <w:rPr>
          <w:rFonts w:ascii="Times" w:eastAsia="PMingLiU" w:hAnsi="Times" w:cs="Times"/>
          <w:b/>
          <w:bCs/>
        </w:rPr>
        <w:t xml:space="preserve">предоставления Муниципальной услуги </w:t>
      </w:r>
    </w:p>
    <w:p w:rsidR="00AD08A2" w:rsidRDefault="00AD08A2">
      <w:pPr>
        <w:widowControl w:val="0"/>
        <w:tabs>
          <w:tab w:val="left" w:pos="1134"/>
        </w:tabs>
        <w:spacing w:after="198"/>
        <w:contextualSpacing/>
        <w:jc w:val="center"/>
      </w:pPr>
      <w:r>
        <w:rPr>
          <w:rFonts w:ascii="Times" w:eastAsia="PMingLiU" w:hAnsi="Times" w:cs="Times"/>
          <w:b/>
          <w:bCs/>
          <w:shd w:val="clear" w:color="auto" w:fill="FFFFFF"/>
        </w:rPr>
        <w:t>«</w:t>
      </w:r>
      <w:r>
        <w:rPr>
          <w:rFonts w:ascii="Times" w:eastAsia="PMingLiU" w:hAnsi="Times" w:cs="Times"/>
          <w:b/>
          <w:bCs/>
          <w:color w:val="000000"/>
          <w:kern w:val="0"/>
          <w:shd w:val="clear" w:color="auto" w:fill="FFFFFF"/>
          <w:lang w:eastAsia="en-US" w:bidi="ar-SA"/>
        </w:rPr>
        <w:t>Приватизация жилых помещений муниципального жилищного фонда</w:t>
      </w:r>
      <w:r>
        <w:rPr>
          <w:rFonts w:ascii="Times" w:eastAsia="PMingLiU" w:hAnsi="Times" w:cs="Times"/>
          <w:b/>
          <w:bCs/>
          <w:shd w:val="clear" w:color="auto" w:fill="FFFFFF"/>
        </w:rPr>
        <w:t xml:space="preserve">»  </w:t>
      </w:r>
    </w:p>
    <w:p w:rsidR="00AD08A2" w:rsidRDefault="00AD08A2">
      <w:pPr>
        <w:widowControl w:val="0"/>
        <w:tabs>
          <w:tab w:val="left" w:pos="1134"/>
        </w:tabs>
        <w:spacing w:after="198"/>
        <w:contextualSpacing/>
        <w:jc w:val="center"/>
        <w:rPr>
          <w:rFonts w:ascii="Times" w:eastAsia="PMingLiU" w:hAnsi="Times" w:cs="Times"/>
          <w:b/>
          <w:bCs/>
          <w:color w:val="000000"/>
          <w:kern w:val="0"/>
          <w:shd w:val="clear" w:color="auto" w:fill="81D41A"/>
          <w:lang w:eastAsia="en-US" w:bidi="ar-SA"/>
        </w:rPr>
      </w:pPr>
    </w:p>
    <w:p w:rsidR="00AD08A2" w:rsidRDefault="00AD08A2">
      <w:pPr>
        <w:pStyle w:val="1-"/>
        <w:rPr>
          <w:rFonts w:ascii="Times" w:eastAsia="PMingLiU" w:hAnsi="Times" w:cs="Times"/>
          <w:b w:val="0"/>
          <w:bCs w:val="0"/>
          <w:color w:val="000000"/>
          <w:kern w:val="0"/>
          <w:shd w:val="clear" w:color="auto" w:fill="FFFF00"/>
          <w:lang w:eastAsia="en-US" w:bidi="ar-SA"/>
        </w:rPr>
      </w:pPr>
    </w:p>
    <w:p w:rsidR="00AD08A2" w:rsidRDefault="00AD08A2">
      <w:pPr>
        <w:pStyle w:val="18"/>
        <w:tabs>
          <w:tab w:val="left" w:pos="9917"/>
        </w:tabs>
        <w:spacing w:before="0"/>
        <w:ind w:firstLine="709"/>
        <w:jc w:val="both"/>
      </w:pPr>
      <w:r>
        <w:rPr>
          <w:rFonts w:ascii="Times" w:hAnsi="Times" w:cs="Times"/>
          <w:color w:val="000000"/>
          <w:sz w:val="24"/>
          <w:szCs w:val="24"/>
        </w:rPr>
        <w:t>Оглавление</w:t>
      </w:r>
    </w:p>
    <w:p w:rsidR="00AD08A2" w:rsidRDefault="00AD08A2">
      <w:pPr>
        <w:tabs>
          <w:tab w:val="left" w:pos="9917"/>
        </w:tabs>
        <w:spacing w:line="276" w:lineRule="auto"/>
        <w:ind w:firstLine="709"/>
        <w:jc w:val="both"/>
        <w:rPr>
          <w:rFonts w:ascii="Times" w:hAnsi="Times" w:cs="Times"/>
        </w:rPr>
      </w:pPr>
    </w:p>
    <w:p w:rsidR="00AD08A2" w:rsidRPr="00D40C59" w:rsidRDefault="00AD08A2" w:rsidP="00F86797">
      <w:pPr>
        <w:pStyle w:val="19"/>
        <w:tabs>
          <w:tab w:val="clear" w:pos="10196"/>
          <w:tab w:val="right" w:leader="dot" w:pos="9639"/>
        </w:tabs>
        <w:contextualSpacing/>
      </w:pPr>
      <w:r w:rsidRPr="00D40C59">
        <w:fldChar w:fldCharType="begin"/>
      </w:r>
      <w:r w:rsidRPr="00D40C59">
        <w:instrText xml:space="preserve"> TOC \o "1-3" \h</w:instrText>
      </w:r>
      <w:r w:rsidRPr="00D40C59">
        <w:fldChar w:fldCharType="separate"/>
      </w:r>
      <w:hyperlink w:anchor="__RefHeading___Toc88227512" w:history="1">
        <w:r w:rsidRPr="00D40C59">
          <w:rPr>
            <w:rFonts w:ascii="Times" w:hAnsi="Times" w:cs="Times"/>
          </w:rPr>
          <w:t>I</w:t>
        </w:r>
      </w:hyperlink>
      <w:hyperlink w:anchor="__RefHeading___Toc88227512" w:history="1">
        <w:r w:rsidRPr="00D40C59">
          <w:rPr>
            <w:rFonts w:ascii="Times" w:hAnsi="Times" w:cs="Times"/>
            <w:lang w:val="ru-RU"/>
          </w:rPr>
          <w:t xml:space="preserve">. </w:t>
        </w:r>
      </w:hyperlink>
      <w:hyperlink w:anchor="__RefHeading___Toc88227512" w:history="1">
        <w:r w:rsidRPr="00D40C59">
          <w:rPr>
            <w:rFonts w:ascii="Times" w:hAnsi="Times" w:cs="Times"/>
          </w:rPr>
          <w:t>Общие положения</w:t>
        </w:r>
        <w:r w:rsidR="00F86797" w:rsidRPr="00D40C59">
          <w:rPr>
            <w:rFonts w:ascii="Calibri" w:hAnsi="Calibri" w:cs="Times"/>
            <w:lang w:val="ru-RU"/>
          </w:rPr>
          <w:t>…………………………………………………………………………………………………………</w:t>
        </w:r>
        <w:r w:rsidR="00B547A2">
          <w:rPr>
            <w:rFonts w:ascii="Calibri" w:hAnsi="Calibri" w:cs="Times"/>
            <w:lang w:val="ru-RU"/>
          </w:rPr>
          <w:t>………</w:t>
        </w:r>
        <w:r w:rsidR="00F86797" w:rsidRPr="00D40C59">
          <w:rPr>
            <w:rFonts w:ascii="Calibri" w:hAnsi="Calibri" w:cs="Times"/>
            <w:lang w:val="ru-RU"/>
          </w:rPr>
          <w:t>…</w:t>
        </w:r>
        <w:r w:rsidR="00B547A2">
          <w:rPr>
            <w:rFonts w:ascii="Calibri" w:hAnsi="Calibri" w:cs="Times"/>
            <w:lang w:val="ru-RU"/>
          </w:rPr>
          <w:t xml:space="preserve">  </w:t>
        </w:r>
        <w:r w:rsidRPr="00D40C59">
          <w:rPr>
            <w:rFonts w:ascii="Times" w:hAnsi="Times" w:cs="Times"/>
          </w:rPr>
          <w:t>3</w:t>
        </w:r>
      </w:hyperlink>
    </w:p>
    <w:p w:rsidR="00AD08A2" w:rsidRPr="00D40C59" w:rsidRDefault="009C467C" w:rsidP="00F86797">
      <w:pPr>
        <w:pStyle w:val="28"/>
        <w:tabs>
          <w:tab w:val="right" w:leader="dot" w:pos="9639"/>
        </w:tabs>
        <w:spacing w:after="0"/>
        <w:contextualSpacing/>
      </w:pPr>
      <w:hyperlink w:anchor="__RefHeading___Toc88227513" w:history="1">
        <w:r w:rsidR="00AD08A2" w:rsidRPr="00D40C59">
          <w:rPr>
            <w:rFonts w:ascii="Times" w:hAnsi="Times" w:cs="Times"/>
          </w:rPr>
          <w:t>1.</w:t>
        </w:r>
      </w:hyperlink>
      <w:hyperlink w:anchor="__RefHeading___Toc88227513" w:history="1">
        <w:r w:rsidR="00AD08A2" w:rsidRPr="00D40C59">
          <w:rPr>
            <w:rFonts w:ascii="Times" w:hAnsi="Times" w:cs="Times"/>
            <w:lang w:eastAsia="ru-RU"/>
          </w:rPr>
          <w:tab/>
        </w:r>
      </w:hyperlink>
      <w:hyperlink w:anchor="__RefHeading___Toc88227513" w:history="1">
        <w:r w:rsidR="00AD08A2" w:rsidRPr="00D40C59">
          <w:rPr>
            <w:rFonts w:ascii="Times" w:hAnsi="Times" w:cs="Times"/>
          </w:rPr>
          <w:t>Предмет регулирования Административного регламента</w:t>
        </w:r>
        <w:r w:rsidR="00F86797" w:rsidRPr="00D40C59">
          <w:rPr>
            <w:rFonts w:ascii="Calibri" w:hAnsi="Calibri" w:cs="Times"/>
          </w:rPr>
          <w:t>……………………………………………</w:t>
        </w:r>
        <w:r w:rsidR="00B547A2">
          <w:rPr>
            <w:rFonts w:ascii="Calibri" w:hAnsi="Calibri" w:cs="Times"/>
          </w:rPr>
          <w:t xml:space="preserve">…  </w:t>
        </w:r>
        <w:r w:rsidR="00AD08A2" w:rsidRPr="00D40C59">
          <w:rPr>
            <w:rFonts w:ascii="Times" w:hAnsi="Times" w:cs="Times"/>
          </w:rPr>
          <w:t>3</w:t>
        </w:r>
      </w:hyperlink>
    </w:p>
    <w:p w:rsidR="00AD08A2" w:rsidRPr="00D40C59" w:rsidRDefault="009C467C" w:rsidP="00F86797">
      <w:pPr>
        <w:pStyle w:val="28"/>
        <w:tabs>
          <w:tab w:val="clear" w:pos="10416"/>
          <w:tab w:val="right" w:leader="dot" w:pos="9639"/>
          <w:tab w:val="right" w:leader="dot" w:pos="9781"/>
        </w:tabs>
        <w:spacing w:after="0"/>
        <w:contextualSpacing/>
      </w:pPr>
      <w:hyperlink w:anchor="__RefHeading___Toc88227514" w:history="1">
        <w:r w:rsidR="00AD08A2" w:rsidRPr="00D40C59">
          <w:rPr>
            <w:rFonts w:ascii="Times" w:hAnsi="Times" w:cs="Times"/>
          </w:rPr>
          <w:t>2.</w:t>
        </w:r>
      </w:hyperlink>
      <w:hyperlink w:anchor="__RefHeading___Toc88227514" w:history="1">
        <w:r w:rsidR="00AD08A2" w:rsidRPr="00D40C59">
          <w:rPr>
            <w:rFonts w:ascii="Times" w:hAnsi="Times" w:cs="Times"/>
            <w:lang w:eastAsia="ru-RU"/>
          </w:rPr>
          <w:tab/>
        </w:r>
      </w:hyperlink>
      <w:hyperlink w:anchor="__RefHeading___Toc88227514" w:history="1">
        <w:r w:rsidR="00AD08A2" w:rsidRPr="00D40C59">
          <w:rPr>
            <w:rFonts w:ascii="Times" w:hAnsi="Times" w:cs="Times"/>
          </w:rPr>
          <w:t>Круг Заявителей</w:t>
        </w:r>
        <w:r w:rsidR="00F86797" w:rsidRPr="00D40C59">
          <w:rPr>
            <w:rFonts w:ascii="Calibri" w:hAnsi="Calibri" w:cs="Times"/>
          </w:rPr>
          <w:t>………………………………………………………………………………………………………</w:t>
        </w:r>
        <w:r w:rsidR="007A17FC">
          <w:rPr>
            <w:rFonts w:ascii="Calibri" w:hAnsi="Calibri" w:cs="Times"/>
          </w:rPr>
          <w:t>.</w:t>
        </w:r>
        <w:r w:rsidR="00F86797" w:rsidRPr="00D40C59">
          <w:rPr>
            <w:rFonts w:ascii="Calibri" w:hAnsi="Calibri" w:cs="Times"/>
          </w:rPr>
          <w:t>……</w:t>
        </w:r>
        <w:r w:rsidR="00B547A2">
          <w:rPr>
            <w:rFonts w:ascii="Calibri" w:hAnsi="Calibri" w:cs="Times"/>
          </w:rPr>
          <w:t xml:space="preserve">…..  </w:t>
        </w:r>
        <w:r w:rsidR="00AD08A2" w:rsidRPr="00D40C59">
          <w:rPr>
            <w:rFonts w:ascii="Times" w:hAnsi="Times" w:cs="Times"/>
          </w:rPr>
          <w:t>4</w:t>
        </w:r>
      </w:hyperlink>
    </w:p>
    <w:p w:rsidR="00AD08A2" w:rsidRPr="00CF264C" w:rsidRDefault="009C467C" w:rsidP="00F86797">
      <w:pPr>
        <w:pStyle w:val="19"/>
        <w:tabs>
          <w:tab w:val="clear" w:pos="10196"/>
          <w:tab w:val="right" w:leader="dot" w:pos="9639"/>
        </w:tabs>
        <w:contextualSpacing/>
        <w:rPr>
          <w:lang w:val="ru-RU"/>
        </w:rPr>
      </w:pPr>
      <w:hyperlink w:anchor="__RefHeading___Toc88227516" w:history="1">
        <w:r w:rsidR="00AD08A2" w:rsidRPr="00D40C59">
          <w:rPr>
            <w:rFonts w:ascii="Times" w:hAnsi="Times" w:cs="Times"/>
          </w:rPr>
          <w:t>II</w:t>
        </w:r>
      </w:hyperlink>
      <w:hyperlink w:anchor="__RefHeading___Toc88227516" w:history="1">
        <w:r w:rsidR="00AD08A2" w:rsidRPr="00D40C59">
          <w:rPr>
            <w:rFonts w:ascii="Times" w:hAnsi="Times" w:cs="Times"/>
            <w:lang w:val="ru-RU"/>
          </w:rPr>
          <w:t xml:space="preserve">. </w:t>
        </w:r>
      </w:hyperlink>
      <w:hyperlink w:anchor="__RefHeading___Toc88227516" w:history="1">
        <w:r w:rsidR="00AD08A2" w:rsidRPr="00D40C59">
          <w:rPr>
            <w:rFonts w:ascii="Times" w:hAnsi="Times" w:cs="Times"/>
            <w:lang w:val="ru-RU"/>
          </w:rPr>
          <w:t xml:space="preserve">Стандарт предоставления </w:t>
        </w:r>
      </w:hyperlink>
      <w:hyperlink w:anchor="__RefHeading___Toc88227516" w:history="1">
        <w:r w:rsidR="00AD08A2" w:rsidRPr="00D40C59">
          <w:rPr>
            <w:rFonts w:ascii="Times" w:hAnsi="Times" w:cs="Times"/>
            <w:lang w:val="ru-RU"/>
          </w:rPr>
          <w:t>Муниципальной</w:t>
        </w:r>
      </w:hyperlink>
      <w:hyperlink w:anchor="__RefHeading___Toc88227516" w:history="1">
        <w:r w:rsidR="00AD08A2" w:rsidRPr="00D40C59">
          <w:rPr>
            <w:rFonts w:ascii="Times" w:hAnsi="Times" w:cs="Times"/>
            <w:lang w:val="ru-RU"/>
          </w:rPr>
          <w:t xml:space="preserve"> услуги</w:t>
        </w:r>
      </w:hyperlink>
      <w:r w:rsidR="00A15391" w:rsidRPr="00D40C59">
        <w:rPr>
          <w:lang w:val="ru-RU"/>
        </w:rPr>
        <w:t>……………………………………</w:t>
      </w:r>
      <w:r w:rsidR="007A17FC">
        <w:rPr>
          <w:lang w:val="ru-RU"/>
        </w:rPr>
        <w:t>.</w:t>
      </w:r>
      <w:r w:rsidR="00A15391" w:rsidRPr="00D40C59">
        <w:rPr>
          <w:lang w:val="ru-RU"/>
        </w:rPr>
        <w:t>…</w:t>
      </w:r>
      <w:r w:rsidR="00B547A2">
        <w:rPr>
          <w:lang w:val="ru-RU"/>
        </w:rPr>
        <w:t xml:space="preserve">…  </w:t>
      </w:r>
      <w:r w:rsidR="000D3A1F">
        <w:rPr>
          <w:b w:val="0"/>
          <w:lang w:val="ru-RU"/>
        </w:rPr>
        <w:t>4</w:t>
      </w:r>
    </w:p>
    <w:p w:rsidR="00AD08A2" w:rsidRPr="00D40C59" w:rsidRDefault="00AD08A2" w:rsidP="00F86797">
      <w:pPr>
        <w:pStyle w:val="28"/>
        <w:tabs>
          <w:tab w:val="right" w:leader="dot" w:pos="9639"/>
        </w:tabs>
        <w:spacing w:after="0"/>
        <w:contextualSpacing/>
      </w:pPr>
      <w:r w:rsidRPr="00D40C59">
        <w:rPr>
          <w:rStyle w:val="a7"/>
          <w:rFonts w:ascii="Times" w:hAnsi="Times" w:cs="Times"/>
        </w:rPr>
        <w:t>3</w:t>
      </w:r>
      <w:r w:rsidRPr="00D40C59">
        <w:rPr>
          <w:rFonts w:ascii="Times" w:hAnsi="Times" w:cs="Times"/>
        </w:rPr>
        <w:t>.</w:t>
      </w:r>
      <w:r w:rsidRPr="00D40C59">
        <w:rPr>
          <w:rFonts w:ascii="Times" w:hAnsi="Times" w:cs="Times"/>
          <w:lang w:eastAsia="ru-RU"/>
        </w:rPr>
        <w:tab/>
      </w:r>
      <w:r w:rsidRPr="00D40C59">
        <w:rPr>
          <w:rFonts w:ascii="Times" w:hAnsi="Times" w:cs="Times"/>
        </w:rPr>
        <w:t>Наименование Муниципальной услуги</w:t>
      </w:r>
      <w:r w:rsidR="00A15391" w:rsidRPr="00D40C59">
        <w:rPr>
          <w:rFonts w:ascii="Calibri" w:hAnsi="Calibri" w:cs="Times"/>
        </w:rPr>
        <w:t>………………………………………………………………………</w:t>
      </w:r>
      <w:r w:rsidR="00B547A2">
        <w:rPr>
          <w:rFonts w:ascii="Calibri" w:hAnsi="Calibri" w:cs="Times"/>
        </w:rPr>
        <w:t xml:space="preserve">…..  </w:t>
      </w:r>
      <w:r w:rsidR="00CF264C">
        <w:rPr>
          <w:rFonts w:ascii="Calibri" w:hAnsi="Calibri" w:cs="Times"/>
        </w:rPr>
        <w:t>4</w:t>
      </w:r>
    </w:p>
    <w:p w:rsidR="00AD08A2" w:rsidRPr="00D40C59" w:rsidRDefault="00AD08A2" w:rsidP="00F86797">
      <w:pPr>
        <w:pStyle w:val="28"/>
        <w:tabs>
          <w:tab w:val="right" w:leader="dot" w:pos="9639"/>
        </w:tabs>
        <w:spacing w:after="0"/>
        <w:contextualSpacing/>
        <w:rPr>
          <w:rFonts w:ascii="Calibri" w:hAnsi="Calibri"/>
        </w:rPr>
      </w:pPr>
      <w:r w:rsidRPr="00D40C59">
        <w:rPr>
          <w:rStyle w:val="a7"/>
          <w:rFonts w:ascii="Times" w:hAnsi="Times" w:cs="Times"/>
        </w:rPr>
        <w:t>4</w:t>
      </w:r>
      <w:r w:rsidRPr="00D40C59">
        <w:rPr>
          <w:rFonts w:ascii="Times" w:hAnsi="Times" w:cs="Times"/>
        </w:rPr>
        <w:t>.</w:t>
      </w:r>
      <w:r w:rsidRPr="00D40C59">
        <w:rPr>
          <w:rFonts w:ascii="Times" w:hAnsi="Times" w:cs="Times"/>
          <w:lang w:eastAsia="ru-RU"/>
        </w:rPr>
        <w:tab/>
      </w:r>
      <w:r w:rsidRPr="00D40C59">
        <w:rPr>
          <w:rFonts w:ascii="Times" w:hAnsi="Times" w:cs="Times"/>
        </w:rPr>
        <w:t>Наименование органа местного самоуправления муниципального образования Московской области, предоставляющего Муниципальную услугу</w:t>
      </w:r>
      <w:r w:rsidR="00A15391" w:rsidRPr="00D40C59">
        <w:rPr>
          <w:rFonts w:ascii="Calibri" w:hAnsi="Calibri" w:cs="Times"/>
        </w:rPr>
        <w:t>…………………………………</w:t>
      </w:r>
      <w:r w:rsidR="007A17FC">
        <w:rPr>
          <w:rFonts w:ascii="Calibri" w:hAnsi="Calibri" w:cs="Times"/>
        </w:rPr>
        <w:t>.</w:t>
      </w:r>
      <w:r w:rsidR="00A15391" w:rsidRPr="00D40C59">
        <w:rPr>
          <w:rFonts w:ascii="Calibri" w:hAnsi="Calibri" w:cs="Times"/>
        </w:rPr>
        <w:t>………</w:t>
      </w:r>
      <w:r w:rsidR="00B547A2">
        <w:rPr>
          <w:rFonts w:ascii="Calibri" w:hAnsi="Calibri" w:cs="Times"/>
        </w:rPr>
        <w:t xml:space="preserve">   </w:t>
      </w:r>
      <w:r w:rsidR="000D3A1F">
        <w:rPr>
          <w:rFonts w:ascii="Calibri" w:hAnsi="Calibri" w:cs="Times"/>
        </w:rPr>
        <w:t>4</w:t>
      </w:r>
    </w:p>
    <w:p w:rsidR="00AD08A2" w:rsidRPr="00D40C59" w:rsidRDefault="00AD08A2" w:rsidP="00F86797">
      <w:pPr>
        <w:pStyle w:val="28"/>
        <w:tabs>
          <w:tab w:val="right" w:leader="dot" w:pos="9639"/>
        </w:tabs>
        <w:spacing w:after="0"/>
        <w:contextualSpacing/>
      </w:pPr>
      <w:r w:rsidRPr="00D40C59">
        <w:rPr>
          <w:rStyle w:val="a7"/>
          <w:rFonts w:ascii="Times" w:hAnsi="Times" w:cs="Times"/>
        </w:rPr>
        <w:t>5</w:t>
      </w:r>
      <w:r w:rsidRPr="00D40C59">
        <w:rPr>
          <w:rFonts w:ascii="Times" w:hAnsi="Times" w:cs="Times"/>
        </w:rPr>
        <w:t>.</w:t>
      </w:r>
      <w:r w:rsidRPr="00D40C59">
        <w:rPr>
          <w:rFonts w:ascii="Times" w:hAnsi="Times" w:cs="Times"/>
          <w:lang w:eastAsia="ru-RU"/>
        </w:rPr>
        <w:tab/>
      </w:r>
      <w:r w:rsidRPr="00D40C59">
        <w:rPr>
          <w:rFonts w:ascii="Times" w:hAnsi="Times" w:cs="Times"/>
        </w:rPr>
        <w:t>Результат предоставления Муниципальной услуги</w:t>
      </w:r>
      <w:r w:rsidR="00A15391" w:rsidRPr="00D40C59">
        <w:rPr>
          <w:rFonts w:ascii="Calibri" w:hAnsi="Calibri" w:cs="Times"/>
        </w:rPr>
        <w:t>…………………………………………………</w:t>
      </w:r>
      <w:r w:rsidR="007A17FC">
        <w:rPr>
          <w:rFonts w:ascii="Calibri" w:hAnsi="Calibri" w:cs="Times"/>
        </w:rPr>
        <w:t>.</w:t>
      </w:r>
      <w:r w:rsidR="00A15391" w:rsidRPr="00D40C59">
        <w:rPr>
          <w:rFonts w:ascii="Calibri" w:hAnsi="Calibri" w:cs="Times"/>
        </w:rPr>
        <w:t>…….</w:t>
      </w:r>
      <w:r w:rsidR="00B547A2">
        <w:rPr>
          <w:rFonts w:ascii="Calibri" w:hAnsi="Calibri" w:cs="Times"/>
        </w:rPr>
        <w:t xml:space="preserve">   </w:t>
      </w:r>
      <w:r w:rsidR="000D3A1F">
        <w:rPr>
          <w:rFonts w:ascii="Calibri" w:hAnsi="Calibri" w:cs="Times"/>
        </w:rPr>
        <w:t>4</w:t>
      </w:r>
    </w:p>
    <w:p w:rsidR="00AD08A2" w:rsidRPr="00D40C59" w:rsidRDefault="00AD08A2" w:rsidP="00F86797">
      <w:pPr>
        <w:pStyle w:val="28"/>
        <w:tabs>
          <w:tab w:val="right" w:leader="dot" w:pos="9639"/>
        </w:tabs>
        <w:spacing w:after="0"/>
        <w:contextualSpacing/>
      </w:pPr>
      <w:r w:rsidRPr="00D40C59">
        <w:rPr>
          <w:rFonts w:ascii="Times" w:hAnsi="Times" w:cs="Times"/>
        </w:rPr>
        <w:t>6</w:t>
      </w:r>
      <w:r w:rsidRPr="00D40C59">
        <w:rPr>
          <w:rStyle w:val="a7"/>
          <w:rFonts w:ascii="Times" w:hAnsi="Times" w:cs="Times"/>
        </w:rPr>
        <w:t>.</w:t>
      </w:r>
      <w:r w:rsidRPr="00D40C59">
        <w:rPr>
          <w:rFonts w:ascii="Times" w:hAnsi="Times" w:cs="Times"/>
          <w:lang w:eastAsia="ru-RU"/>
        </w:rPr>
        <w:tab/>
      </w:r>
      <w:r w:rsidRPr="00D40C59">
        <w:rPr>
          <w:rFonts w:ascii="Times" w:hAnsi="Times" w:cs="Times"/>
        </w:rPr>
        <w:t>Срок предоставления Муниципальной услуги</w:t>
      </w:r>
      <w:r w:rsidR="00A15391" w:rsidRPr="00D40C59">
        <w:rPr>
          <w:rFonts w:ascii="Calibri" w:hAnsi="Calibri" w:cs="Times"/>
        </w:rPr>
        <w:t>……………………………………………………………</w:t>
      </w:r>
      <w:r w:rsidR="00B547A2">
        <w:rPr>
          <w:rFonts w:ascii="Calibri" w:hAnsi="Calibri" w:cs="Times"/>
        </w:rPr>
        <w:t xml:space="preserve">….   </w:t>
      </w:r>
      <w:r w:rsidR="000D3A1F">
        <w:rPr>
          <w:rFonts w:ascii="Calibri" w:hAnsi="Calibri" w:cs="Times"/>
        </w:rPr>
        <w:t>5</w:t>
      </w:r>
    </w:p>
    <w:p w:rsidR="00AD08A2" w:rsidRPr="00D40C59" w:rsidRDefault="00AD08A2" w:rsidP="00F86797">
      <w:pPr>
        <w:pStyle w:val="28"/>
        <w:tabs>
          <w:tab w:val="right" w:leader="dot" w:pos="9639"/>
        </w:tabs>
        <w:spacing w:after="0"/>
        <w:contextualSpacing/>
      </w:pPr>
      <w:r w:rsidRPr="00D40C59">
        <w:rPr>
          <w:rFonts w:ascii="Times" w:hAnsi="Times" w:cs="Times"/>
        </w:rPr>
        <w:t>7.</w:t>
      </w:r>
      <w:r w:rsidRPr="00D40C59">
        <w:rPr>
          <w:rFonts w:ascii="Times" w:hAnsi="Times" w:cs="Times"/>
        </w:rPr>
        <w:tab/>
        <w:t>Правовые основания для предоставления Муниципальной услуги</w:t>
      </w:r>
      <w:r w:rsidR="00A15391" w:rsidRPr="00D40C59">
        <w:rPr>
          <w:rFonts w:ascii="Calibri" w:hAnsi="Calibri" w:cs="Times"/>
        </w:rPr>
        <w:t>………………………………</w:t>
      </w:r>
      <w:r w:rsidR="00B547A2">
        <w:rPr>
          <w:rFonts w:ascii="Calibri" w:hAnsi="Calibri" w:cs="Times"/>
        </w:rPr>
        <w:t xml:space="preserve">   </w:t>
      </w:r>
      <w:r w:rsidR="000D3A1F">
        <w:rPr>
          <w:rFonts w:ascii="Calibri" w:hAnsi="Calibri" w:cs="Times"/>
        </w:rPr>
        <w:t>5</w:t>
      </w:r>
    </w:p>
    <w:p w:rsidR="00AD08A2" w:rsidRPr="00D40C59" w:rsidRDefault="00AD08A2" w:rsidP="00F86797">
      <w:pPr>
        <w:pStyle w:val="28"/>
        <w:tabs>
          <w:tab w:val="right" w:leader="dot" w:pos="9639"/>
        </w:tabs>
        <w:spacing w:after="0"/>
        <w:contextualSpacing/>
      </w:pPr>
      <w:r w:rsidRPr="00D40C59">
        <w:rPr>
          <w:rStyle w:val="a7"/>
          <w:rFonts w:ascii="Times" w:hAnsi="Times" w:cs="Times"/>
          <w:lang w:eastAsia="ru-RU"/>
        </w:rPr>
        <w:t xml:space="preserve">8. </w:t>
      </w:r>
      <w:r w:rsidRPr="00D40C59">
        <w:rPr>
          <w:rStyle w:val="a7"/>
          <w:rFonts w:ascii="Times" w:hAnsi="Times" w:cs="Times"/>
          <w:lang w:eastAsia="ru-RU"/>
        </w:rPr>
        <w:tab/>
      </w:r>
      <w:r w:rsidRPr="00D40C59">
        <w:rPr>
          <w:rFonts w:ascii="Times" w:hAnsi="Times" w:cs="Times"/>
        </w:rPr>
        <w:t>Исчерпывающий перечень документов, необходимых для предоставления Муниципальной услуги</w:t>
      </w:r>
      <w:r w:rsidR="00A15391" w:rsidRPr="00D40C59">
        <w:rPr>
          <w:rFonts w:ascii="Calibri" w:hAnsi="Calibri" w:cs="Times"/>
        </w:rPr>
        <w:t>………………………………………………………………………………………………………</w:t>
      </w:r>
      <w:r w:rsidR="007A17FC">
        <w:rPr>
          <w:rFonts w:ascii="Calibri" w:hAnsi="Calibri" w:cs="Times"/>
        </w:rPr>
        <w:t>.</w:t>
      </w:r>
      <w:r w:rsidR="00A15391" w:rsidRPr="00D40C59">
        <w:rPr>
          <w:rFonts w:ascii="Calibri" w:hAnsi="Calibri" w:cs="Times"/>
        </w:rPr>
        <w:t>………</w:t>
      </w:r>
      <w:r w:rsidR="00B547A2">
        <w:rPr>
          <w:rFonts w:ascii="Calibri" w:hAnsi="Calibri" w:cs="Times"/>
        </w:rPr>
        <w:t xml:space="preserve">   </w:t>
      </w:r>
      <w:r w:rsidR="000D3A1F">
        <w:rPr>
          <w:rFonts w:ascii="Calibri" w:hAnsi="Calibri" w:cs="Times"/>
        </w:rPr>
        <w:t>5</w:t>
      </w:r>
    </w:p>
    <w:p w:rsidR="00AD08A2" w:rsidRPr="00D40C59" w:rsidRDefault="00AD08A2" w:rsidP="00F86797">
      <w:pPr>
        <w:pStyle w:val="28"/>
        <w:tabs>
          <w:tab w:val="right" w:leader="dot" w:pos="9639"/>
        </w:tabs>
        <w:spacing w:after="0"/>
        <w:contextualSpacing/>
      </w:pPr>
      <w:r w:rsidRPr="00D40C59">
        <w:rPr>
          <w:rFonts w:ascii="Times" w:hAnsi="Times" w:cs="Times"/>
          <w:lang w:eastAsia="ru-RU"/>
        </w:rPr>
        <w:t xml:space="preserve">9. </w:t>
      </w:r>
      <w:r w:rsidRPr="00D40C59">
        <w:rPr>
          <w:rFonts w:ascii="Times" w:hAnsi="Times" w:cs="Times"/>
          <w:lang w:eastAsia="ru-RU"/>
        </w:rPr>
        <w:tab/>
      </w:r>
      <w:r w:rsidRPr="00D40C59">
        <w:rPr>
          <w:rFonts w:ascii="Times" w:hAnsi="Times" w:cs="Times"/>
        </w:rPr>
        <w:t>Исчерпывающий перечень оснований для отказа в приеме документов,  необходимых для предоставления Муниципальной услуги</w:t>
      </w:r>
      <w:r w:rsidRPr="00D40C59">
        <w:rPr>
          <w:rFonts w:ascii="Calibri" w:hAnsi="Calibri" w:cs="Times"/>
        </w:rPr>
        <w:t>……………………………………………………………………</w:t>
      </w:r>
      <w:r w:rsidR="007A17FC">
        <w:rPr>
          <w:rFonts w:ascii="Calibri" w:hAnsi="Calibri" w:cs="Times"/>
        </w:rPr>
        <w:t>.</w:t>
      </w:r>
      <w:r w:rsidRPr="00D40C59">
        <w:rPr>
          <w:rFonts w:ascii="Calibri" w:hAnsi="Calibri" w:cs="Times"/>
        </w:rPr>
        <w:t>……….</w:t>
      </w:r>
      <w:r w:rsidR="00CF264C">
        <w:rPr>
          <w:rFonts w:ascii="Calibri" w:hAnsi="Calibri" w:cs="Times"/>
        </w:rPr>
        <w:t xml:space="preserve">  </w:t>
      </w:r>
      <w:r w:rsidR="00B547A2">
        <w:rPr>
          <w:rFonts w:ascii="Calibri" w:hAnsi="Calibri" w:cs="Times"/>
        </w:rPr>
        <w:t xml:space="preserve"> </w:t>
      </w:r>
      <w:r w:rsidR="000D3A1F">
        <w:rPr>
          <w:rFonts w:ascii="Calibri" w:hAnsi="Calibri" w:cs="Times"/>
        </w:rPr>
        <w:t>7</w:t>
      </w:r>
    </w:p>
    <w:p w:rsidR="00AD08A2" w:rsidRPr="00D40C59" w:rsidRDefault="00AD08A2" w:rsidP="00F86797">
      <w:pPr>
        <w:pStyle w:val="28"/>
        <w:tabs>
          <w:tab w:val="right" w:leader="dot" w:pos="9639"/>
        </w:tabs>
        <w:spacing w:after="0"/>
        <w:contextualSpacing/>
      </w:pPr>
      <w:r w:rsidRPr="00D40C59">
        <w:rPr>
          <w:rFonts w:ascii="Times" w:hAnsi="Times" w:cs="Times"/>
          <w:lang w:eastAsia="ru-RU"/>
        </w:rPr>
        <w:t>10.</w:t>
      </w:r>
      <w:r w:rsidRPr="00D40C59">
        <w:rPr>
          <w:rFonts w:ascii="Times" w:hAnsi="Times" w:cs="Times"/>
          <w:lang w:eastAsia="ru-RU"/>
        </w:rPr>
        <w:tab/>
      </w:r>
      <w:r w:rsidRPr="00D40C59">
        <w:rPr>
          <w:rFonts w:ascii="Times" w:hAnsi="Times" w:cs="Times"/>
        </w:rPr>
        <w:t xml:space="preserve">Исчерпывающий перечень оснований для </w:t>
      </w:r>
      <w:hyperlink w:anchor="__RefHeading___Toc91253245" w:history="1">
        <w:r w:rsidRPr="00D40C59">
          <w:rPr>
            <w:rFonts w:ascii="Times" w:hAnsi="Times" w:cs="Times"/>
          </w:rPr>
          <w:t>оснований для приостановления</w:t>
        </w:r>
      </w:hyperlink>
      <w:r w:rsidRPr="00D40C59">
        <w:rPr>
          <w:rFonts w:ascii="Times" w:hAnsi="Times" w:cs="Times"/>
        </w:rPr>
        <w:t xml:space="preserve"> предоставления Муниципальной услуги или </w:t>
      </w:r>
      <w:r w:rsidRPr="00D40C59">
        <w:rPr>
          <w:rStyle w:val="a7"/>
          <w:rFonts w:ascii="Times" w:hAnsi="Times" w:cs="Times"/>
        </w:rPr>
        <w:t xml:space="preserve">отказа в предоставлении Муниципальной </w:t>
      </w:r>
      <w:r w:rsidRPr="00D40C59">
        <w:rPr>
          <w:rStyle w:val="a7"/>
          <w:rFonts w:ascii="Times" w:hAnsi="Times" w:cs="Times"/>
        </w:rPr>
        <w:br/>
        <w:t>услуги</w:t>
      </w:r>
      <w:r w:rsidRPr="00D40C59">
        <w:rPr>
          <w:rStyle w:val="a7"/>
          <w:rFonts w:ascii="Calibri" w:hAnsi="Calibri" w:cs="Times"/>
        </w:rPr>
        <w:t>……………………………………………………………………………………………………………………………………</w:t>
      </w:r>
      <w:r w:rsidR="007A17FC">
        <w:rPr>
          <w:rStyle w:val="a7"/>
          <w:rFonts w:ascii="Calibri" w:hAnsi="Calibri" w:cs="Times"/>
        </w:rPr>
        <w:t>.</w:t>
      </w:r>
      <w:r w:rsidRPr="00D40C59">
        <w:rPr>
          <w:rStyle w:val="a7"/>
          <w:rFonts w:ascii="Calibri" w:hAnsi="Calibri" w:cs="Times"/>
        </w:rPr>
        <w:t>……..</w:t>
      </w:r>
      <w:r w:rsidR="00CF264C">
        <w:rPr>
          <w:rStyle w:val="a7"/>
          <w:rFonts w:ascii="Calibri" w:hAnsi="Calibri" w:cs="Times"/>
        </w:rPr>
        <w:t xml:space="preserve">  </w:t>
      </w:r>
      <w:r w:rsidR="000D3A1F">
        <w:rPr>
          <w:rStyle w:val="a7"/>
          <w:rFonts w:ascii="Calibri" w:hAnsi="Calibri" w:cs="Times"/>
        </w:rPr>
        <w:t>8</w:t>
      </w:r>
    </w:p>
    <w:p w:rsidR="00AD08A2" w:rsidRPr="00D40C59" w:rsidRDefault="00AD08A2" w:rsidP="00F86797">
      <w:pPr>
        <w:pStyle w:val="28"/>
        <w:tabs>
          <w:tab w:val="right" w:leader="dot" w:pos="9639"/>
        </w:tabs>
        <w:spacing w:after="0"/>
        <w:contextualSpacing/>
      </w:pPr>
      <w:r w:rsidRPr="00D40C59">
        <w:rPr>
          <w:rFonts w:ascii="Times" w:hAnsi="Times" w:cs="Times"/>
        </w:rPr>
        <w:t xml:space="preserve">11. </w:t>
      </w:r>
      <w:r w:rsidRPr="00D40C59">
        <w:rPr>
          <w:rFonts w:ascii="Times" w:hAnsi="Times" w:cs="Times"/>
        </w:rPr>
        <w:tab/>
      </w:r>
      <w:hyperlink w:anchor="__RefHeading___Toc91253246" w:history="1">
        <w:r w:rsidRPr="00D40C59">
          <w:rPr>
            <w:rFonts w:ascii="Times" w:hAnsi="Times" w:cs="Times"/>
          </w:rPr>
          <w:t xml:space="preserve">Размер платы, взимаемой с Заявителя при предоставлении </w:t>
        </w:r>
      </w:hyperlink>
      <w:r w:rsidRPr="00D40C59">
        <w:rPr>
          <w:rFonts w:ascii="Times" w:hAnsi="Times" w:cs="Times"/>
        </w:rPr>
        <w:t>Муниципальной услуги, и способы ее взимания</w:t>
      </w:r>
      <w:r w:rsidRPr="00D40C59">
        <w:rPr>
          <w:rFonts w:ascii="Calibri" w:hAnsi="Calibri" w:cs="Times"/>
        </w:rPr>
        <w:t>…………………………………………………………………………………………………………………</w:t>
      </w:r>
      <w:r w:rsidR="007A17FC">
        <w:rPr>
          <w:rFonts w:ascii="Calibri" w:hAnsi="Calibri" w:cs="Times"/>
        </w:rPr>
        <w:t>.</w:t>
      </w:r>
      <w:r w:rsidRPr="00D40C59">
        <w:rPr>
          <w:rFonts w:ascii="Calibri" w:hAnsi="Calibri" w:cs="Times"/>
        </w:rPr>
        <w:t>..</w:t>
      </w:r>
      <w:r w:rsidR="00CF264C">
        <w:rPr>
          <w:rFonts w:ascii="Calibri" w:hAnsi="Calibri" w:cs="Times"/>
        </w:rPr>
        <w:t xml:space="preserve">  </w:t>
      </w:r>
      <w:r w:rsidR="00B547A2">
        <w:rPr>
          <w:rFonts w:ascii="Calibri" w:hAnsi="Calibri" w:cs="Times"/>
        </w:rPr>
        <w:t xml:space="preserve"> </w:t>
      </w:r>
      <w:r w:rsidR="000D3A1F">
        <w:rPr>
          <w:rFonts w:ascii="Calibri" w:hAnsi="Calibri" w:cs="Times"/>
        </w:rPr>
        <w:t>9</w:t>
      </w:r>
    </w:p>
    <w:p w:rsidR="00AD08A2" w:rsidRPr="00D40C59" w:rsidRDefault="00AD08A2" w:rsidP="00F86797">
      <w:pPr>
        <w:pStyle w:val="28"/>
        <w:tabs>
          <w:tab w:val="right" w:leader="dot" w:pos="9639"/>
        </w:tabs>
        <w:spacing w:after="0"/>
        <w:contextualSpacing/>
      </w:pPr>
      <w:r w:rsidRPr="00D40C59">
        <w:rPr>
          <w:rFonts w:ascii="Times" w:hAnsi="Times" w:cs="Times"/>
        </w:rPr>
        <w:t>12.</w:t>
      </w:r>
      <w:r w:rsidRPr="00D40C59">
        <w:rPr>
          <w:rFonts w:ascii="Times" w:hAnsi="Times" w:cs="Times"/>
        </w:rPr>
        <w:tab/>
      </w:r>
      <w:hyperlink w:anchor="__RefHeading___Toc91253247" w:history="1">
        <w:r w:rsidRPr="00D40C59">
          <w:rPr>
            <w:rFonts w:ascii="Times" w:hAnsi="Times" w:cs="Times"/>
          </w:rPr>
          <w:t xml:space="preserve">Максимальный срок ожидания в очереди при подаче Заявителем Запроса и при получении результата предоставления </w:t>
        </w:r>
      </w:hyperlink>
      <w:r w:rsidRPr="00D40C59">
        <w:rPr>
          <w:rFonts w:ascii="Times" w:hAnsi="Times" w:cs="Times"/>
        </w:rPr>
        <w:t>Муниципальной услуги</w:t>
      </w:r>
      <w:r w:rsidRPr="00D40C59">
        <w:rPr>
          <w:rFonts w:ascii="Calibri" w:hAnsi="Calibri" w:cs="Times"/>
        </w:rPr>
        <w:t xml:space="preserve">  </w:t>
      </w:r>
      <w:r w:rsidRPr="00D40C59">
        <w:rPr>
          <w:rFonts w:ascii="Times" w:hAnsi="Times" w:cs="Times"/>
        </w:rPr>
        <w:t xml:space="preserve">……………………………... </w:t>
      </w:r>
      <w:r w:rsidR="00CF264C">
        <w:rPr>
          <w:rFonts w:ascii="Times" w:hAnsi="Times" w:cs="Times"/>
        </w:rPr>
        <w:t xml:space="preserve">  </w:t>
      </w:r>
      <w:r w:rsidR="00B547A2">
        <w:rPr>
          <w:rFonts w:ascii="Times" w:hAnsi="Times" w:cs="Times"/>
        </w:rPr>
        <w:t xml:space="preserve"> </w:t>
      </w:r>
      <w:r w:rsidR="000D3A1F">
        <w:rPr>
          <w:rFonts w:ascii="Times" w:hAnsi="Times" w:cs="Times"/>
        </w:rPr>
        <w:t>9</w:t>
      </w:r>
    </w:p>
    <w:p w:rsidR="00AD08A2" w:rsidRPr="00D40C59" w:rsidRDefault="00AD08A2" w:rsidP="00F86797">
      <w:pPr>
        <w:pStyle w:val="28"/>
        <w:tabs>
          <w:tab w:val="right" w:leader="dot" w:pos="9639"/>
        </w:tabs>
        <w:spacing w:after="0"/>
        <w:contextualSpacing/>
      </w:pPr>
      <w:r w:rsidRPr="00D40C59">
        <w:rPr>
          <w:rFonts w:ascii="Times" w:hAnsi="Times" w:cs="Times"/>
          <w:lang w:eastAsia="ru-RU"/>
        </w:rPr>
        <w:t xml:space="preserve">13. </w:t>
      </w:r>
      <w:r w:rsidRPr="00D40C59">
        <w:rPr>
          <w:rFonts w:ascii="Times" w:hAnsi="Times" w:cs="Times"/>
          <w:lang w:eastAsia="ru-RU"/>
        </w:rPr>
        <w:tab/>
        <w:t>Срок регистрации Запроса……………………………………………………………</w:t>
      </w:r>
      <w:r w:rsidRPr="00D40C59">
        <w:rPr>
          <w:rFonts w:ascii="Calibri" w:hAnsi="Calibri" w:cs="Times"/>
          <w:lang w:eastAsia="ru-RU"/>
        </w:rPr>
        <w:t>…</w:t>
      </w:r>
      <w:r w:rsidR="007A17FC">
        <w:rPr>
          <w:rFonts w:ascii="Calibri" w:hAnsi="Calibri" w:cs="Times"/>
          <w:lang w:eastAsia="ru-RU"/>
        </w:rPr>
        <w:t>.</w:t>
      </w:r>
      <w:r w:rsidRPr="00D40C59">
        <w:rPr>
          <w:rFonts w:ascii="Calibri" w:hAnsi="Calibri" w:cs="Times"/>
          <w:lang w:eastAsia="ru-RU"/>
        </w:rPr>
        <w:t>……</w:t>
      </w:r>
      <w:r w:rsidR="00CF264C">
        <w:rPr>
          <w:rFonts w:ascii="Calibri" w:hAnsi="Calibri" w:cs="Times"/>
          <w:lang w:eastAsia="ru-RU"/>
        </w:rPr>
        <w:t xml:space="preserve">  </w:t>
      </w:r>
      <w:r w:rsidR="00B547A2">
        <w:rPr>
          <w:rFonts w:ascii="Calibri" w:hAnsi="Calibri" w:cs="Times"/>
          <w:lang w:eastAsia="ru-RU"/>
        </w:rPr>
        <w:t xml:space="preserve"> </w:t>
      </w:r>
      <w:r w:rsidR="000D3A1F">
        <w:rPr>
          <w:rFonts w:ascii="Calibri" w:hAnsi="Calibri" w:cs="Times"/>
          <w:lang w:eastAsia="ru-RU"/>
        </w:rPr>
        <w:t>9</w:t>
      </w:r>
    </w:p>
    <w:p w:rsidR="00AD08A2" w:rsidRPr="00D40C59" w:rsidRDefault="00AD08A2" w:rsidP="00F86797">
      <w:pPr>
        <w:pStyle w:val="28"/>
        <w:tabs>
          <w:tab w:val="right" w:leader="dot" w:pos="10196"/>
        </w:tabs>
        <w:spacing w:after="0"/>
        <w:contextualSpacing/>
      </w:pPr>
      <w:r w:rsidRPr="00D40C59">
        <w:rPr>
          <w:rFonts w:ascii="Times" w:hAnsi="Times" w:cs="Times"/>
        </w:rPr>
        <w:t>14.</w:t>
      </w:r>
      <w:r w:rsidRPr="00D40C59">
        <w:rPr>
          <w:rFonts w:ascii="Times" w:hAnsi="Times" w:cs="Times"/>
        </w:rPr>
        <w:tab/>
      </w:r>
      <w:r w:rsidRPr="00D40C59">
        <w:rPr>
          <w:rStyle w:val="a7"/>
          <w:rFonts w:ascii="Times" w:hAnsi="Times" w:cs="Times"/>
        </w:rPr>
        <w:t xml:space="preserve">Требования к помещениям, в которых </w:t>
      </w:r>
      <w:r w:rsidRPr="00D40C59">
        <w:rPr>
          <w:rFonts w:ascii="Times" w:hAnsi="Times" w:cs="Times"/>
        </w:rPr>
        <w:t>предоставляются Муниципальные услуги</w:t>
      </w:r>
      <w:r w:rsidRPr="00D40C59">
        <w:rPr>
          <w:rFonts w:ascii="Calibri" w:hAnsi="Calibri" w:cs="Times"/>
        </w:rPr>
        <w:t>…</w:t>
      </w:r>
      <w:r w:rsidR="007A17FC">
        <w:rPr>
          <w:rFonts w:ascii="Calibri" w:hAnsi="Calibri" w:cs="Times"/>
        </w:rPr>
        <w:t>.</w:t>
      </w:r>
      <w:r w:rsidRPr="00D40C59">
        <w:rPr>
          <w:rFonts w:ascii="Calibri" w:hAnsi="Calibri" w:cs="Times"/>
        </w:rPr>
        <w:t>……</w:t>
      </w:r>
      <w:r w:rsidR="00CF264C">
        <w:rPr>
          <w:rFonts w:ascii="Calibri" w:hAnsi="Calibri" w:cs="Times"/>
        </w:rPr>
        <w:t xml:space="preserve">  </w:t>
      </w:r>
      <w:r w:rsidR="00B547A2">
        <w:rPr>
          <w:rFonts w:ascii="Calibri" w:hAnsi="Calibri" w:cs="Times"/>
        </w:rPr>
        <w:t xml:space="preserve"> </w:t>
      </w:r>
      <w:r w:rsidR="000D3A1F">
        <w:rPr>
          <w:rFonts w:ascii="Calibri" w:hAnsi="Calibri" w:cs="Times"/>
        </w:rPr>
        <w:t>9</w:t>
      </w:r>
    </w:p>
    <w:p w:rsidR="00AD08A2" w:rsidRPr="00D40C59" w:rsidRDefault="00AD08A2" w:rsidP="00F86797">
      <w:pPr>
        <w:pStyle w:val="28"/>
        <w:tabs>
          <w:tab w:val="clear" w:pos="10416"/>
          <w:tab w:val="right" w:leader="dot" w:pos="9781"/>
          <w:tab w:val="right" w:leader="dot" w:pos="10196"/>
        </w:tabs>
        <w:spacing w:after="0"/>
        <w:contextualSpacing/>
      </w:pPr>
      <w:r w:rsidRPr="00D40C59">
        <w:rPr>
          <w:rStyle w:val="a7"/>
          <w:rFonts w:ascii="Times" w:hAnsi="Times" w:cs="Times"/>
        </w:rPr>
        <w:t>15.</w:t>
      </w:r>
      <w:r w:rsidRPr="00D40C59">
        <w:rPr>
          <w:rStyle w:val="a7"/>
          <w:rFonts w:ascii="Times" w:hAnsi="Times" w:cs="Times"/>
        </w:rPr>
        <w:tab/>
        <w:t xml:space="preserve">Показатели </w:t>
      </w:r>
      <w:r w:rsidRPr="00D40C59">
        <w:rPr>
          <w:rFonts w:ascii="Times" w:hAnsi="Times" w:cs="Times"/>
        </w:rPr>
        <w:t xml:space="preserve">качества и доступности </w:t>
      </w:r>
      <w:r w:rsidRPr="00D40C59">
        <w:rPr>
          <w:rStyle w:val="a7"/>
          <w:rFonts w:ascii="Times" w:hAnsi="Times" w:cs="Times"/>
        </w:rPr>
        <w:t>Муниципальной услуги</w:t>
      </w:r>
      <w:r w:rsidRPr="00D40C59">
        <w:rPr>
          <w:rStyle w:val="a7"/>
          <w:rFonts w:ascii="Calibri" w:hAnsi="Calibri" w:cs="Times"/>
        </w:rPr>
        <w:t>……………………………………</w:t>
      </w:r>
      <w:r w:rsidR="007A17FC">
        <w:rPr>
          <w:rStyle w:val="a7"/>
          <w:rFonts w:ascii="Calibri" w:hAnsi="Calibri" w:cs="Times"/>
        </w:rPr>
        <w:t>.</w:t>
      </w:r>
      <w:r w:rsidRPr="00D40C59">
        <w:rPr>
          <w:rStyle w:val="a7"/>
          <w:rFonts w:ascii="Calibri" w:hAnsi="Calibri" w:cs="Times"/>
        </w:rPr>
        <w:t>…..</w:t>
      </w:r>
      <w:r w:rsidR="00CF264C">
        <w:rPr>
          <w:rStyle w:val="a7"/>
          <w:rFonts w:ascii="Calibri" w:hAnsi="Calibri" w:cs="Times"/>
        </w:rPr>
        <w:t xml:space="preserve">  </w:t>
      </w:r>
      <w:r w:rsidR="00B547A2">
        <w:rPr>
          <w:rStyle w:val="a7"/>
          <w:rFonts w:ascii="Calibri" w:hAnsi="Calibri" w:cs="Times"/>
        </w:rPr>
        <w:t xml:space="preserve"> </w:t>
      </w:r>
      <w:r w:rsidR="00CF264C">
        <w:rPr>
          <w:rStyle w:val="a7"/>
          <w:rFonts w:ascii="Calibri" w:hAnsi="Calibri" w:cs="Times"/>
        </w:rPr>
        <w:t>9</w:t>
      </w:r>
    </w:p>
    <w:p w:rsidR="00AD08A2" w:rsidRPr="00D40C59" w:rsidRDefault="00AD08A2" w:rsidP="00F86797">
      <w:pPr>
        <w:pStyle w:val="28"/>
        <w:tabs>
          <w:tab w:val="clear" w:pos="10416"/>
          <w:tab w:val="right" w:leader="dot" w:pos="9781"/>
          <w:tab w:val="right" w:leader="dot" w:pos="10196"/>
        </w:tabs>
        <w:spacing w:after="0"/>
        <w:contextualSpacing/>
      </w:pPr>
      <w:r w:rsidRPr="00D40C59">
        <w:rPr>
          <w:rFonts w:ascii="Times" w:hAnsi="Times" w:cs="Times"/>
        </w:rPr>
        <w:t xml:space="preserve">16. </w:t>
      </w:r>
      <w:r w:rsidRPr="00D40C59">
        <w:rPr>
          <w:rFonts w:ascii="Times" w:hAnsi="Times" w:cs="Times"/>
        </w:rPr>
        <w:tab/>
        <w:t>Т</w:t>
      </w:r>
      <w:hyperlink w:anchor="__RefHeading___Toc91253251" w:history="1">
        <w:r w:rsidRPr="00D40C59">
          <w:rPr>
            <w:rFonts w:ascii="Times" w:hAnsi="Times" w:cs="Times"/>
          </w:rPr>
          <w:t xml:space="preserve">ребования к предоставлению </w:t>
        </w:r>
      </w:hyperlink>
      <w:r w:rsidRPr="00D40C59">
        <w:rPr>
          <w:rFonts w:ascii="Times" w:hAnsi="Times" w:cs="Times"/>
        </w:rPr>
        <w:t>Муниципальной услуги, в том числе учитывающие особенности предоставления Муниципальной услуги в МФЦ и особенности предоставления Муниципальной услуги в электронной форме</w:t>
      </w:r>
      <w:r w:rsidRPr="00D40C59">
        <w:rPr>
          <w:rFonts w:ascii="Calibri" w:hAnsi="Calibri" w:cs="Times"/>
        </w:rPr>
        <w:t>………………………………………………………………………….</w:t>
      </w:r>
      <w:r w:rsidR="00CF264C">
        <w:rPr>
          <w:rFonts w:ascii="Calibri" w:hAnsi="Calibri" w:cs="Times"/>
        </w:rPr>
        <w:t xml:space="preserve"> </w:t>
      </w:r>
      <w:r w:rsidR="00B547A2">
        <w:rPr>
          <w:rFonts w:ascii="Calibri" w:hAnsi="Calibri" w:cs="Times"/>
        </w:rPr>
        <w:t xml:space="preserve"> </w:t>
      </w:r>
      <w:r w:rsidRPr="00D40C59">
        <w:rPr>
          <w:rFonts w:ascii="Calibri" w:hAnsi="Calibri" w:cs="Times"/>
        </w:rPr>
        <w:t>1</w:t>
      </w:r>
      <w:r w:rsidR="00CF264C">
        <w:rPr>
          <w:rFonts w:ascii="Calibri" w:hAnsi="Calibri" w:cs="Times"/>
        </w:rPr>
        <w:t>0</w:t>
      </w:r>
    </w:p>
    <w:p w:rsidR="00AD08A2" w:rsidRPr="00CF264C" w:rsidRDefault="009C467C" w:rsidP="00F86797">
      <w:pPr>
        <w:pStyle w:val="19"/>
        <w:tabs>
          <w:tab w:val="right" w:leader="dot" w:pos="9781"/>
        </w:tabs>
        <w:contextualSpacing/>
        <w:rPr>
          <w:lang w:val="ru-RU"/>
        </w:rPr>
      </w:pPr>
      <w:hyperlink w:anchor="__RefHeading___Toc88227536" w:history="1">
        <w:r w:rsidR="00AD08A2" w:rsidRPr="00D40C59">
          <w:rPr>
            <w:rFonts w:ascii="Times" w:hAnsi="Times" w:cs="Times"/>
          </w:rPr>
          <w:t>III</w:t>
        </w:r>
      </w:hyperlink>
      <w:hyperlink w:anchor="__RefHeading___Toc88227536" w:history="1">
        <w:r w:rsidR="00AD08A2" w:rsidRPr="00D40C59">
          <w:rPr>
            <w:rFonts w:ascii="Times" w:hAnsi="Times" w:cs="Times"/>
            <w:lang w:val="ru-RU"/>
          </w:rPr>
          <w:t xml:space="preserve">. </w:t>
        </w:r>
      </w:hyperlink>
      <w:hyperlink w:anchor="__RefHeading___Toc88227536" w:history="1">
        <w:r w:rsidR="00AD08A2" w:rsidRPr="00D40C59">
          <w:rPr>
            <w:rFonts w:ascii="Times" w:hAnsi="Times" w:cs="Times"/>
            <w:lang w:val="ru-RU"/>
          </w:rPr>
          <w:t>Состав, последовательность и сроки выполнения административных процедур</w:t>
        </w:r>
      </w:hyperlink>
      <w:r w:rsidR="00AD08A2" w:rsidRPr="00D40C59">
        <w:rPr>
          <w:lang w:val="ru-RU"/>
        </w:rPr>
        <w:t>…</w:t>
      </w:r>
      <w:r w:rsidR="00B547A2">
        <w:rPr>
          <w:lang w:val="ru-RU"/>
        </w:rPr>
        <w:t>.</w:t>
      </w:r>
      <w:r w:rsidR="00AD08A2" w:rsidRPr="00D40C59">
        <w:rPr>
          <w:lang w:val="ru-RU"/>
        </w:rPr>
        <w:t>….</w:t>
      </w:r>
      <w:r w:rsidR="00CF264C">
        <w:rPr>
          <w:lang w:val="ru-RU"/>
        </w:rPr>
        <w:t xml:space="preserve"> 11 </w:t>
      </w:r>
    </w:p>
    <w:p w:rsidR="00AD08A2" w:rsidRPr="00D40C59" w:rsidRDefault="00AD08A2" w:rsidP="00F86797">
      <w:pPr>
        <w:tabs>
          <w:tab w:val="right" w:leader="dot" w:pos="9781"/>
          <w:tab w:val="right" w:leader="dot" w:pos="10196"/>
        </w:tabs>
        <w:ind w:left="227"/>
        <w:contextualSpacing/>
        <w:jc w:val="both"/>
      </w:pPr>
      <w:r w:rsidRPr="00D40C59">
        <w:rPr>
          <w:rFonts w:ascii="Times" w:hAnsi="Times" w:cs="Times"/>
          <w:lang w:eastAsia="ru-RU"/>
        </w:rPr>
        <w:t>17.</w:t>
      </w:r>
      <w:r w:rsidRPr="00D40C59">
        <w:rPr>
          <w:rFonts w:ascii="Times" w:hAnsi="Times" w:cs="Times"/>
          <w:lang w:eastAsia="ru-RU"/>
        </w:rPr>
        <w:tab/>
        <w:t>Перечень вариантов предоставления Муниципальной услуги</w:t>
      </w:r>
      <w:r w:rsidRPr="00D40C59">
        <w:rPr>
          <w:rFonts w:ascii="Calibri" w:hAnsi="Calibri" w:cs="Times"/>
          <w:lang w:eastAsia="ru-RU"/>
        </w:rPr>
        <w:t>………………………………………….</w:t>
      </w:r>
      <w:r w:rsidR="00CF264C">
        <w:rPr>
          <w:rFonts w:ascii="Calibri" w:hAnsi="Calibri" w:cs="Times"/>
          <w:lang w:eastAsia="ru-RU"/>
        </w:rPr>
        <w:t xml:space="preserve">   11</w:t>
      </w:r>
    </w:p>
    <w:p w:rsidR="00CF264C" w:rsidRDefault="00AD08A2" w:rsidP="00CF264C">
      <w:pPr>
        <w:tabs>
          <w:tab w:val="right" w:leader="dot" w:pos="9781"/>
          <w:tab w:val="right" w:leader="dot" w:pos="10196"/>
        </w:tabs>
        <w:ind w:left="221"/>
        <w:contextualSpacing/>
        <w:jc w:val="both"/>
        <w:rPr>
          <w:rFonts w:ascii="Calibri" w:hAnsi="Calibri" w:cs="Times"/>
          <w:lang w:eastAsia="ru-RU"/>
        </w:rPr>
      </w:pPr>
      <w:r w:rsidRPr="00D40C59">
        <w:rPr>
          <w:rFonts w:ascii="Times" w:hAnsi="Times" w:cs="Times"/>
          <w:lang w:eastAsia="ru-RU"/>
        </w:rPr>
        <w:t>18.</w:t>
      </w:r>
      <w:r w:rsidRPr="00D40C59">
        <w:rPr>
          <w:rFonts w:ascii="Times" w:hAnsi="Times" w:cs="Times"/>
          <w:lang w:eastAsia="ru-RU"/>
        </w:rPr>
        <w:tab/>
      </w:r>
      <w:r w:rsidRPr="00D40C59">
        <w:rPr>
          <w:rFonts w:ascii="Calibri" w:hAnsi="Calibri" w:cs="Times"/>
          <w:lang w:eastAsia="ru-RU"/>
        </w:rPr>
        <w:t xml:space="preserve"> </w:t>
      </w:r>
      <w:r w:rsidRPr="00D40C59">
        <w:rPr>
          <w:rFonts w:ascii="Times" w:hAnsi="Times" w:cs="Times"/>
          <w:lang w:eastAsia="ru-RU"/>
        </w:rPr>
        <w:t>Описание административной процедуры профилирования Заявителя</w:t>
      </w:r>
      <w:r w:rsidRPr="00D40C59">
        <w:rPr>
          <w:rFonts w:ascii="Calibri" w:hAnsi="Calibri" w:cs="Times"/>
          <w:lang w:eastAsia="ru-RU"/>
        </w:rPr>
        <w:t>……………………………</w:t>
      </w:r>
      <w:r w:rsidR="00CF264C">
        <w:rPr>
          <w:rFonts w:ascii="Calibri" w:hAnsi="Calibri" w:cs="Times"/>
          <w:lang w:eastAsia="ru-RU"/>
        </w:rPr>
        <w:t xml:space="preserve">    12</w:t>
      </w:r>
    </w:p>
    <w:p w:rsidR="00AD08A2" w:rsidRPr="00D40C59" w:rsidRDefault="00AD08A2" w:rsidP="00CF264C">
      <w:pPr>
        <w:tabs>
          <w:tab w:val="right" w:leader="dot" w:pos="9781"/>
          <w:tab w:val="right" w:leader="dot" w:pos="10196"/>
        </w:tabs>
        <w:ind w:left="221"/>
        <w:contextualSpacing/>
        <w:jc w:val="both"/>
      </w:pPr>
      <w:r w:rsidRPr="00D40C59">
        <w:rPr>
          <w:rFonts w:ascii="Times" w:hAnsi="Times" w:cs="Times"/>
          <w:lang w:eastAsia="ru-RU"/>
        </w:rPr>
        <w:t>19.</w:t>
      </w:r>
      <w:r w:rsidRPr="00D40C59">
        <w:rPr>
          <w:rFonts w:ascii="Times" w:hAnsi="Times" w:cs="Times"/>
          <w:lang w:eastAsia="ru-RU"/>
        </w:rPr>
        <w:tab/>
        <w:t>Описание предоставления Муниципальной услуги</w:t>
      </w:r>
      <w:r w:rsidRPr="00D40C59">
        <w:rPr>
          <w:rFonts w:ascii="Calibri" w:hAnsi="Calibri" w:cs="Times"/>
          <w:lang w:eastAsia="ru-RU"/>
        </w:rPr>
        <w:t>……………………………………………………………</w:t>
      </w:r>
      <w:r w:rsidR="00CF264C">
        <w:rPr>
          <w:rFonts w:ascii="Calibri" w:hAnsi="Calibri" w:cs="Times"/>
          <w:lang w:eastAsia="ru-RU"/>
        </w:rPr>
        <w:t xml:space="preserve">  12</w:t>
      </w:r>
      <w:r w:rsidR="00B547A2">
        <w:rPr>
          <w:rFonts w:ascii="Calibri" w:hAnsi="Calibri" w:cs="Times"/>
          <w:lang w:eastAsia="ru-RU"/>
        </w:rPr>
        <w:t xml:space="preserve"> </w:t>
      </w:r>
    </w:p>
    <w:p w:rsidR="00AD08A2" w:rsidRPr="00CF264C" w:rsidRDefault="009C467C" w:rsidP="00F86797">
      <w:pPr>
        <w:pStyle w:val="19"/>
        <w:tabs>
          <w:tab w:val="right" w:leader="dot" w:pos="9781"/>
        </w:tabs>
        <w:contextualSpacing/>
        <w:rPr>
          <w:lang w:val="ru-RU"/>
        </w:rPr>
      </w:pPr>
      <w:hyperlink w:anchor="__RefHeading___Toc88227538" w:history="1">
        <w:r w:rsidR="00AD08A2" w:rsidRPr="00D40C59">
          <w:rPr>
            <w:rFonts w:ascii="Times" w:hAnsi="Times" w:cs="Times"/>
          </w:rPr>
          <w:t>IV</w:t>
        </w:r>
      </w:hyperlink>
      <w:hyperlink w:anchor="__RefHeading___Toc88227538" w:history="1">
        <w:r w:rsidR="00AD08A2" w:rsidRPr="00D40C59">
          <w:rPr>
            <w:rFonts w:ascii="Times" w:hAnsi="Times" w:cs="Times"/>
            <w:lang w:val="ru-RU"/>
          </w:rPr>
          <w:t xml:space="preserve">. </w:t>
        </w:r>
      </w:hyperlink>
      <w:proofErr w:type="spellStart"/>
      <w:r w:rsidR="00AD08A2" w:rsidRPr="00D40C59">
        <w:rPr>
          <w:rFonts w:ascii="Times" w:hAnsi="Times" w:cs="Times"/>
          <w:lang w:val="ru-RU"/>
        </w:rPr>
        <w:t>Ф</w:t>
      </w:r>
      <w:hyperlink w:anchor="__RefHeading___Toc88227538" w:history="1">
        <w:r w:rsidR="00AD08A2" w:rsidRPr="00D40C59">
          <w:rPr>
            <w:rFonts w:ascii="Times" w:hAnsi="Times" w:cs="Times"/>
            <w:lang w:val="ru-RU"/>
          </w:rPr>
          <w:t xml:space="preserve">ормы контроля за исполнением </w:t>
        </w:r>
      </w:hyperlink>
      <w:r w:rsidR="00AD08A2" w:rsidRPr="00D40C59">
        <w:rPr>
          <w:rFonts w:ascii="Times" w:hAnsi="Times" w:cs="Times"/>
          <w:lang w:val="ru-RU"/>
        </w:rPr>
        <w:t>Административного</w:t>
      </w:r>
      <w:proofErr w:type="spellEnd"/>
      <w:r w:rsidR="00AD08A2" w:rsidRPr="00D40C59">
        <w:rPr>
          <w:rFonts w:ascii="Times" w:hAnsi="Times" w:cs="Times"/>
          <w:lang w:val="ru-RU"/>
        </w:rPr>
        <w:t xml:space="preserve"> регламента</w:t>
      </w:r>
      <w:r w:rsidR="00CF264C">
        <w:rPr>
          <w:rFonts w:ascii="Times" w:hAnsi="Times" w:cs="Times"/>
          <w:lang w:val="ru-RU"/>
        </w:rPr>
        <w:t xml:space="preserve"> </w:t>
      </w:r>
      <w:r w:rsidR="00B547A2">
        <w:rPr>
          <w:rFonts w:ascii="Times" w:hAnsi="Times" w:cs="Times"/>
          <w:lang w:val="ru-RU"/>
        </w:rPr>
        <w:t xml:space="preserve">……………………. </w:t>
      </w:r>
      <w:r w:rsidR="00CF264C">
        <w:rPr>
          <w:rFonts w:ascii="Times" w:hAnsi="Times" w:cs="Times"/>
          <w:lang w:val="ru-RU"/>
        </w:rPr>
        <w:t>12</w:t>
      </w:r>
    </w:p>
    <w:p w:rsidR="00AD08A2" w:rsidRPr="000D3A1F" w:rsidRDefault="00AD08A2" w:rsidP="00F86797">
      <w:pPr>
        <w:pStyle w:val="19"/>
        <w:tabs>
          <w:tab w:val="right" w:leader="dot" w:pos="9781"/>
        </w:tabs>
        <w:ind w:left="221"/>
        <w:contextualSpacing/>
        <w:rPr>
          <w:lang w:val="ru-RU"/>
        </w:rPr>
      </w:pPr>
      <w:r w:rsidRPr="000D3A1F">
        <w:rPr>
          <w:rStyle w:val="a7"/>
          <w:rFonts w:ascii="Times" w:hAnsi="Times" w:cs="Times"/>
          <w:b w:val="0"/>
          <w:lang w:val="ru-RU"/>
        </w:rPr>
        <w:t xml:space="preserve">20. Порядок осуществления текущего </w:t>
      </w:r>
      <w:proofErr w:type="gramStart"/>
      <w:r w:rsidRPr="000D3A1F">
        <w:rPr>
          <w:rStyle w:val="a7"/>
          <w:rFonts w:ascii="Times" w:hAnsi="Times" w:cs="Times"/>
          <w:b w:val="0"/>
          <w:lang w:val="ru-RU"/>
        </w:rPr>
        <w:t>контроля за</w:t>
      </w:r>
      <w:proofErr w:type="gramEnd"/>
      <w:r w:rsidRPr="000D3A1F">
        <w:rPr>
          <w:rStyle w:val="a7"/>
          <w:rFonts w:ascii="Times" w:hAnsi="Times" w:cs="Times"/>
          <w:b w:val="0"/>
          <w:lang w:val="ru-RU"/>
        </w:rPr>
        <w:t xml:space="preserve"> соблюдением и исполнением  ответственными должностными лицами Администрации положений Административного </w:t>
      </w:r>
      <w:r w:rsidRPr="000D3A1F">
        <w:rPr>
          <w:rStyle w:val="a7"/>
          <w:rFonts w:ascii="Times" w:hAnsi="Times" w:cs="Times"/>
          <w:b w:val="0"/>
          <w:lang w:val="ru-RU"/>
        </w:rPr>
        <w:lastRenderedPageBreak/>
        <w:t xml:space="preserve">регламента и иных нормативных правовых актов </w:t>
      </w:r>
      <w:hyperlink w:anchor="__RefHeading___Toc91253257" w:history="1">
        <w:r w:rsidRPr="000D3A1F">
          <w:rPr>
            <w:rFonts w:ascii="Times" w:hAnsi="Times" w:cs="Times"/>
            <w:b w:val="0"/>
            <w:lang w:val="ru-RU"/>
          </w:rPr>
          <w:t xml:space="preserve">Российской Федерации, Московской </w:t>
        </w:r>
      </w:hyperlink>
      <w:hyperlink w:anchor="__RefHeading___Toc91253257" w:history="1">
        <w:r w:rsidRPr="000D3A1F">
          <w:rPr>
            <w:rFonts w:ascii="Times" w:hAnsi="Times" w:cs="Times"/>
            <w:b w:val="0"/>
            <w:lang w:val="ru-RU"/>
          </w:rPr>
          <w:t>области</w:t>
        </w:r>
      </w:hyperlink>
      <w:r w:rsidRPr="000D3A1F">
        <w:rPr>
          <w:rFonts w:ascii="Times" w:hAnsi="Times" w:cs="Times"/>
          <w:b w:val="0"/>
          <w:lang w:val="ru-RU"/>
        </w:rPr>
        <w:t>,</w:t>
      </w:r>
      <w:hyperlink w:anchor="__RefHeading___Toc88227539" w:history="1">
        <w:r w:rsidRPr="00D40C59">
          <w:rPr>
            <w:rFonts w:ascii="Times" w:hAnsi="Times" w:cs="Times"/>
            <w:b w:val="0"/>
            <w:lang w:val="ru-RU"/>
          </w:rPr>
          <w:t>устанавливающих требования к предоставлению Муниципальной услуги,  а также принятием ими решений</w:t>
        </w:r>
      </w:hyperlink>
      <w:r w:rsidR="006C692E" w:rsidRPr="00D40C59">
        <w:rPr>
          <w:lang w:val="ru-RU"/>
        </w:rPr>
        <w:t xml:space="preserve">…………………………………………………………………………. </w:t>
      </w:r>
      <w:r w:rsidR="00CF264C">
        <w:rPr>
          <w:lang w:val="ru-RU"/>
        </w:rPr>
        <w:t xml:space="preserve">  </w:t>
      </w:r>
      <w:r w:rsidR="00CF264C" w:rsidRPr="00CF264C">
        <w:rPr>
          <w:b w:val="0"/>
          <w:lang w:val="ru-RU"/>
        </w:rPr>
        <w:t>12</w:t>
      </w:r>
    </w:p>
    <w:p w:rsidR="00AD08A2" w:rsidRPr="00D40C59" w:rsidRDefault="00AD08A2" w:rsidP="00F86797">
      <w:pPr>
        <w:pStyle w:val="28"/>
        <w:tabs>
          <w:tab w:val="clear" w:pos="10416"/>
          <w:tab w:val="right" w:leader="dot" w:pos="9781"/>
        </w:tabs>
        <w:spacing w:after="0"/>
        <w:ind w:left="221"/>
        <w:contextualSpacing/>
      </w:pPr>
      <w:r w:rsidRPr="00D40C59">
        <w:rPr>
          <w:rStyle w:val="a7"/>
          <w:rFonts w:ascii="Times" w:hAnsi="Times" w:cs="Times"/>
        </w:rPr>
        <w:t>21</w:t>
      </w:r>
      <w:r w:rsidRPr="00D40C59">
        <w:rPr>
          <w:rFonts w:ascii="Times" w:hAnsi="Times" w:cs="Times"/>
        </w:rPr>
        <w:t>. П</w:t>
      </w:r>
      <w:r w:rsidRPr="00D40C59">
        <w:rPr>
          <w:rStyle w:val="a7"/>
          <w:rFonts w:ascii="Times" w:hAnsi="Times" w:cs="Times"/>
        </w:rPr>
        <w:t>орядок и периодичность осуществления плановых и внеплановых проверок полноты и качества предоставления Муниципальной услуги</w:t>
      </w:r>
      <w:r w:rsidRPr="00D40C59">
        <w:rPr>
          <w:rFonts w:ascii="Times" w:hAnsi="Times" w:cs="Times"/>
        </w:rPr>
        <w:t xml:space="preserve">, </w:t>
      </w:r>
      <w:hyperlink w:anchor="__RefHeading___Toc91253258" w:history="1">
        <w:r w:rsidRPr="00D40C59">
          <w:rPr>
            <w:rFonts w:ascii="Times" w:hAnsi="Times" w:cs="Times"/>
          </w:rPr>
          <w:t xml:space="preserve">в том числе порядок и формы контроля за полнотой и качеством предоставления </w:t>
        </w:r>
      </w:hyperlink>
      <w:r w:rsidRPr="00D40C59">
        <w:rPr>
          <w:rFonts w:ascii="Times" w:hAnsi="Times" w:cs="Times"/>
        </w:rPr>
        <w:t>Муниципальной услуги</w:t>
      </w:r>
      <w:r w:rsidR="006C692E" w:rsidRPr="00D40C59">
        <w:rPr>
          <w:rFonts w:ascii="Calibri" w:hAnsi="Calibri" w:cs="Times"/>
        </w:rPr>
        <w:t>………………………………</w:t>
      </w:r>
      <w:r w:rsidR="00CF264C">
        <w:rPr>
          <w:rFonts w:ascii="Calibri" w:hAnsi="Calibri" w:cs="Times"/>
        </w:rPr>
        <w:t xml:space="preserve">  </w:t>
      </w:r>
      <w:r w:rsidR="006C692E" w:rsidRPr="00D40C59">
        <w:rPr>
          <w:rFonts w:ascii="Calibri" w:hAnsi="Calibri" w:cs="Times"/>
        </w:rPr>
        <w:t>…………..</w:t>
      </w:r>
      <w:r w:rsidR="00CF264C">
        <w:rPr>
          <w:rFonts w:ascii="Calibri" w:hAnsi="Calibri" w:cs="Times"/>
        </w:rPr>
        <w:t xml:space="preserve">   13</w:t>
      </w:r>
    </w:p>
    <w:p w:rsidR="00AD08A2" w:rsidRPr="00D40C59" w:rsidRDefault="00AD08A2" w:rsidP="00F86797">
      <w:pPr>
        <w:pStyle w:val="28"/>
        <w:tabs>
          <w:tab w:val="clear" w:pos="10416"/>
          <w:tab w:val="right" w:leader="dot" w:pos="9781"/>
        </w:tabs>
        <w:spacing w:after="0"/>
        <w:ind w:left="221"/>
        <w:contextualSpacing/>
      </w:pPr>
      <w:r w:rsidRPr="00D40C59">
        <w:rPr>
          <w:rFonts w:ascii="Times" w:hAnsi="Times" w:cs="Times"/>
        </w:rPr>
        <w:t xml:space="preserve">22. </w:t>
      </w:r>
      <w:r w:rsidRPr="00D40C59">
        <w:rPr>
          <w:rStyle w:val="a7"/>
          <w:rFonts w:ascii="Times" w:hAnsi="Times" w:cs="Times"/>
        </w:rPr>
        <w:t>Ответственность должностных лиц Администрации за решения и действия (бездействие), принимаемые (осуществляемые)  ими в ходе предоставления Муниципальной услуги</w:t>
      </w:r>
      <w:r w:rsidR="006C692E" w:rsidRPr="00D40C59">
        <w:rPr>
          <w:rStyle w:val="a7"/>
          <w:rFonts w:ascii="Calibri" w:hAnsi="Calibri" w:cs="Times"/>
        </w:rPr>
        <w:t>……….</w:t>
      </w:r>
      <w:r w:rsidR="00CF264C">
        <w:rPr>
          <w:rStyle w:val="a7"/>
          <w:rFonts w:ascii="Calibri" w:hAnsi="Calibri" w:cs="Times"/>
        </w:rPr>
        <w:t xml:space="preserve">   13</w:t>
      </w:r>
    </w:p>
    <w:p w:rsidR="00AD08A2" w:rsidRPr="00D40C59" w:rsidRDefault="00AD08A2" w:rsidP="00F86797">
      <w:pPr>
        <w:pStyle w:val="28"/>
        <w:tabs>
          <w:tab w:val="clear" w:pos="10416"/>
          <w:tab w:val="right" w:leader="dot" w:pos="9781"/>
        </w:tabs>
        <w:spacing w:after="0"/>
        <w:ind w:left="221"/>
        <w:contextualSpacing/>
      </w:pPr>
      <w:r w:rsidRPr="00D40C59">
        <w:rPr>
          <w:rFonts w:ascii="Times" w:hAnsi="Times" w:cs="Times"/>
        </w:rPr>
        <w:t xml:space="preserve">23. </w:t>
      </w:r>
      <w:r w:rsidRPr="00D40C59">
        <w:rPr>
          <w:rStyle w:val="a7"/>
          <w:rFonts w:ascii="Times" w:hAnsi="Times" w:cs="Times"/>
        </w:rPr>
        <w:t>Положения, характеризующие требования  к порядку и формам контроля за предоставлением Муниципальной услуги,  в том числе со стороны граждан, их объединений и организаций</w:t>
      </w:r>
      <w:r w:rsidR="006C692E" w:rsidRPr="00D40C59">
        <w:rPr>
          <w:rStyle w:val="a7"/>
          <w:rFonts w:ascii="Calibri" w:hAnsi="Calibri" w:cs="Times"/>
        </w:rPr>
        <w:t>…………………………………………………………………………………………………………………………………</w:t>
      </w:r>
      <w:r w:rsidR="00CF264C">
        <w:rPr>
          <w:rStyle w:val="a7"/>
          <w:rFonts w:ascii="Calibri" w:hAnsi="Calibri" w:cs="Times"/>
        </w:rPr>
        <w:t xml:space="preserve"> 13</w:t>
      </w:r>
    </w:p>
    <w:p w:rsidR="00AD08A2" w:rsidRPr="00CF264C" w:rsidRDefault="009C467C" w:rsidP="00F86797">
      <w:pPr>
        <w:pStyle w:val="19"/>
        <w:tabs>
          <w:tab w:val="right" w:leader="dot" w:pos="9781"/>
        </w:tabs>
        <w:contextualSpacing/>
        <w:rPr>
          <w:lang w:val="ru-RU"/>
        </w:rPr>
      </w:pPr>
      <w:hyperlink w:anchor="__RefHeading___Toc88227543" w:history="1">
        <w:r w:rsidR="00AD08A2" w:rsidRPr="00D40C59">
          <w:rPr>
            <w:rFonts w:ascii="Times" w:hAnsi="Times" w:cs="Times"/>
          </w:rPr>
          <w:t>V</w:t>
        </w:r>
      </w:hyperlink>
      <w:hyperlink w:anchor="__RefHeading___Toc88227543" w:history="1">
        <w:r w:rsidR="00AD08A2" w:rsidRPr="00D40C59">
          <w:rPr>
            <w:rFonts w:ascii="Times" w:hAnsi="Times" w:cs="Times"/>
            <w:lang w:val="ru-RU"/>
          </w:rPr>
          <w:t xml:space="preserve">. </w:t>
        </w:r>
      </w:hyperlink>
      <w:hyperlink w:anchor="__RefHeading___Toc88227543" w:history="1">
        <w:r w:rsidR="00AD08A2" w:rsidRPr="00D40C59">
          <w:rPr>
            <w:rFonts w:ascii="Times" w:hAnsi="Times" w:cs="Times"/>
            <w:lang w:val="ru-RU"/>
          </w:rPr>
          <w:t xml:space="preserve">Досудебный (внесудебный) порядок обжалования решений и действий (бездействия) </w:t>
        </w:r>
      </w:hyperlink>
      <w:hyperlink w:anchor="__RefHeading___Toc88227543" w:history="1">
        <w:r w:rsidR="00AD08A2" w:rsidRPr="00D40C59">
          <w:rPr>
            <w:rFonts w:ascii="Times" w:hAnsi="Times" w:cs="Times"/>
            <w:lang w:val="ru-RU"/>
          </w:rPr>
          <w:t>Администрации</w:t>
        </w:r>
      </w:hyperlink>
      <w:hyperlink w:anchor="__RefHeading___Toc88227543" w:history="1">
        <w:r w:rsidR="00AD08A2" w:rsidRPr="00D40C59">
          <w:rPr>
            <w:rFonts w:ascii="Times" w:hAnsi="Times" w:cs="Times"/>
            <w:lang w:val="ru-RU"/>
          </w:rPr>
          <w:t xml:space="preserve">, </w:t>
        </w:r>
      </w:hyperlink>
      <w:hyperlink w:anchor="__RefHeading___Toc88227543" w:history="1">
        <w:r w:rsidR="00AD08A2" w:rsidRPr="00D40C59">
          <w:rPr>
            <w:rFonts w:ascii="Times" w:hAnsi="Times" w:cs="Times"/>
            <w:lang w:val="ru-RU"/>
          </w:rPr>
          <w:t xml:space="preserve"> МФЦ</w:t>
        </w:r>
      </w:hyperlink>
      <w:hyperlink w:anchor="__RefHeading___Toc88227543" w:history="1">
        <w:r w:rsidR="00AD08A2" w:rsidRPr="00D40C59">
          <w:rPr>
            <w:rFonts w:ascii="Times" w:hAnsi="Times" w:cs="Times"/>
            <w:lang w:val="ru-RU"/>
          </w:rPr>
          <w:t xml:space="preserve"> </w:t>
        </w:r>
      </w:hyperlink>
      <w:r w:rsidR="00AD08A2" w:rsidRPr="00D40C59">
        <w:rPr>
          <w:rFonts w:ascii="Times" w:hAnsi="Times" w:cs="Times"/>
          <w:lang w:val="ru-RU"/>
        </w:rPr>
        <w:t>а также их должностных лиц, муниципальных служащих и работников</w:t>
      </w:r>
      <w:r w:rsidR="006C692E" w:rsidRPr="00D40C59">
        <w:rPr>
          <w:rFonts w:ascii="Calibri" w:hAnsi="Calibri" w:cs="Times"/>
          <w:lang w:val="ru-RU"/>
        </w:rPr>
        <w:t>………………………………………………………………………………………………………………………………..</w:t>
      </w:r>
      <w:r w:rsidR="00CF264C">
        <w:rPr>
          <w:rFonts w:ascii="Calibri" w:hAnsi="Calibri" w:cs="Times"/>
          <w:lang w:val="ru-RU"/>
        </w:rPr>
        <w:t xml:space="preserve"> </w:t>
      </w:r>
      <w:r w:rsidR="00CF264C" w:rsidRPr="00CF264C">
        <w:rPr>
          <w:rFonts w:ascii="Calibri" w:hAnsi="Calibri" w:cs="Times"/>
          <w:b w:val="0"/>
          <w:lang w:val="ru-RU"/>
        </w:rPr>
        <w:t>14</w:t>
      </w:r>
    </w:p>
    <w:p w:rsidR="00AD08A2" w:rsidRPr="00D40C59" w:rsidRDefault="00AD08A2" w:rsidP="00F86797">
      <w:pPr>
        <w:pStyle w:val="28"/>
        <w:tabs>
          <w:tab w:val="clear" w:pos="10416"/>
          <w:tab w:val="right" w:leader="dot" w:pos="9781"/>
        </w:tabs>
        <w:spacing w:after="0"/>
        <w:contextualSpacing/>
      </w:pPr>
      <w:r w:rsidRPr="00D40C59">
        <w:rPr>
          <w:rFonts w:ascii="Times" w:hAnsi="Times" w:cs="Times"/>
          <w:lang w:eastAsia="ru-RU"/>
        </w:rPr>
        <w:t xml:space="preserve">24. </w:t>
      </w:r>
      <w:r w:rsidRPr="00D40C59">
        <w:rPr>
          <w:rFonts w:ascii="Times" w:hAnsi="Times" w:cs="Times"/>
        </w:rPr>
        <w:t>Способы информирования Заявителей о порядке досудебного (внесудебного) обжалования</w:t>
      </w:r>
      <w:r w:rsidR="006C692E" w:rsidRPr="00D40C59">
        <w:rPr>
          <w:rFonts w:ascii="Calibri" w:hAnsi="Calibri" w:cs="Times"/>
        </w:rPr>
        <w:t>…………………………………………………………………………………………………………………………………</w:t>
      </w:r>
      <w:r w:rsidR="00CF264C">
        <w:rPr>
          <w:rFonts w:ascii="Calibri" w:hAnsi="Calibri" w:cs="Times"/>
        </w:rPr>
        <w:t xml:space="preserve"> 14</w:t>
      </w:r>
    </w:p>
    <w:p w:rsidR="00AD08A2" w:rsidRPr="00D40C59" w:rsidRDefault="00AD08A2" w:rsidP="00F86797">
      <w:pPr>
        <w:pStyle w:val="28"/>
        <w:tabs>
          <w:tab w:val="clear" w:pos="10416"/>
          <w:tab w:val="right" w:leader="dot" w:pos="9781"/>
        </w:tabs>
        <w:spacing w:after="0"/>
        <w:contextualSpacing/>
      </w:pPr>
      <w:r w:rsidRPr="00D40C59">
        <w:rPr>
          <w:rFonts w:ascii="Times" w:hAnsi="Times" w:cs="Times"/>
        </w:rPr>
        <w:t>25. Формы и способы подачи Заявителями жалобы</w:t>
      </w:r>
      <w:r w:rsidR="006C692E" w:rsidRPr="00D40C59">
        <w:rPr>
          <w:rFonts w:ascii="Calibri" w:hAnsi="Calibri" w:cs="Times"/>
        </w:rPr>
        <w:t>……………………………</w:t>
      </w:r>
      <w:r w:rsidR="00CF264C">
        <w:rPr>
          <w:rFonts w:ascii="Calibri" w:hAnsi="Calibri" w:cs="Times"/>
        </w:rPr>
        <w:t xml:space="preserve">   </w:t>
      </w:r>
      <w:r w:rsidR="006C692E" w:rsidRPr="00D40C59">
        <w:rPr>
          <w:rFonts w:ascii="Calibri" w:hAnsi="Calibri" w:cs="Times"/>
        </w:rPr>
        <w:t>………………………………</w:t>
      </w:r>
      <w:r w:rsidR="00CF264C">
        <w:rPr>
          <w:rFonts w:ascii="Calibri" w:hAnsi="Calibri" w:cs="Times"/>
        </w:rPr>
        <w:t xml:space="preserve">     14</w:t>
      </w:r>
      <w:r w:rsidR="006C692E" w:rsidRPr="00D40C59">
        <w:rPr>
          <w:rFonts w:ascii="Calibri" w:hAnsi="Calibri" w:cs="Times"/>
        </w:rPr>
        <w:t>.</w:t>
      </w:r>
    </w:p>
    <w:p w:rsidR="00AD08A2" w:rsidRPr="00B625B6" w:rsidRDefault="009C467C" w:rsidP="00F86797">
      <w:pPr>
        <w:pStyle w:val="19"/>
        <w:tabs>
          <w:tab w:val="right" w:leader="dot" w:pos="9781"/>
        </w:tabs>
        <w:contextualSpacing/>
        <w:rPr>
          <w:lang w:val="ru-RU"/>
        </w:rPr>
      </w:pPr>
      <w:hyperlink w:anchor="__RefHeading___Toc88227548" w:history="1">
        <w:r w:rsidR="00AD08A2" w:rsidRPr="00B625B6">
          <w:rPr>
            <w:rFonts w:ascii="Times" w:hAnsi="Times" w:cs="Times"/>
            <w:color w:val="111111"/>
            <w:lang w:val="ru-RU"/>
          </w:rPr>
          <w:t xml:space="preserve">Приложение </w:t>
        </w:r>
      </w:hyperlink>
      <w:hyperlink w:anchor="__RefHeading___Toc88227548" w:history="1">
        <w:r w:rsidR="00AD08A2" w:rsidRPr="00D40C59">
          <w:rPr>
            <w:rFonts w:ascii="Times" w:hAnsi="Times" w:cs="Times"/>
            <w:color w:val="111111"/>
            <w:lang w:val="ru-RU"/>
          </w:rPr>
          <w:t>1</w:t>
        </w:r>
      </w:hyperlink>
      <w:r w:rsidR="006C692E" w:rsidRPr="00D40C59">
        <w:rPr>
          <w:lang w:val="ru-RU"/>
        </w:rPr>
        <w:t>………………………………………………………………………………………..</w:t>
      </w:r>
      <w:r w:rsidR="00CF264C">
        <w:rPr>
          <w:lang w:val="ru-RU"/>
        </w:rPr>
        <w:t xml:space="preserve">  16</w:t>
      </w:r>
    </w:p>
    <w:p w:rsidR="00AD08A2" w:rsidRPr="00B625B6" w:rsidRDefault="009C467C" w:rsidP="00F86797">
      <w:pPr>
        <w:pStyle w:val="19"/>
        <w:tabs>
          <w:tab w:val="right" w:leader="dot" w:pos="9781"/>
        </w:tabs>
        <w:ind w:left="221"/>
        <w:contextualSpacing/>
        <w:rPr>
          <w:lang w:val="ru-RU"/>
        </w:rPr>
      </w:pPr>
      <w:hyperlink w:anchor="__RefHeading___Toc88227549" w:history="1">
        <w:r w:rsidR="00AD08A2" w:rsidRPr="00B625B6">
          <w:rPr>
            <w:rFonts w:ascii="Times" w:eastAsia="PMingLiU" w:hAnsi="Times" w:cs="Times"/>
            <w:b w:val="0"/>
            <w:color w:val="111111"/>
            <w:lang w:val="ru-RU"/>
          </w:rPr>
          <w:t>Форма решения о предоставлении Муниципальной услуги</w:t>
        </w:r>
      </w:hyperlink>
      <w:r w:rsidR="006C692E" w:rsidRPr="00D40C59">
        <w:rPr>
          <w:lang w:val="ru-RU"/>
        </w:rPr>
        <w:t>……………………………………</w:t>
      </w:r>
      <w:r w:rsidR="00CF264C">
        <w:rPr>
          <w:lang w:val="ru-RU"/>
        </w:rPr>
        <w:t xml:space="preserve">  16</w:t>
      </w:r>
    </w:p>
    <w:p w:rsidR="00AD08A2" w:rsidRPr="00B625B6" w:rsidRDefault="009C467C" w:rsidP="00F86797">
      <w:pPr>
        <w:pStyle w:val="19"/>
        <w:tabs>
          <w:tab w:val="right" w:leader="dot" w:pos="9781"/>
        </w:tabs>
        <w:contextualSpacing/>
        <w:rPr>
          <w:lang w:val="ru-RU"/>
        </w:rPr>
      </w:pPr>
      <w:hyperlink w:anchor="__RefHeading___Toc88227551" w:history="1">
        <w:r w:rsidR="00AD08A2" w:rsidRPr="00B625B6">
          <w:rPr>
            <w:rFonts w:ascii="Times" w:hAnsi="Times" w:cs="Times"/>
            <w:color w:val="111111"/>
            <w:lang w:val="ru-RU"/>
          </w:rPr>
          <w:t xml:space="preserve">Приложение </w:t>
        </w:r>
      </w:hyperlink>
      <w:hyperlink w:anchor="__RefHeading___Toc88227551" w:history="1">
        <w:r w:rsidR="00AD08A2" w:rsidRPr="00D40C59">
          <w:rPr>
            <w:rFonts w:ascii="Times" w:hAnsi="Times" w:cs="Times"/>
            <w:color w:val="111111"/>
            <w:lang w:val="ru-RU"/>
          </w:rPr>
          <w:t>2</w:t>
        </w:r>
      </w:hyperlink>
      <w:r w:rsidR="006C692E" w:rsidRPr="00D40C59">
        <w:rPr>
          <w:lang w:val="ru-RU"/>
        </w:rPr>
        <w:t>………………………………………………………………………………………..</w:t>
      </w:r>
      <w:r w:rsidR="00CF264C">
        <w:rPr>
          <w:lang w:val="ru-RU"/>
        </w:rPr>
        <w:t xml:space="preserve">  17</w:t>
      </w:r>
    </w:p>
    <w:p w:rsidR="00AD08A2" w:rsidRPr="00D40C59" w:rsidRDefault="009C467C" w:rsidP="00F86797">
      <w:pPr>
        <w:pStyle w:val="28"/>
        <w:tabs>
          <w:tab w:val="clear" w:pos="10416"/>
          <w:tab w:val="right" w:leader="dot" w:pos="9781"/>
        </w:tabs>
        <w:spacing w:after="0"/>
        <w:contextualSpacing/>
      </w:pPr>
      <w:hyperlink w:anchor="__RefHeading___Toc88227552" w:history="1">
        <w:r w:rsidR="00AD08A2" w:rsidRPr="00D40C59">
          <w:rPr>
            <w:rFonts w:ascii="Times" w:eastAsia="PMingLiU" w:hAnsi="Times" w:cs="Times"/>
          </w:rPr>
          <w:t>Форма решения об отказе в предоставлении Муниципальной услуги</w:t>
        </w:r>
      </w:hyperlink>
      <w:r w:rsidR="006C692E" w:rsidRPr="00D40C59">
        <w:t>………………………</w:t>
      </w:r>
      <w:r w:rsidR="00CF264C">
        <w:t xml:space="preserve">     17</w:t>
      </w:r>
    </w:p>
    <w:p w:rsidR="00AD08A2" w:rsidRPr="00B625B6" w:rsidRDefault="009C467C" w:rsidP="00F86797">
      <w:pPr>
        <w:pStyle w:val="19"/>
        <w:tabs>
          <w:tab w:val="right" w:leader="dot" w:pos="9781"/>
        </w:tabs>
        <w:contextualSpacing/>
        <w:rPr>
          <w:lang w:val="ru-RU"/>
        </w:rPr>
      </w:pPr>
      <w:hyperlink w:anchor="__RefHeading___Toc88227554" w:history="1">
        <w:r w:rsidR="00AD08A2" w:rsidRPr="00B625B6">
          <w:rPr>
            <w:rFonts w:ascii="Times" w:hAnsi="Times" w:cs="Times"/>
            <w:color w:val="111111"/>
            <w:lang w:val="ru-RU"/>
          </w:rPr>
          <w:t xml:space="preserve">Приложение </w:t>
        </w:r>
      </w:hyperlink>
      <w:hyperlink w:anchor="__RefHeading___Toc88227554" w:history="1">
        <w:r w:rsidR="00AD08A2" w:rsidRPr="00D40C59">
          <w:rPr>
            <w:rFonts w:ascii="Times" w:hAnsi="Times" w:cs="Times"/>
            <w:color w:val="111111"/>
            <w:lang w:val="ru-RU"/>
          </w:rPr>
          <w:t>3</w:t>
        </w:r>
      </w:hyperlink>
      <w:r w:rsidR="006C692E" w:rsidRPr="00D40C59">
        <w:rPr>
          <w:lang w:val="ru-RU"/>
        </w:rPr>
        <w:t>……………………………………………………………………………………….</w:t>
      </w:r>
      <w:r w:rsidR="00CF264C">
        <w:rPr>
          <w:lang w:val="ru-RU"/>
        </w:rPr>
        <w:t xml:space="preserve">  </w:t>
      </w:r>
      <w:r w:rsidR="006C692E" w:rsidRPr="00D40C59">
        <w:rPr>
          <w:lang w:val="ru-RU"/>
        </w:rPr>
        <w:t>.</w:t>
      </w:r>
      <w:r w:rsidR="00CF264C" w:rsidRPr="00CF264C">
        <w:rPr>
          <w:b w:val="0"/>
          <w:lang w:val="ru-RU"/>
        </w:rPr>
        <w:t>19</w:t>
      </w:r>
    </w:p>
    <w:p w:rsidR="00AD08A2" w:rsidRPr="00D40C59" w:rsidRDefault="009C467C" w:rsidP="00F86797">
      <w:pPr>
        <w:pStyle w:val="28"/>
        <w:tabs>
          <w:tab w:val="clear" w:pos="10416"/>
          <w:tab w:val="right" w:leader="dot" w:pos="9781"/>
        </w:tabs>
        <w:spacing w:after="0"/>
        <w:contextualSpacing/>
      </w:pPr>
      <w:hyperlink w:anchor="__RefHeading___Toc91253275" w:history="1">
        <w:r w:rsidR="00AD08A2" w:rsidRPr="00D40C59">
          <w:rPr>
            <w:rFonts w:ascii="Times" w:hAnsi="Times" w:cs="Times"/>
            <w:color w:val="1C1C1C"/>
            <w:lang w:eastAsia="ar-SA"/>
          </w:rPr>
          <w:t xml:space="preserve">Перечень нормативных правовых актов  Российской Федерации, Московской области, </w:t>
        </w:r>
      </w:hyperlink>
      <w:hyperlink w:anchor="__RefHeading___Toc91253276" w:history="1">
        <w:r w:rsidR="00AD08A2" w:rsidRPr="00D40C59">
          <w:rPr>
            <w:rFonts w:ascii="Times" w:hAnsi="Times" w:cs="Times"/>
            <w:color w:val="1C1C1C"/>
            <w:lang w:eastAsia="ar-SA"/>
          </w:rPr>
          <w:t xml:space="preserve">регулирующих предоставление </w:t>
        </w:r>
      </w:hyperlink>
      <w:r w:rsidR="00AD08A2" w:rsidRPr="00D40C59">
        <w:rPr>
          <w:rFonts w:ascii="Times" w:hAnsi="Times" w:cs="Times"/>
          <w:color w:val="1C1C1C"/>
          <w:lang w:eastAsia="ar-SA"/>
        </w:rPr>
        <w:t>Муниципальной услуги</w:t>
      </w:r>
      <w:r w:rsidR="006C692E" w:rsidRPr="00D40C59">
        <w:rPr>
          <w:rFonts w:ascii="Calibri" w:hAnsi="Calibri" w:cs="Times"/>
          <w:color w:val="1C1C1C"/>
          <w:lang w:eastAsia="ar-SA"/>
        </w:rPr>
        <w:t>………………………………………………………….</w:t>
      </w:r>
      <w:r w:rsidR="00CF264C">
        <w:rPr>
          <w:rFonts w:ascii="Calibri" w:hAnsi="Calibri" w:cs="Times"/>
          <w:color w:val="1C1C1C"/>
          <w:lang w:eastAsia="ar-SA"/>
        </w:rPr>
        <w:t xml:space="preserve"> 19</w:t>
      </w:r>
    </w:p>
    <w:p w:rsidR="00AD08A2" w:rsidRPr="00B625B6" w:rsidRDefault="009C467C" w:rsidP="00F86797">
      <w:pPr>
        <w:pStyle w:val="19"/>
        <w:tabs>
          <w:tab w:val="right" w:leader="dot" w:pos="9781"/>
        </w:tabs>
        <w:contextualSpacing/>
        <w:rPr>
          <w:b w:val="0"/>
          <w:lang w:val="ru-RU"/>
        </w:rPr>
      </w:pPr>
      <w:hyperlink w:anchor="__RefHeading___Toc88227561" w:history="1">
        <w:r w:rsidR="00AD08A2" w:rsidRPr="00B625B6">
          <w:rPr>
            <w:rFonts w:ascii="Times" w:hAnsi="Times" w:cs="Times"/>
            <w:color w:val="1C1C1C"/>
            <w:lang w:val="ru-RU"/>
          </w:rPr>
          <w:t xml:space="preserve">Приложение </w:t>
        </w:r>
      </w:hyperlink>
      <w:hyperlink w:anchor="__RefHeading___Toc88227561" w:history="1">
        <w:r w:rsidR="00AD08A2" w:rsidRPr="00D40C59">
          <w:rPr>
            <w:rFonts w:ascii="Times" w:hAnsi="Times" w:cs="Times"/>
            <w:color w:val="1C1C1C"/>
            <w:lang w:val="ru-RU"/>
          </w:rPr>
          <w:t>4</w:t>
        </w:r>
      </w:hyperlink>
      <w:r w:rsidR="006C692E" w:rsidRPr="00D40C59">
        <w:rPr>
          <w:lang w:val="ru-RU"/>
        </w:rPr>
        <w:t>………………………………………………………………………………………</w:t>
      </w:r>
      <w:r w:rsidR="00CF264C">
        <w:rPr>
          <w:lang w:val="ru-RU"/>
        </w:rPr>
        <w:t xml:space="preserve">  </w:t>
      </w:r>
      <w:r w:rsidR="006C692E" w:rsidRPr="00D40C59">
        <w:rPr>
          <w:lang w:val="ru-RU"/>
        </w:rPr>
        <w:t>.</w:t>
      </w:r>
      <w:r w:rsidR="00B625B6">
        <w:rPr>
          <w:lang w:val="ru-RU"/>
        </w:rPr>
        <w:t xml:space="preserve"> </w:t>
      </w:r>
      <w:r w:rsidR="00CF264C" w:rsidRPr="00CF264C">
        <w:rPr>
          <w:b w:val="0"/>
          <w:lang w:val="ru-RU"/>
        </w:rPr>
        <w:t>22</w:t>
      </w:r>
    </w:p>
    <w:p w:rsidR="00AD08A2" w:rsidRPr="00D40C59" w:rsidRDefault="009C467C" w:rsidP="00F86797">
      <w:pPr>
        <w:pStyle w:val="28"/>
        <w:tabs>
          <w:tab w:val="clear" w:pos="10416"/>
          <w:tab w:val="right" w:leader="dot" w:pos="9781"/>
        </w:tabs>
        <w:spacing w:after="0"/>
        <w:contextualSpacing/>
      </w:pPr>
      <w:hyperlink w:anchor="__RefHeading___Toc88227562" w:history="1">
        <w:r w:rsidR="00AD08A2" w:rsidRPr="00D40C59">
          <w:rPr>
            <w:rFonts w:ascii="Times" w:hAnsi="Times" w:cs="Times"/>
            <w:color w:val="1C1C1C"/>
          </w:rPr>
          <w:t xml:space="preserve">Форма Запроса </w:t>
        </w:r>
      </w:hyperlink>
      <w:r w:rsidR="006C692E" w:rsidRPr="00D40C59">
        <w:rPr>
          <w:rFonts w:ascii="Calibri" w:hAnsi="Calibri" w:cs="Times"/>
          <w:color w:val="1C1C1C"/>
        </w:rPr>
        <w:t>……………………………………………………..</w:t>
      </w:r>
      <w:r w:rsidR="00CF264C">
        <w:rPr>
          <w:rFonts w:ascii="Calibri" w:hAnsi="Calibri" w:cs="Times"/>
          <w:color w:val="1C1C1C"/>
        </w:rPr>
        <w:t xml:space="preserve">                                                                                 </w:t>
      </w:r>
      <w:r w:rsidR="00B625B6">
        <w:rPr>
          <w:rFonts w:ascii="Calibri" w:hAnsi="Calibri" w:cs="Times"/>
          <w:color w:val="1C1C1C"/>
        </w:rPr>
        <w:t xml:space="preserve"> </w:t>
      </w:r>
      <w:r w:rsidR="00CF264C">
        <w:rPr>
          <w:rFonts w:ascii="Calibri" w:hAnsi="Calibri" w:cs="Times"/>
          <w:color w:val="1C1C1C"/>
        </w:rPr>
        <w:t>22</w:t>
      </w:r>
    </w:p>
    <w:p w:rsidR="00AD08A2" w:rsidRPr="00CF264C" w:rsidRDefault="009C467C" w:rsidP="00F86797">
      <w:pPr>
        <w:pStyle w:val="19"/>
        <w:tabs>
          <w:tab w:val="right" w:leader="dot" w:pos="9781"/>
        </w:tabs>
        <w:contextualSpacing/>
        <w:rPr>
          <w:b w:val="0"/>
          <w:lang w:val="ru-RU"/>
        </w:rPr>
      </w:pPr>
      <w:hyperlink w:anchor="__RefHeading___Toc88227570" w:history="1">
        <w:r w:rsidR="00AD08A2" w:rsidRPr="009C467C">
          <w:rPr>
            <w:rFonts w:ascii="Times" w:hAnsi="Times" w:cs="Times"/>
            <w:color w:val="1C1C1C"/>
            <w:lang w:val="ru-RU"/>
          </w:rPr>
          <w:t>Приложение 5</w:t>
        </w:r>
      </w:hyperlink>
      <w:r w:rsidR="006C692E" w:rsidRPr="00D40C59">
        <w:rPr>
          <w:lang w:val="ru-RU"/>
        </w:rPr>
        <w:t>…………………………………………………………………………………….….</w:t>
      </w:r>
      <w:r w:rsidR="00B625B6">
        <w:rPr>
          <w:lang w:val="ru-RU"/>
        </w:rPr>
        <w:t xml:space="preserve">  </w:t>
      </w:r>
      <w:r w:rsidR="00B625B6">
        <w:rPr>
          <w:b w:val="0"/>
          <w:lang w:val="ru-RU"/>
        </w:rPr>
        <w:t>26</w:t>
      </w:r>
    </w:p>
    <w:p w:rsidR="00B625B6" w:rsidRDefault="00AD08A2" w:rsidP="00B625B6">
      <w:pPr>
        <w:pStyle w:val="28"/>
        <w:tabs>
          <w:tab w:val="clear" w:pos="10416"/>
          <w:tab w:val="right" w:leader="dot" w:pos="9781"/>
        </w:tabs>
        <w:spacing w:after="0"/>
        <w:contextualSpacing/>
        <w:rPr>
          <w:rFonts w:ascii="Calibri" w:hAnsi="Calibri" w:cs="Times"/>
          <w:color w:val="1C1C1C"/>
        </w:rPr>
      </w:pPr>
      <w:r w:rsidRPr="00D40C59">
        <w:rPr>
          <w:rFonts w:ascii="Times" w:hAnsi="Times" w:cs="Times"/>
          <w:color w:val="1C1C1C"/>
        </w:rPr>
        <w:t>Форма заявления о согласии на обработку персональных данных</w:t>
      </w:r>
      <w:r w:rsidR="006C692E" w:rsidRPr="00D40C59">
        <w:rPr>
          <w:rFonts w:ascii="Calibri" w:hAnsi="Calibri" w:cs="Times"/>
          <w:color w:val="1C1C1C"/>
        </w:rPr>
        <w:t>…………………………………</w:t>
      </w:r>
      <w:r w:rsidR="00B625B6">
        <w:rPr>
          <w:rFonts w:ascii="Calibri" w:hAnsi="Calibri" w:cs="Times"/>
          <w:color w:val="1C1C1C"/>
        </w:rPr>
        <w:t xml:space="preserve"> </w:t>
      </w:r>
      <w:r w:rsidR="006C692E" w:rsidRPr="00D40C59">
        <w:rPr>
          <w:rFonts w:ascii="Calibri" w:hAnsi="Calibri" w:cs="Times"/>
          <w:color w:val="1C1C1C"/>
        </w:rPr>
        <w:t>……….</w:t>
      </w:r>
      <w:r w:rsidR="00B625B6">
        <w:rPr>
          <w:rFonts w:ascii="Calibri" w:hAnsi="Calibri" w:cs="Times"/>
          <w:color w:val="1C1C1C"/>
        </w:rPr>
        <w:t xml:space="preserve"> 26</w:t>
      </w:r>
    </w:p>
    <w:p w:rsidR="00AD08A2" w:rsidRPr="00B625B6" w:rsidRDefault="009C467C" w:rsidP="00B625B6">
      <w:pPr>
        <w:pStyle w:val="28"/>
        <w:tabs>
          <w:tab w:val="clear" w:pos="10416"/>
          <w:tab w:val="right" w:leader="dot" w:pos="9923"/>
        </w:tabs>
        <w:spacing w:after="0"/>
        <w:ind w:hanging="220"/>
        <w:contextualSpacing/>
        <w:rPr>
          <w:b/>
        </w:rPr>
      </w:pPr>
      <w:hyperlink w:anchor="__RefHeading___Toc88227572" w:history="1">
        <w:r w:rsidR="00AD08A2" w:rsidRPr="00B625B6">
          <w:rPr>
            <w:rFonts w:ascii="Times" w:hAnsi="Times" w:cs="Times"/>
            <w:b/>
            <w:color w:val="1C1C1C"/>
          </w:rPr>
          <w:t xml:space="preserve">Приложение </w:t>
        </w:r>
      </w:hyperlink>
      <w:hyperlink w:anchor="__RefHeading___Toc88227572" w:history="1">
        <w:r w:rsidR="00AD08A2" w:rsidRPr="00B625B6">
          <w:rPr>
            <w:rFonts w:ascii="Times" w:hAnsi="Times" w:cs="Times"/>
            <w:b/>
            <w:color w:val="1C1C1C"/>
          </w:rPr>
          <w:t>6</w:t>
        </w:r>
      </w:hyperlink>
      <w:hyperlink w:anchor="__RefHeading___Toc88227572" w:history="1">
        <w:r w:rsidR="00AD08A2" w:rsidRPr="00B625B6">
          <w:rPr>
            <w:rFonts w:ascii="Times" w:hAnsi="Times" w:cs="Times"/>
            <w:b/>
            <w:color w:val="1C1C1C"/>
          </w:rPr>
          <w:tab/>
        </w:r>
      </w:hyperlink>
      <w:r w:rsidR="00B625B6">
        <w:rPr>
          <w:b/>
        </w:rPr>
        <w:t xml:space="preserve">            27</w:t>
      </w:r>
    </w:p>
    <w:p w:rsidR="00AD08A2" w:rsidRPr="00D40C59" w:rsidRDefault="009C467C" w:rsidP="00B625B6">
      <w:pPr>
        <w:pStyle w:val="28"/>
        <w:tabs>
          <w:tab w:val="clear" w:pos="10416"/>
          <w:tab w:val="right" w:leader="dot" w:pos="9923"/>
        </w:tabs>
        <w:spacing w:after="0"/>
        <w:contextualSpacing/>
      </w:pPr>
      <w:hyperlink w:anchor="__RefHeading___Toc88227573" w:history="1">
        <w:r w:rsidR="00AD08A2" w:rsidRPr="00D40C59">
          <w:rPr>
            <w:rFonts w:ascii="Times" w:hAnsi="Times" w:cs="Times"/>
            <w:color w:val="1C1C1C"/>
          </w:rPr>
          <w:t>Форма решения об отказе в приеме документов,  необходимых для предоставления Муниципальной услуги</w:t>
        </w:r>
        <w:r w:rsidR="00AD08A2" w:rsidRPr="00D40C59">
          <w:rPr>
            <w:rFonts w:ascii="Times" w:hAnsi="Times" w:cs="Times"/>
            <w:color w:val="1C1C1C"/>
          </w:rPr>
          <w:tab/>
        </w:r>
      </w:hyperlink>
      <w:r w:rsidR="00B625B6">
        <w:t xml:space="preserve">    27</w:t>
      </w:r>
      <w:hyperlink w:anchor="__RefHeading___Toc88227573" w:history="1"/>
    </w:p>
    <w:p w:rsidR="008672CB" w:rsidRPr="00B625B6" w:rsidRDefault="00AD08A2" w:rsidP="00F86797">
      <w:pPr>
        <w:pStyle w:val="28"/>
        <w:tabs>
          <w:tab w:val="clear" w:pos="10416"/>
          <w:tab w:val="right" w:leader="dot" w:pos="9781"/>
        </w:tabs>
        <w:spacing w:after="0"/>
        <w:ind w:left="227" w:hanging="227"/>
        <w:contextualSpacing/>
        <w:rPr>
          <w:rFonts w:ascii="Calibri" w:hAnsi="Calibri" w:cs="Times"/>
          <w:bCs/>
          <w:color w:val="1C1C1C"/>
        </w:rPr>
      </w:pPr>
      <w:r w:rsidRPr="00D40C59">
        <w:rPr>
          <w:rFonts w:ascii="Times" w:hAnsi="Times" w:cs="Times"/>
          <w:b/>
          <w:bCs/>
          <w:color w:val="1C1C1C"/>
        </w:rPr>
        <w:t>Приложение</w:t>
      </w:r>
      <w:r w:rsidR="007A1EF0" w:rsidRPr="00D40C59">
        <w:rPr>
          <w:rFonts w:ascii="Calibri" w:hAnsi="Calibri" w:cs="Times"/>
          <w:b/>
          <w:bCs/>
          <w:color w:val="1C1C1C"/>
        </w:rPr>
        <w:t>……………………………………………………………………………………………………………………</w:t>
      </w:r>
      <w:r w:rsidR="00BC29FE" w:rsidRPr="00D40C59">
        <w:rPr>
          <w:rFonts w:ascii="Calibri" w:hAnsi="Calibri" w:cs="Times"/>
          <w:b/>
          <w:bCs/>
          <w:color w:val="1C1C1C"/>
        </w:rPr>
        <w:t>..</w:t>
      </w:r>
      <w:r w:rsidR="007A1EF0" w:rsidRPr="00D40C59">
        <w:rPr>
          <w:rFonts w:ascii="Calibri" w:hAnsi="Calibri" w:cs="Times"/>
          <w:b/>
          <w:bCs/>
          <w:color w:val="1C1C1C"/>
        </w:rPr>
        <w:t>……</w:t>
      </w:r>
      <w:r w:rsidR="00B625B6">
        <w:rPr>
          <w:rFonts w:ascii="Calibri" w:hAnsi="Calibri" w:cs="Times"/>
          <w:b/>
          <w:bCs/>
          <w:color w:val="1C1C1C"/>
        </w:rPr>
        <w:t xml:space="preserve">  </w:t>
      </w:r>
      <w:r w:rsidR="007A1EF0" w:rsidRPr="00D40C59">
        <w:rPr>
          <w:rFonts w:ascii="Calibri" w:hAnsi="Calibri" w:cs="Times"/>
          <w:b/>
          <w:bCs/>
          <w:color w:val="1C1C1C"/>
        </w:rPr>
        <w:t>…</w:t>
      </w:r>
      <w:r w:rsidR="00B625B6" w:rsidRPr="00B625B6">
        <w:rPr>
          <w:rFonts w:ascii="Calibri" w:hAnsi="Calibri" w:cs="Times"/>
          <w:bCs/>
          <w:color w:val="1C1C1C"/>
        </w:rPr>
        <w:t>28</w:t>
      </w:r>
    </w:p>
    <w:p w:rsidR="00AD08A2" w:rsidRPr="00D40C59" w:rsidRDefault="00AD08A2" w:rsidP="00F86797">
      <w:pPr>
        <w:pStyle w:val="28"/>
        <w:tabs>
          <w:tab w:val="clear" w:pos="10416"/>
          <w:tab w:val="right" w:leader="dot" w:pos="9781"/>
        </w:tabs>
        <w:spacing w:after="0"/>
        <w:ind w:left="227" w:hanging="227"/>
        <w:contextualSpacing/>
      </w:pPr>
      <w:r w:rsidRPr="00D40C59">
        <w:rPr>
          <w:rFonts w:ascii="Times" w:hAnsi="Times" w:cs="Times"/>
          <w:color w:val="1C1C1C"/>
        </w:rPr>
        <w:t>Т</w:t>
      </w:r>
      <w:hyperlink w:anchor="__RefHeading___Toc91253284" w:history="1">
        <w:r w:rsidRPr="00D40C59">
          <w:rPr>
            <w:rFonts w:ascii="Times" w:hAnsi="Times" w:cs="Times"/>
            <w:color w:val="1C1C1C"/>
          </w:rPr>
          <w:t>ребования к представлению документов (категорий документов),  необходимых для предоставления Муниципальной услуги</w:t>
        </w:r>
      </w:hyperlink>
      <w:r w:rsidR="007A1EF0" w:rsidRPr="00D40C59">
        <w:t>…………………………………………………………</w:t>
      </w:r>
      <w:r w:rsidRPr="00D40C59">
        <w:rPr>
          <w:rFonts w:ascii="Times" w:hAnsi="Times" w:cs="Times"/>
          <w:color w:val="1C1C1C"/>
        </w:rPr>
        <w:t xml:space="preserve"> </w:t>
      </w:r>
      <w:r w:rsidR="00B625B6">
        <w:rPr>
          <w:rFonts w:ascii="Times" w:hAnsi="Times" w:cs="Times"/>
          <w:color w:val="1C1C1C"/>
        </w:rPr>
        <w:t>28</w:t>
      </w:r>
    </w:p>
    <w:p w:rsidR="00AD08A2" w:rsidRPr="00D40C59" w:rsidRDefault="009C467C" w:rsidP="00F86797">
      <w:pPr>
        <w:pStyle w:val="19"/>
        <w:tabs>
          <w:tab w:val="right" w:leader="dot" w:pos="9781"/>
        </w:tabs>
        <w:contextualSpacing/>
        <w:rPr>
          <w:lang w:val="ru-RU"/>
        </w:rPr>
      </w:pPr>
      <w:hyperlink w:anchor="__RefHeading___Toc88227574" w:history="1">
        <w:r w:rsidR="00AD08A2" w:rsidRPr="00D40C59">
          <w:rPr>
            <w:rFonts w:ascii="Times" w:hAnsi="Times" w:cs="Times"/>
            <w:color w:val="1C1C1C"/>
            <w:lang w:val="ru-RU"/>
          </w:rPr>
          <w:t xml:space="preserve">Приложение </w:t>
        </w:r>
      </w:hyperlink>
      <w:r w:rsidR="00AD08A2" w:rsidRPr="00D40C59">
        <w:rPr>
          <w:rStyle w:val="a7"/>
          <w:rFonts w:ascii="Times" w:hAnsi="Times" w:cs="Times"/>
          <w:color w:val="1C1C1C"/>
          <w:lang w:val="ru-RU"/>
        </w:rPr>
        <w:t>8</w:t>
      </w:r>
      <w:r w:rsidR="007A1EF0" w:rsidRPr="00D40C59">
        <w:rPr>
          <w:rStyle w:val="a7"/>
          <w:rFonts w:ascii="Calibri" w:hAnsi="Calibri" w:cs="Times"/>
          <w:color w:val="1C1C1C"/>
          <w:lang w:val="ru-RU"/>
        </w:rPr>
        <w:t>………………………………………………………………………………………………………………………</w:t>
      </w:r>
      <w:r w:rsidR="00BC29FE" w:rsidRPr="00D40C59">
        <w:rPr>
          <w:rStyle w:val="a7"/>
          <w:rFonts w:ascii="Calibri" w:hAnsi="Calibri" w:cs="Times"/>
          <w:color w:val="1C1C1C"/>
          <w:lang w:val="ru-RU"/>
        </w:rPr>
        <w:t>.</w:t>
      </w:r>
      <w:r w:rsidR="007A1EF0" w:rsidRPr="00D40C59">
        <w:rPr>
          <w:rStyle w:val="a7"/>
          <w:rFonts w:ascii="Calibri" w:hAnsi="Calibri" w:cs="Times"/>
          <w:color w:val="1C1C1C"/>
          <w:lang w:val="ru-RU"/>
        </w:rPr>
        <w:t>…</w:t>
      </w:r>
      <w:r w:rsidR="00B625B6">
        <w:rPr>
          <w:rStyle w:val="a7"/>
          <w:rFonts w:ascii="Calibri" w:hAnsi="Calibri" w:cs="Times"/>
          <w:color w:val="1C1C1C"/>
          <w:lang w:val="ru-RU"/>
        </w:rPr>
        <w:t xml:space="preserve">  </w:t>
      </w:r>
      <w:r w:rsidR="007A1EF0" w:rsidRPr="00B625B6">
        <w:rPr>
          <w:rStyle w:val="a7"/>
          <w:rFonts w:ascii="Calibri" w:hAnsi="Calibri" w:cs="Times"/>
          <w:b w:val="0"/>
          <w:color w:val="1C1C1C"/>
          <w:lang w:val="ru-RU"/>
        </w:rPr>
        <w:t>.</w:t>
      </w:r>
      <w:r w:rsidR="00B625B6" w:rsidRPr="00B625B6">
        <w:rPr>
          <w:rStyle w:val="a7"/>
          <w:rFonts w:ascii="Calibri" w:hAnsi="Calibri" w:cs="Times"/>
          <w:b w:val="0"/>
          <w:color w:val="1C1C1C"/>
          <w:lang w:val="ru-RU"/>
        </w:rPr>
        <w:t>35</w:t>
      </w:r>
    </w:p>
    <w:p w:rsidR="00AD08A2" w:rsidRDefault="00AD08A2" w:rsidP="004501C6">
      <w:pPr>
        <w:pStyle w:val="28"/>
        <w:tabs>
          <w:tab w:val="clear" w:pos="10416"/>
          <w:tab w:val="right" w:leader="dot" w:pos="9781"/>
        </w:tabs>
        <w:spacing w:after="0"/>
        <w:ind w:left="227"/>
        <w:contextualSpacing/>
      </w:pPr>
      <w:r w:rsidRPr="00D40C59">
        <w:rPr>
          <w:rFonts w:ascii="Times" w:hAnsi="Times" w:cs="Times"/>
          <w:color w:val="1C1C1C"/>
        </w:rPr>
        <w:t>Описание административных действий (процедур) предоставления Муниципальной услуги…………………………………………………………………………………………</w:t>
      </w:r>
      <w:r w:rsidR="00B625B6">
        <w:rPr>
          <w:rFonts w:ascii="Times" w:hAnsi="Times" w:cs="Times"/>
          <w:color w:val="1C1C1C"/>
        </w:rPr>
        <w:t xml:space="preserve"> 35</w:t>
      </w:r>
      <w:r w:rsidR="00BC29FE" w:rsidRPr="00D40C59">
        <w:rPr>
          <w:rFonts w:ascii="Calibri" w:hAnsi="Calibri" w:cs="Times"/>
          <w:color w:val="1C1C1C"/>
        </w:rPr>
        <w:t>.</w:t>
      </w:r>
      <w:r w:rsidRPr="00D40C59">
        <w:rPr>
          <w:rFonts w:ascii="Times" w:hAnsi="Times" w:cs="Times"/>
          <w:color w:val="1C1C1C"/>
        </w:rPr>
        <w:br/>
      </w:r>
    </w:p>
    <w:p w:rsidR="004501C6" w:rsidRPr="004501C6" w:rsidRDefault="004501C6" w:rsidP="004501C6"/>
    <w:p w:rsidR="00AD08A2" w:rsidRPr="00D40C59" w:rsidRDefault="00AD08A2">
      <w:pPr>
        <w:ind w:left="227"/>
        <w:contextualSpacing/>
        <w:jc w:val="both"/>
      </w:pPr>
    </w:p>
    <w:p w:rsidR="00AD08A2" w:rsidRPr="00D40C59" w:rsidRDefault="00AD08A2">
      <w:pPr>
        <w:ind w:left="227"/>
        <w:contextualSpacing/>
        <w:jc w:val="both"/>
      </w:pPr>
    </w:p>
    <w:p w:rsidR="00AD08A2" w:rsidRPr="00D40C59" w:rsidRDefault="00AD08A2">
      <w:pPr>
        <w:ind w:left="227"/>
        <w:contextualSpacing/>
        <w:jc w:val="both"/>
      </w:pPr>
    </w:p>
    <w:p w:rsidR="008672CB" w:rsidRDefault="00AD08A2" w:rsidP="00893DB7">
      <w:pPr>
        <w:ind w:left="227"/>
        <w:contextualSpacing/>
        <w:jc w:val="both"/>
      </w:pPr>
      <w:r w:rsidRPr="00D40C59">
        <w:fldChar w:fldCharType="end"/>
      </w:r>
      <w:bookmarkStart w:id="0" w:name="__RefHeading___Toc88227512"/>
      <w:bookmarkEnd w:id="0"/>
    </w:p>
    <w:p w:rsidR="00893DB7" w:rsidRPr="00893DB7" w:rsidRDefault="00893DB7" w:rsidP="00893DB7">
      <w:pPr>
        <w:ind w:left="227"/>
        <w:contextualSpacing/>
        <w:jc w:val="both"/>
      </w:pPr>
    </w:p>
    <w:p w:rsidR="00B625B6" w:rsidRDefault="00B625B6">
      <w:pPr>
        <w:pStyle w:val="af2"/>
        <w:outlineLvl w:val="0"/>
        <w:rPr>
          <w:rFonts w:ascii="Calibri" w:hAnsi="Calibri" w:cs="Times"/>
          <w:color w:val="1C1C1C"/>
        </w:rPr>
      </w:pPr>
    </w:p>
    <w:p w:rsidR="00B625B6" w:rsidRPr="00687079" w:rsidRDefault="00B625B6">
      <w:pPr>
        <w:pStyle w:val="af2"/>
        <w:outlineLvl w:val="0"/>
        <w:rPr>
          <w:rFonts w:ascii="Calibri" w:hAnsi="Calibri" w:cs="Times"/>
          <w:color w:val="1C1C1C"/>
        </w:rPr>
      </w:pPr>
    </w:p>
    <w:p w:rsidR="008672CB" w:rsidRPr="00687079" w:rsidRDefault="008672CB">
      <w:pPr>
        <w:pStyle w:val="af2"/>
        <w:outlineLvl w:val="0"/>
        <w:rPr>
          <w:rFonts w:ascii="Calibri" w:hAnsi="Calibri" w:cs="Times"/>
          <w:color w:val="1C1C1C"/>
        </w:rPr>
      </w:pPr>
    </w:p>
    <w:p w:rsidR="008672CB" w:rsidRPr="00687079" w:rsidRDefault="008672CB">
      <w:pPr>
        <w:pStyle w:val="af2"/>
        <w:outlineLvl w:val="0"/>
        <w:rPr>
          <w:rFonts w:ascii="Calibri" w:hAnsi="Calibri" w:cs="Times"/>
          <w:color w:val="1C1C1C"/>
        </w:rPr>
      </w:pPr>
    </w:p>
    <w:p w:rsidR="00B30987" w:rsidRDefault="00B30987">
      <w:pPr>
        <w:pStyle w:val="af2"/>
        <w:outlineLvl w:val="0"/>
        <w:rPr>
          <w:rFonts w:ascii="Times" w:hAnsi="Times" w:cs="Times"/>
          <w:color w:val="1C1C1C"/>
        </w:rPr>
      </w:pPr>
    </w:p>
    <w:p w:rsidR="00AD08A2" w:rsidRDefault="00AD08A2">
      <w:pPr>
        <w:pStyle w:val="af2"/>
        <w:outlineLvl w:val="0"/>
      </w:pPr>
      <w:r>
        <w:rPr>
          <w:rFonts w:ascii="Times" w:hAnsi="Times" w:cs="Times"/>
          <w:color w:val="1C1C1C"/>
          <w:lang w:val="en-US"/>
        </w:rPr>
        <w:t>I</w:t>
      </w:r>
      <w:r>
        <w:rPr>
          <w:rFonts w:ascii="Times" w:hAnsi="Times" w:cs="Times"/>
          <w:color w:val="1C1C1C"/>
        </w:rPr>
        <w:t>. Общие положения</w:t>
      </w:r>
    </w:p>
    <w:p w:rsidR="00AD08A2" w:rsidRDefault="00AD08A2">
      <w:pPr>
        <w:pStyle w:val="1-"/>
        <w:rPr>
          <w:rFonts w:ascii="Times" w:hAnsi="Times" w:cs="Times"/>
        </w:rPr>
      </w:pPr>
    </w:p>
    <w:p w:rsidR="00AD08A2" w:rsidRDefault="00AD08A2">
      <w:pPr>
        <w:pStyle w:val="29"/>
        <w:numPr>
          <w:ilvl w:val="0"/>
          <w:numId w:val="2"/>
        </w:numPr>
        <w:ind w:left="0" w:firstLine="0"/>
        <w:rPr>
          <w:rFonts w:ascii="Times" w:hAnsi="Times" w:cs="Times"/>
        </w:rPr>
      </w:pPr>
      <w:bookmarkStart w:id="1" w:name="__RefHeading___Toc88227513"/>
      <w:bookmarkEnd w:id="1"/>
      <w:r>
        <w:rPr>
          <w:rFonts w:ascii="Times" w:hAnsi="Times" w:cs="Times"/>
        </w:rPr>
        <w:t>Предмет регулирования Административного регламента</w:t>
      </w:r>
    </w:p>
    <w:p w:rsidR="00AD08A2" w:rsidRDefault="00AD08A2">
      <w:pPr>
        <w:pStyle w:val="2-"/>
        <w:rPr>
          <w:rFonts w:ascii="Times" w:hAnsi="Times" w:cs="Times"/>
        </w:rPr>
      </w:pPr>
    </w:p>
    <w:p w:rsidR="00AD08A2" w:rsidRDefault="00AD08A2">
      <w:pPr>
        <w:pStyle w:val="110"/>
        <w:numPr>
          <w:ilvl w:val="1"/>
          <w:numId w:val="2"/>
        </w:numPr>
        <w:spacing w:line="240" w:lineRule="auto"/>
        <w:ind w:left="0" w:firstLine="709"/>
      </w:pPr>
      <w:r>
        <w:rPr>
          <w:rFonts w:ascii="Times" w:hAnsi="Times" w:cs="Times"/>
          <w:sz w:val="24"/>
          <w:szCs w:val="24"/>
        </w:rPr>
        <w:t>Настоящий Административный регламент регулирует отношения, возникающие в связи с предоставлением Муниципальной услуг</w:t>
      </w:r>
      <w:bookmarkStart w:id="2" w:name="_Hlk63682080"/>
      <w:r>
        <w:rPr>
          <w:rFonts w:ascii="Times" w:hAnsi="Times" w:cs="Times"/>
          <w:sz w:val="24"/>
          <w:szCs w:val="24"/>
          <w:shd w:val="clear" w:color="auto" w:fill="FFFFFF"/>
        </w:rPr>
        <w:t xml:space="preserve">и </w:t>
      </w:r>
      <w:r>
        <w:rPr>
          <w:rFonts w:ascii="Times" w:eastAsia="PMingLiU" w:hAnsi="Times" w:cs="Times"/>
          <w:sz w:val="24"/>
          <w:szCs w:val="24"/>
          <w:shd w:val="clear" w:color="auto" w:fill="FFFFFF"/>
        </w:rPr>
        <w:t>«</w:t>
      </w:r>
      <w:bookmarkEnd w:id="2"/>
      <w:r>
        <w:rPr>
          <w:rFonts w:ascii="Times" w:eastAsia="PMingLiU" w:hAnsi="Times" w:cs="Times"/>
          <w:color w:val="000000"/>
          <w:sz w:val="24"/>
          <w:szCs w:val="24"/>
          <w:shd w:val="clear" w:color="auto" w:fill="FFFFFF"/>
        </w:rPr>
        <w:t>Приватизация жилых помещений муниципального жилищного фонда</w:t>
      </w:r>
      <w:r>
        <w:rPr>
          <w:rFonts w:ascii="Times" w:eastAsia="PMingLiU" w:hAnsi="Times" w:cs="Times"/>
          <w:sz w:val="24"/>
          <w:szCs w:val="24"/>
          <w:shd w:val="clear" w:color="auto" w:fill="FFFFFF"/>
        </w:rPr>
        <w:t xml:space="preserve">» </w:t>
      </w:r>
      <w:r>
        <w:rPr>
          <w:rFonts w:ascii="Times" w:hAnsi="Times" w:cs="Times"/>
          <w:sz w:val="24"/>
          <w:szCs w:val="24"/>
          <w:shd w:val="clear" w:color="auto" w:fill="FFFFFF"/>
        </w:rPr>
        <w:t xml:space="preserve">(далее </w:t>
      </w:r>
      <w:r>
        <w:rPr>
          <w:rFonts w:ascii="Times" w:hAnsi="Times" w:cs="Times"/>
          <w:sz w:val="24"/>
          <w:szCs w:val="24"/>
        </w:rPr>
        <w:t>– Муниципальная услуга)</w:t>
      </w:r>
      <w:bookmarkStart w:id="3" w:name="_Hlk68872087"/>
      <w:r w:rsidR="006D5FCA" w:rsidRPr="00F86797">
        <w:rPr>
          <w:rFonts w:ascii="Calibri" w:hAnsi="Calibri" w:cs="Times"/>
          <w:sz w:val="24"/>
          <w:szCs w:val="24"/>
        </w:rPr>
        <w:t xml:space="preserve"> </w:t>
      </w:r>
      <w:r w:rsidR="006D5FCA" w:rsidRPr="006D5FCA">
        <w:rPr>
          <w:sz w:val="24"/>
          <w:szCs w:val="24"/>
        </w:rPr>
        <w:t xml:space="preserve">Администрацией городского округа Домодедово Московской области </w:t>
      </w:r>
      <w:r>
        <w:rPr>
          <w:rFonts w:ascii="Times" w:hAnsi="Times" w:cs="Times"/>
          <w:i/>
          <w:iCs/>
          <w:sz w:val="24"/>
          <w:szCs w:val="24"/>
        </w:rPr>
        <w:t xml:space="preserve"> </w:t>
      </w:r>
      <w:r>
        <w:rPr>
          <w:rFonts w:ascii="Times" w:hAnsi="Times" w:cs="Times"/>
          <w:sz w:val="24"/>
          <w:szCs w:val="24"/>
        </w:rPr>
        <w:t>(далее – Администрация)</w:t>
      </w:r>
      <w:bookmarkEnd w:id="3"/>
      <w:r>
        <w:rPr>
          <w:rFonts w:ascii="Times" w:hAnsi="Times" w:cs="Times"/>
          <w:sz w:val="24"/>
          <w:szCs w:val="24"/>
        </w:rPr>
        <w:t>.</w:t>
      </w:r>
    </w:p>
    <w:p w:rsidR="00AD08A2" w:rsidRDefault="00AD08A2">
      <w:pPr>
        <w:pStyle w:val="110"/>
        <w:numPr>
          <w:ilvl w:val="1"/>
          <w:numId w:val="2"/>
        </w:numPr>
        <w:spacing w:line="240" w:lineRule="auto"/>
        <w:ind w:left="0" w:firstLine="709"/>
      </w:pPr>
      <w:proofErr w:type="gramStart"/>
      <w:r>
        <w:rPr>
          <w:rFonts w:ascii="Times" w:hAnsi="Times" w:cs="Times"/>
          <w:sz w:val="24"/>
          <w:szCs w:val="24"/>
        </w:rPr>
        <w:t>Настоящий Административный регламент устанавливает порядок предоставления Муниципальной услуги и стандарт ее предоставления, состав,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в многофункциональных центрах предоставления государственных и муниципальных услуг (далее – МФЦ) в Московской области, а также особенности выполнения административных процедур в МФЦ, формы контроля за исполнением Административного регламента и досудебный</w:t>
      </w:r>
      <w:proofErr w:type="gramEnd"/>
      <w:r>
        <w:rPr>
          <w:rFonts w:ascii="Times" w:hAnsi="Times" w:cs="Times"/>
          <w:sz w:val="24"/>
          <w:szCs w:val="24"/>
        </w:rPr>
        <w:t xml:space="preserve"> (внесудебный) порядок обжалования решений и действий (бездействия) Администрации, МФЦ, а также должностных лиц, муниципальных служащих, работников.</w:t>
      </w:r>
    </w:p>
    <w:p w:rsidR="00AD08A2" w:rsidRDefault="00AD08A2">
      <w:pPr>
        <w:pStyle w:val="110"/>
        <w:numPr>
          <w:ilvl w:val="1"/>
          <w:numId w:val="2"/>
        </w:numPr>
        <w:spacing w:line="240" w:lineRule="auto"/>
        <w:ind w:left="0" w:firstLine="709"/>
      </w:pPr>
      <w:r>
        <w:rPr>
          <w:rFonts w:ascii="Times" w:hAnsi="Times" w:cs="Times"/>
          <w:sz w:val="24"/>
          <w:szCs w:val="24"/>
        </w:rPr>
        <w:t>Термины и определения, используемые в настоящем Административном регла</w:t>
      </w:r>
      <w:r>
        <w:rPr>
          <w:rFonts w:ascii="Times" w:hAnsi="Times" w:cs="Times"/>
          <w:sz w:val="24"/>
          <w:szCs w:val="24"/>
          <w:shd w:val="clear" w:color="auto" w:fill="FFFFFF"/>
        </w:rPr>
        <w:t>менте:</w:t>
      </w:r>
    </w:p>
    <w:p w:rsidR="00AD08A2" w:rsidRDefault="00AD08A2">
      <w:pPr>
        <w:pStyle w:val="111"/>
        <w:ind w:firstLine="709"/>
      </w:pPr>
      <w:r>
        <w:rPr>
          <w:rFonts w:ascii="Times" w:hAnsi="Times" w:cs="Times"/>
          <w:sz w:val="24"/>
          <w:szCs w:val="24"/>
          <w:shd w:val="clear" w:color="auto" w:fill="FFFFFF"/>
        </w:rPr>
        <w:t xml:space="preserve">1.3.1. УГД МО — Государственная информационная система управления градостроительной деятельностью Московской области; </w:t>
      </w:r>
    </w:p>
    <w:p w:rsidR="00AD08A2" w:rsidRPr="000D3A1F" w:rsidRDefault="00AD08A2">
      <w:pPr>
        <w:pStyle w:val="111"/>
        <w:ind w:firstLine="680"/>
      </w:pPr>
      <w:r>
        <w:rPr>
          <w:rFonts w:ascii="Times" w:hAnsi="Times" w:cs="Times"/>
          <w:sz w:val="24"/>
          <w:szCs w:val="24"/>
        </w:rPr>
        <w:t>1.3.2. ЕПГУ - Федеральная государственная информационная система «Единый портал государственных и муниципальных услуг (функций</w:t>
      </w:r>
      <w:r w:rsidRPr="000D3A1F">
        <w:rPr>
          <w:rFonts w:ascii="Times" w:hAnsi="Times" w:cs="Times"/>
          <w:sz w:val="24"/>
          <w:szCs w:val="24"/>
        </w:rPr>
        <w:t>)», расположенная в информационно-телекоммуникационной сети «Интернет» по адресу</w:t>
      </w:r>
      <w:r w:rsidRPr="000D3A1F">
        <w:rPr>
          <w:rFonts w:ascii="Times" w:hAnsi="Times" w:cs="Times"/>
          <w:color w:val="000000"/>
          <w:sz w:val="24"/>
          <w:szCs w:val="24"/>
        </w:rPr>
        <w:t xml:space="preserve">: </w:t>
      </w:r>
      <w:hyperlink r:id="rId9" w:history="1">
        <w:r w:rsidRPr="000D3A1F">
          <w:rPr>
            <w:rStyle w:val="a5"/>
            <w:color w:val="000000"/>
            <w:sz w:val="24"/>
            <w:szCs w:val="24"/>
            <w:u w:val="none"/>
          </w:rPr>
          <w:t>www.gosuslugi.ru</w:t>
        </w:r>
      </w:hyperlink>
      <w:r w:rsidRPr="000D3A1F">
        <w:rPr>
          <w:rStyle w:val="a5"/>
          <w:rFonts w:ascii="Times" w:hAnsi="Times" w:cs="Times"/>
          <w:color w:val="000000"/>
          <w:sz w:val="24"/>
          <w:szCs w:val="24"/>
          <w:u w:val="none"/>
        </w:rPr>
        <w:t>;</w:t>
      </w:r>
    </w:p>
    <w:p w:rsidR="00AD08A2" w:rsidRDefault="00AD08A2">
      <w:pPr>
        <w:pStyle w:val="110"/>
        <w:spacing w:line="240" w:lineRule="auto"/>
        <w:ind w:firstLine="709"/>
      </w:pPr>
      <w:r w:rsidRPr="000D3A1F">
        <w:rPr>
          <w:rFonts w:ascii="Times" w:hAnsi="Times" w:cs="Times"/>
          <w:sz w:val="24"/>
          <w:szCs w:val="24"/>
        </w:rPr>
        <w:t xml:space="preserve">1.3.3. </w:t>
      </w:r>
      <w:proofErr w:type="spellStart"/>
      <w:r w:rsidRPr="000D3A1F">
        <w:rPr>
          <w:rFonts w:ascii="Times" w:hAnsi="Times" w:cs="Times"/>
          <w:sz w:val="24"/>
          <w:szCs w:val="24"/>
        </w:rPr>
        <w:t>РПГУ</w:t>
      </w:r>
      <w:proofErr w:type="spellEnd"/>
      <w:r w:rsidRPr="000D3A1F">
        <w:rPr>
          <w:rFonts w:ascii="Times" w:hAnsi="Times" w:cs="Times"/>
          <w:sz w:val="24"/>
          <w:szCs w:val="24"/>
        </w:rPr>
        <w:t xml:space="preserve"> - Государственная информационная система Московской обла</w:t>
      </w:r>
      <w:r>
        <w:rPr>
          <w:rFonts w:ascii="Times" w:hAnsi="Times" w:cs="Times"/>
          <w:sz w:val="24"/>
          <w:szCs w:val="24"/>
        </w:rPr>
        <w:t xml:space="preserve">сти «Портал государственных и муниципальных услуг (функций) Московской области», расположенная в информационно-телекоммуникационной сети «Интернет» по адресу: </w:t>
      </w:r>
      <w:r>
        <w:rPr>
          <w:rFonts w:ascii="Times" w:hAnsi="Times" w:cs="Times"/>
          <w:sz w:val="24"/>
          <w:szCs w:val="24"/>
          <w:lang w:val="en-US"/>
        </w:rPr>
        <w:t>www</w:t>
      </w:r>
      <w:r>
        <w:rPr>
          <w:rFonts w:ascii="Times" w:hAnsi="Times" w:cs="Times"/>
          <w:sz w:val="24"/>
          <w:szCs w:val="24"/>
        </w:rPr>
        <w:t>.</w:t>
      </w:r>
      <w:proofErr w:type="spellStart"/>
      <w:r>
        <w:rPr>
          <w:rFonts w:ascii="Times" w:hAnsi="Times" w:cs="Times"/>
          <w:sz w:val="24"/>
          <w:szCs w:val="24"/>
          <w:lang w:val="en-US"/>
        </w:rPr>
        <w:t>uslugi</w:t>
      </w:r>
      <w:proofErr w:type="spellEnd"/>
      <w:r>
        <w:rPr>
          <w:rFonts w:ascii="Times" w:hAnsi="Times" w:cs="Times"/>
          <w:sz w:val="24"/>
          <w:szCs w:val="24"/>
        </w:rPr>
        <w:t>.</w:t>
      </w:r>
      <w:proofErr w:type="spellStart"/>
      <w:r>
        <w:rPr>
          <w:rFonts w:ascii="Times" w:hAnsi="Times" w:cs="Times"/>
          <w:sz w:val="24"/>
          <w:szCs w:val="24"/>
          <w:lang w:val="en-US"/>
        </w:rPr>
        <w:t>mosreg</w:t>
      </w:r>
      <w:proofErr w:type="spellEnd"/>
      <w:r>
        <w:rPr>
          <w:rFonts w:ascii="Times" w:hAnsi="Times" w:cs="Times"/>
          <w:sz w:val="24"/>
          <w:szCs w:val="24"/>
        </w:rPr>
        <w:t>.</w:t>
      </w:r>
      <w:proofErr w:type="spellStart"/>
      <w:r>
        <w:rPr>
          <w:rFonts w:ascii="Times" w:hAnsi="Times" w:cs="Times"/>
          <w:sz w:val="24"/>
          <w:szCs w:val="24"/>
          <w:lang w:val="en-US"/>
        </w:rPr>
        <w:t>ru</w:t>
      </w:r>
      <w:proofErr w:type="spellEnd"/>
      <w:r>
        <w:rPr>
          <w:rFonts w:ascii="Times" w:hAnsi="Times" w:cs="Times"/>
          <w:sz w:val="24"/>
          <w:szCs w:val="24"/>
        </w:rPr>
        <w:t>;</w:t>
      </w:r>
    </w:p>
    <w:p w:rsidR="00AD08A2" w:rsidRDefault="00AD08A2">
      <w:pPr>
        <w:pStyle w:val="110"/>
        <w:spacing w:line="240" w:lineRule="auto"/>
        <w:ind w:firstLine="709"/>
      </w:pPr>
      <w:r>
        <w:rPr>
          <w:rFonts w:ascii="Times" w:hAnsi="Times" w:cs="Times"/>
          <w:sz w:val="24"/>
          <w:szCs w:val="24"/>
        </w:rPr>
        <w:t>1.3.4. Личный кабинет - сервис РПГУ, позволяющий Заявителю получать информацию о ходе обработки Запросов, поданных посредством РПГУ;</w:t>
      </w:r>
    </w:p>
    <w:p w:rsidR="00AD08A2" w:rsidRDefault="00AD08A2">
      <w:pPr>
        <w:pStyle w:val="110"/>
        <w:spacing w:line="240" w:lineRule="auto"/>
        <w:ind w:firstLine="709"/>
      </w:pPr>
      <w:r>
        <w:rPr>
          <w:rFonts w:ascii="Times" w:hAnsi="Times" w:cs="Times"/>
          <w:sz w:val="24"/>
          <w:szCs w:val="24"/>
        </w:rPr>
        <w:t>1.3.5. Учредитель МФЦ – орган местного самоуправления муниципального образования Московской обла</w:t>
      </w:r>
      <w:r>
        <w:rPr>
          <w:rFonts w:ascii="Times" w:hAnsi="Times" w:cs="Times"/>
          <w:color w:val="1C1C1C"/>
          <w:sz w:val="24"/>
          <w:szCs w:val="24"/>
        </w:rPr>
        <w:t>сти, являющийся учредителем МФЦ;</w:t>
      </w:r>
    </w:p>
    <w:p w:rsidR="00AD08A2" w:rsidRDefault="00AD08A2">
      <w:pPr>
        <w:ind w:firstLine="709"/>
        <w:jc w:val="both"/>
      </w:pPr>
      <w:r>
        <w:rPr>
          <w:rFonts w:ascii="Times" w:hAnsi="Times" w:cs="Times"/>
          <w:color w:val="1C1C1C"/>
        </w:rPr>
        <w:t>1.3.6.</w:t>
      </w:r>
      <w:bookmarkStart w:id="4" w:name="_Hlk68873021"/>
      <w:r>
        <w:rPr>
          <w:rFonts w:ascii="Times" w:hAnsi="Times" w:cs="Times"/>
          <w:color w:val="1C1C1C"/>
        </w:rPr>
        <w:t xml:space="preserve"> Модуль МФЦ ЕИС ОУ - Модуль МФЦ Единой информационной системы оказания государственных и муниципальных услуг Московской области</w:t>
      </w:r>
      <w:bookmarkEnd w:id="4"/>
      <w:r>
        <w:rPr>
          <w:rFonts w:ascii="Times" w:hAnsi="Times" w:cs="Times"/>
          <w:color w:val="1C1C1C"/>
        </w:rPr>
        <w:t>;</w:t>
      </w:r>
    </w:p>
    <w:p w:rsidR="00AD08A2" w:rsidRDefault="00AD08A2">
      <w:pPr>
        <w:ind w:firstLine="709"/>
        <w:jc w:val="both"/>
      </w:pPr>
      <w:r>
        <w:rPr>
          <w:rFonts w:ascii="Times" w:hAnsi="Times" w:cs="Times"/>
          <w:color w:val="1C1C1C"/>
        </w:rPr>
        <w:t>1.</w:t>
      </w:r>
      <w:r>
        <w:rPr>
          <w:rFonts w:ascii="Times" w:hAnsi="Times" w:cs="Times"/>
          <w:color w:val="1C1C1C"/>
          <w:shd w:val="clear" w:color="auto" w:fill="FFFFFF"/>
        </w:rPr>
        <w:t xml:space="preserve">3.7. ЕИС ОУ - Единая информационная система оказания государственных и муниципальных услуг Московской области, используемая Администрацией для предоставления Муниципальной услуги. </w:t>
      </w:r>
    </w:p>
    <w:p w:rsidR="00AD08A2" w:rsidRDefault="00AD08A2">
      <w:pPr>
        <w:ind w:firstLine="709"/>
        <w:jc w:val="both"/>
      </w:pPr>
      <w:r>
        <w:rPr>
          <w:rFonts w:ascii="Times" w:hAnsi="Times" w:cs="Times"/>
          <w:shd w:val="clear" w:color="auto" w:fill="FFFFFF"/>
        </w:rPr>
        <w:t>1.4. Предоставление Муниципальной услуги возможно в составе комплекса с другими муниципальными услугами в порядке, установленном законодательством Российской Федерации, в том числе настоящим Административным регламентом и административными регламентами предоставления других Муниципальных услуг, входящих в состав соответствующего комплекса Муниципальных услуг.</w:t>
      </w:r>
    </w:p>
    <w:p w:rsidR="00AD08A2" w:rsidRPr="00F86797" w:rsidRDefault="00AD08A2">
      <w:pPr>
        <w:ind w:firstLine="709"/>
        <w:jc w:val="both"/>
        <w:rPr>
          <w:rFonts w:ascii="Calibri" w:hAnsi="Calibri" w:cs="Times"/>
          <w:color w:val="000000"/>
          <w:shd w:val="clear" w:color="auto" w:fill="FFFFFF"/>
        </w:rPr>
      </w:pPr>
      <w:r w:rsidRPr="000D3A1F">
        <w:rPr>
          <w:rFonts w:ascii="Times" w:hAnsi="Times" w:cs="Times"/>
          <w:color w:val="000000"/>
          <w:shd w:val="clear" w:color="auto" w:fill="FFFFFF"/>
        </w:rPr>
        <w:t>1.5. Администрация вне зависимости от способа обращения Заявителя за предоставлением Муниципальной услуги, а также от способа предоставления Заявителю результата предоставления Муниципальной услуги направляют в Личный кабинет Заявителя на ЕПГУ сведения о ходе выполнения Запроса о предоставлении Муниципальной услуги (далее – Запрос) и результат предоставления Муниципальной услуги.</w:t>
      </w:r>
    </w:p>
    <w:p w:rsidR="00F86797" w:rsidRPr="00F86797" w:rsidRDefault="00F86797">
      <w:pPr>
        <w:ind w:firstLine="709"/>
        <w:jc w:val="both"/>
        <w:rPr>
          <w:rFonts w:ascii="Calibri" w:hAnsi="Calibri"/>
        </w:rPr>
      </w:pPr>
    </w:p>
    <w:p w:rsidR="00AD08A2" w:rsidRDefault="00AD08A2">
      <w:pPr>
        <w:pStyle w:val="29"/>
        <w:numPr>
          <w:ilvl w:val="0"/>
          <w:numId w:val="2"/>
        </w:numPr>
        <w:ind w:left="0" w:firstLine="0"/>
        <w:rPr>
          <w:rFonts w:ascii="Times" w:hAnsi="Times" w:cs="Times"/>
        </w:rPr>
      </w:pPr>
      <w:bookmarkStart w:id="5" w:name="__RefHeading___Toc88227514"/>
      <w:bookmarkEnd w:id="5"/>
      <w:r>
        <w:rPr>
          <w:rFonts w:ascii="Times" w:hAnsi="Times" w:cs="Times"/>
        </w:rPr>
        <w:t>Круг Заявителей</w:t>
      </w:r>
    </w:p>
    <w:p w:rsidR="00AD08A2" w:rsidRDefault="00AD08A2">
      <w:pPr>
        <w:pStyle w:val="29"/>
        <w:ind w:left="2771"/>
        <w:rPr>
          <w:rFonts w:ascii="Times" w:hAnsi="Times" w:cs="Times"/>
        </w:rPr>
      </w:pPr>
    </w:p>
    <w:p w:rsidR="00AD08A2" w:rsidRDefault="00AD08A2">
      <w:pPr>
        <w:pStyle w:val="ConsPlusNormal"/>
        <w:ind w:firstLine="709"/>
        <w:jc w:val="both"/>
      </w:pPr>
      <w:r>
        <w:rPr>
          <w:rFonts w:ascii="Times" w:eastAsia="Times New Roman" w:hAnsi="Times" w:cs="Times"/>
          <w:color w:val="000000"/>
          <w:sz w:val="24"/>
          <w:szCs w:val="24"/>
          <w:shd w:val="clear" w:color="auto" w:fill="FFFFFF"/>
          <w:lang w:eastAsia="ru-RU"/>
        </w:rPr>
        <w:t xml:space="preserve">2.1. Муниципальная услуга предоставляется физическим лицам - гражданам Российской Федерации, имеющим право пользования жилым помещением, расположенным на территории </w:t>
      </w:r>
      <w:r w:rsidR="00F57C13" w:rsidRPr="00F57C13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городского округа Домодедово Московской области</w:t>
      </w:r>
      <w:r>
        <w:rPr>
          <w:rFonts w:ascii="Times" w:eastAsia="Times New Roman" w:hAnsi="Times" w:cs="Times"/>
          <w:i/>
          <w:iCs/>
          <w:color w:val="000000"/>
          <w:sz w:val="24"/>
          <w:szCs w:val="24"/>
          <w:shd w:val="clear" w:color="auto" w:fill="FFFFFF"/>
          <w:lang w:eastAsia="ru-RU"/>
        </w:rPr>
        <w:t xml:space="preserve">, </w:t>
      </w:r>
      <w:r>
        <w:rPr>
          <w:rFonts w:ascii="Times" w:eastAsia="Times New Roman" w:hAnsi="Times" w:cs="Times"/>
          <w:color w:val="000000"/>
          <w:sz w:val="24"/>
          <w:szCs w:val="24"/>
          <w:shd w:val="clear" w:color="auto" w:fill="FFFFFF"/>
          <w:lang w:eastAsia="ru-RU"/>
        </w:rPr>
        <w:t>и не утратившим право на приватизацию жилого помещения, либо их уполномоченным представителям, обратившимся в Администрацию с Запросом о предоставлении Муниципальной услуги (далее соответственно — Заявитель, Запрос).</w:t>
      </w:r>
    </w:p>
    <w:p w:rsidR="00AD08A2" w:rsidRDefault="00AD08A2">
      <w:pPr>
        <w:pStyle w:val="ConsPlusNormal"/>
        <w:ind w:firstLine="709"/>
        <w:jc w:val="both"/>
      </w:pPr>
      <w:r>
        <w:rPr>
          <w:rFonts w:ascii="Times" w:eastAsia="Times New Roman" w:hAnsi="Times" w:cs="Times"/>
          <w:color w:val="000000"/>
          <w:sz w:val="24"/>
          <w:szCs w:val="24"/>
          <w:shd w:val="clear" w:color="auto" w:fill="FFFFFF"/>
          <w:lang w:eastAsia="ru-RU"/>
        </w:rPr>
        <w:t>2.2. Категория Заявителей:</w:t>
      </w:r>
    </w:p>
    <w:p w:rsidR="00AD08A2" w:rsidRDefault="00AD08A2">
      <w:pPr>
        <w:pStyle w:val="ConsPlusNormal"/>
        <w:ind w:firstLine="709"/>
        <w:jc w:val="both"/>
      </w:pPr>
      <w:r>
        <w:rPr>
          <w:rFonts w:ascii="Times" w:eastAsia="Times New Roman" w:hAnsi="Times" w:cs="Times"/>
          <w:color w:val="000000"/>
          <w:sz w:val="24"/>
          <w:szCs w:val="24"/>
          <w:shd w:val="clear" w:color="auto" w:fill="FFFFFF"/>
          <w:lang w:eastAsia="ru-RU"/>
        </w:rPr>
        <w:t>2.2.1 Граждане, имеющие право пользования жилым помещением муниципального жилищного фонда на условиях социального найма;</w:t>
      </w:r>
    </w:p>
    <w:p w:rsidR="00AD08A2" w:rsidRDefault="00AD08A2">
      <w:pPr>
        <w:pStyle w:val="ConsPlusNormal"/>
        <w:ind w:firstLine="709"/>
        <w:jc w:val="both"/>
      </w:pPr>
      <w:r>
        <w:rPr>
          <w:rFonts w:ascii="Times" w:eastAsia="Times New Roman" w:hAnsi="Times" w:cs="Times"/>
          <w:color w:val="000000"/>
          <w:sz w:val="24"/>
          <w:szCs w:val="24"/>
          <w:shd w:val="clear" w:color="auto" w:fill="FFFFFF"/>
          <w:lang w:eastAsia="ru-RU"/>
        </w:rPr>
        <w:t>2.2.2. Граждане, имеющие право пользования жилым помещением муниципального жилищного фонда на условиях социального найма и забронировавшие занимаемое ими жилое помещение;</w:t>
      </w:r>
    </w:p>
    <w:p w:rsidR="00AD08A2" w:rsidRDefault="00AD08A2">
      <w:pPr>
        <w:pStyle w:val="ConsPlusNormal"/>
        <w:ind w:firstLine="709"/>
        <w:jc w:val="both"/>
        <w:rPr>
          <w:rFonts w:ascii="Times" w:eastAsia="Times New Roman" w:hAnsi="Times" w:cs="Times"/>
          <w:color w:val="000000"/>
          <w:sz w:val="24"/>
          <w:szCs w:val="24"/>
          <w:shd w:val="clear" w:color="auto" w:fill="FFFFFF"/>
          <w:lang w:eastAsia="ru-RU"/>
        </w:rPr>
      </w:pPr>
    </w:p>
    <w:p w:rsidR="00AD08A2" w:rsidRDefault="00AD08A2">
      <w:pPr>
        <w:pStyle w:val="ConsPlusNormal"/>
        <w:jc w:val="center"/>
      </w:pPr>
      <w:r>
        <w:rPr>
          <w:rFonts w:ascii="Times" w:eastAsia="Times" w:hAnsi="Times" w:cs="Times"/>
          <w:color w:val="C9211E"/>
          <w:sz w:val="24"/>
          <w:szCs w:val="24"/>
          <w:lang w:eastAsia="ru-RU"/>
        </w:rPr>
        <w:t xml:space="preserve"> </w:t>
      </w:r>
      <w:r>
        <w:rPr>
          <w:rFonts w:ascii="Times" w:hAnsi="Times" w:cs="Times"/>
          <w:b/>
          <w:bCs/>
          <w:sz w:val="24"/>
          <w:szCs w:val="24"/>
          <w:lang w:val="en-US"/>
        </w:rPr>
        <w:t>I</w:t>
      </w:r>
      <w:r>
        <w:rPr>
          <w:rFonts w:ascii="Times" w:hAnsi="Times" w:cs="Times"/>
          <w:b/>
          <w:bCs/>
          <w:color w:val="1C1C1C"/>
          <w:sz w:val="24"/>
          <w:szCs w:val="24"/>
          <w:lang w:val="en-US"/>
        </w:rPr>
        <w:t>I</w:t>
      </w:r>
      <w:r>
        <w:rPr>
          <w:rFonts w:ascii="Times" w:hAnsi="Times" w:cs="Times"/>
          <w:b/>
          <w:bCs/>
          <w:color w:val="1C1C1C"/>
          <w:sz w:val="24"/>
          <w:szCs w:val="24"/>
        </w:rPr>
        <w:t>. Стандарт предоставления Муници</w:t>
      </w:r>
      <w:r>
        <w:rPr>
          <w:rFonts w:ascii="Times" w:hAnsi="Times" w:cs="Times"/>
          <w:b/>
          <w:bCs/>
          <w:color w:val="000000"/>
          <w:sz w:val="24"/>
          <w:szCs w:val="24"/>
        </w:rPr>
        <w:t>пальной услуги</w:t>
      </w:r>
    </w:p>
    <w:p w:rsidR="00AD08A2" w:rsidRDefault="00AD08A2">
      <w:pPr>
        <w:pStyle w:val="1-"/>
        <w:rPr>
          <w:rFonts w:ascii="Times" w:hAnsi="Times" w:cs="Times"/>
        </w:rPr>
      </w:pPr>
    </w:p>
    <w:p w:rsidR="00AD08A2" w:rsidRDefault="00AD08A2">
      <w:pPr>
        <w:pStyle w:val="29"/>
        <w:ind w:left="0"/>
      </w:pPr>
      <w:r>
        <w:rPr>
          <w:rFonts w:ascii="Times" w:hAnsi="Times" w:cs="Times"/>
          <w:color w:val="000000"/>
        </w:rPr>
        <w:t>3. Наименование Муниципальной услуги</w:t>
      </w:r>
    </w:p>
    <w:p w:rsidR="00AD08A2" w:rsidRDefault="00AD08A2">
      <w:pPr>
        <w:pStyle w:val="2-"/>
        <w:rPr>
          <w:rFonts w:ascii="Times" w:hAnsi="Times" w:cs="Times"/>
        </w:rPr>
      </w:pPr>
      <w:bookmarkStart w:id="6" w:name="_Hlk20900584"/>
      <w:bookmarkEnd w:id="6"/>
    </w:p>
    <w:p w:rsidR="00AD08A2" w:rsidRDefault="00AD08A2">
      <w:pPr>
        <w:pStyle w:val="110"/>
        <w:spacing w:line="240" w:lineRule="auto"/>
      </w:pPr>
      <w:r>
        <w:rPr>
          <w:rFonts w:ascii="Times" w:hAnsi="Times" w:cs="Times"/>
          <w:sz w:val="24"/>
          <w:szCs w:val="24"/>
        </w:rPr>
        <w:tab/>
        <w:t>3.1. Муниципальная</w:t>
      </w:r>
      <w:r>
        <w:rPr>
          <w:rFonts w:ascii="Times" w:hAnsi="Times" w:cs="Times"/>
          <w:spacing w:val="6"/>
          <w:sz w:val="24"/>
          <w:szCs w:val="24"/>
        </w:rPr>
        <w:t xml:space="preserve"> услу</w:t>
      </w:r>
      <w:r>
        <w:rPr>
          <w:rFonts w:ascii="Times" w:hAnsi="Times" w:cs="Times"/>
          <w:spacing w:val="6"/>
          <w:sz w:val="24"/>
          <w:szCs w:val="24"/>
          <w:shd w:val="clear" w:color="auto" w:fill="FFFFFF"/>
        </w:rPr>
        <w:t>га</w:t>
      </w:r>
      <w:r>
        <w:rPr>
          <w:rFonts w:ascii="Times" w:hAnsi="Times" w:cs="Times"/>
          <w:sz w:val="24"/>
          <w:szCs w:val="24"/>
          <w:shd w:val="clear" w:color="auto" w:fill="FFFFFF"/>
        </w:rPr>
        <w:t xml:space="preserve"> «</w:t>
      </w:r>
      <w:r>
        <w:rPr>
          <w:rFonts w:ascii="Times" w:eastAsia="PMingLiU" w:hAnsi="Times" w:cs="Times"/>
          <w:color w:val="000000"/>
          <w:sz w:val="24"/>
          <w:szCs w:val="24"/>
          <w:shd w:val="clear" w:color="auto" w:fill="FFFFFF"/>
        </w:rPr>
        <w:t>Приватизация жилых помещений муниципального жилищного фонда</w:t>
      </w:r>
      <w:r>
        <w:rPr>
          <w:rFonts w:ascii="Times" w:hAnsi="Times" w:cs="Times"/>
          <w:sz w:val="24"/>
          <w:szCs w:val="24"/>
          <w:shd w:val="clear" w:color="auto" w:fill="FFFFFF"/>
        </w:rPr>
        <w:t>»</w:t>
      </w:r>
      <w:r>
        <w:rPr>
          <w:rFonts w:ascii="Times" w:hAnsi="Times" w:cs="Times"/>
          <w:spacing w:val="-1"/>
          <w:sz w:val="24"/>
          <w:szCs w:val="24"/>
          <w:shd w:val="clear" w:color="auto" w:fill="FFFFFF"/>
        </w:rPr>
        <w:t>.</w:t>
      </w:r>
    </w:p>
    <w:p w:rsidR="00AD08A2" w:rsidRDefault="00AD08A2">
      <w:pPr>
        <w:pStyle w:val="110"/>
        <w:spacing w:line="240" w:lineRule="auto"/>
        <w:ind w:left="709"/>
        <w:rPr>
          <w:rFonts w:ascii="Times" w:hAnsi="Times" w:cs="Times"/>
          <w:spacing w:val="-1"/>
          <w:sz w:val="24"/>
          <w:szCs w:val="24"/>
        </w:rPr>
      </w:pPr>
    </w:p>
    <w:p w:rsidR="00AD08A2" w:rsidRDefault="00AD08A2">
      <w:pPr>
        <w:pStyle w:val="29"/>
        <w:ind w:left="0"/>
      </w:pPr>
      <w:r>
        <w:rPr>
          <w:rFonts w:ascii="Times" w:hAnsi="Times" w:cs="Times"/>
        </w:rPr>
        <w:t xml:space="preserve">4. </w:t>
      </w:r>
      <w:bookmarkStart w:id="7" w:name="_Hlk20900602"/>
      <w:r>
        <w:rPr>
          <w:rFonts w:ascii="Times" w:hAnsi="Times" w:cs="Times"/>
        </w:rPr>
        <w:t>Наименование органа местного самоуправления муниципального образования Московской области, предоставляющего Муниципальную услугу</w:t>
      </w:r>
      <w:bookmarkEnd w:id="7"/>
    </w:p>
    <w:p w:rsidR="00AD08A2" w:rsidRDefault="00AD08A2">
      <w:pPr>
        <w:pStyle w:val="2-"/>
        <w:rPr>
          <w:rFonts w:ascii="Times" w:hAnsi="Times" w:cs="Times"/>
        </w:rPr>
      </w:pPr>
    </w:p>
    <w:p w:rsidR="00AD08A2" w:rsidRDefault="00AD08A2">
      <w:pPr>
        <w:pStyle w:val="110"/>
        <w:spacing w:line="240" w:lineRule="auto"/>
        <w:ind w:firstLine="709"/>
      </w:pPr>
      <w:r>
        <w:rPr>
          <w:rFonts w:ascii="Times" w:hAnsi="Times" w:cs="Times"/>
          <w:sz w:val="24"/>
          <w:szCs w:val="24"/>
        </w:rPr>
        <w:t xml:space="preserve">4.1. </w:t>
      </w:r>
      <w:bookmarkStart w:id="8" w:name="_Hlk69134611"/>
      <w:r>
        <w:rPr>
          <w:rFonts w:ascii="Times" w:hAnsi="Times" w:cs="Times"/>
          <w:sz w:val="24"/>
          <w:szCs w:val="24"/>
        </w:rPr>
        <w:t>Органом местного самоуправления муниципального образования Московской области, ответственным за предоставление Муниципальной услуги, является Администрация.</w:t>
      </w:r>
    </w:p>
    <w:p w:rsidR="00AD08A2" w:rsidRPr="00392E4F" w:rsidRDefault="00AD08A2">
      <w:pPr>
        <w:pStyle w:val="110"/>
        <w:spacing w:line="240" w:lineRule="auto"/>
        <w:ind w:firstLine="709"/>
        <w:rPr>
          <w:sz w:val="24"/>
          <w:szCs w:val="24"/>
        </w:rPr>
      </w:pPr>
      <w:r>
        <w:rPr>
          <w:rFonts w:ascii="Times" w:hAnsi="Times" w:cs="Times"/>
          <w:sz w:val="24"/>
          <w:szCs w:val="24"/>
          <w:lang w:eastAsia="ar-SA"/>
        </w:rPr>
        <w:t xml:space="preserve">4.2. </w:t>
      </w:r>
      <w:r>
        <w:rPr>
          <w:rFonts w:ascii="Times" w:eastAsia="Times New Roman" w:hAnsi="Times" w:cs="Times"/>
          <w:sz w:val="24"/>
          <w:szCs w:val="24"/>
          <w:lang w:eastAsia="ar-SA"/>
        </w:rPr>
        <w:t xml:space="preserve">Непосредственное предоставление Муниципальной услуги осуществляет </w:t>
      </w:r>
      <w:r w:rsidR="00B30987" w:rsidRPr="00392E4F">
        <w:rPr>
          <w:rFonts w:eastAsia="Times New Roman"/>
          <w:sz w:val="24"/>
          <w:szCs w:val="24"/>
          <w:lang w:eastAsia="ar-SA"/>
        </w:rPr>
        <w:t>Комитет по управлению имуществом Администрации городского округа Домодедово</w:t>
      </w:r>
      <w:r w:rsidR="00392E4F">
        <w:rPr>
          <w:rFonts w:eastAsia="Times New Roman"/>
          <w:sz w:val="24"/>
          <w:szCs w:val="24"/>
          <w:lang w:eastAsia="ar-SA"/>
        </w:rPr>
        <w:t xml:space="preserve"> в соответствии с п</w:t>
      </w:r>
      <w:r w:rsidR="00392E4F" w:rsidRPr="00392E4F">
        <w:rPr>
          <w:rFonts w:eastAsia="Times New Roman"/>
          <w:sz w:val="24"/>
          <w:szCs w:val="24"/>
        </w:rPr>
        <w:t>остановление</w:t>
      </w:r>
      <w:r w:rsidR="00392E4F">
        <w:rPr>
          <w:rFonts w:eastAsia="Times New Roman"/>
          <w:sz w:val="24"/>
          <w:szCs w:val="24"/>
        </w:rPr>
        <w:t>м</w:t>
      </w:r>
      <w:r w:rsidR="00392E4F" w:rsidRPr="00392E4F">
        <w:rPr>
          <w:rFonts w:eastAsia="Times New Roman"/>
          <w:sz w:val="24"/>
          <w:szCs w:val="24"/>
        </w:rPr>
        <w:t xml:space="preserve"> Администрации городского округа Домодедово Московской области от 23.08.2017 № 3051 «Об утверждении Перечня услуг, предоставляемых органами местного самоуправления и муниципальными учреждениями городского округа Домодедово»</w:t>
      </w:r>
      <w:r w:rsidRPr="00392E4F">
        <w:rPr>
          <w:rFonts w:eastAsia="Times New Roman"/>
          <w:sz w:val="24"/>
          <w:szCs w:val="24"/>
        </w:rPr>
        <w:t xml:space="preserve"> (далее — Подразделение).</w:t>
      </w:r>
      <w:bookmarkEnd w:id="8"/>
    </w:p>
    <w:p w:rsidR="00AD08A2" w:rsidRPr="00392E4F" w:rsidRDefault="00AD08A2">
      <w:pPr>
        <w:pStyle w:val="110"/>
        <w:spacing w:line="240" w:lineRule="auto"/>
        <w:ind w:firstLine="709"/>
        <w:rPr>
          <w:rFonts w:eastAsia="Times New Roman"/>
          <w:sz w:val="24"/>
          <w:szCs w:val="24"/>
          <w:lang w:eastAsia="ru-RU"/>
        </w:rPr>
      </w:pPr>
    </w:p>
    <w:p w:rsidR="00AD08A2" w:rsidRDefault="00AD08A2">
      <w:pPr>
        <w:pStyle w:val="29"/>
        <w:ind w:left="0"/>
        <w:rPr>
          <w:rFonts w:ascii="Times" w:hAnsi="Times" w:cs="Times"/>
        </w:rPr>
      </w:pPr>
      <w:r>
        <w:rPr>
          <w:rFonts w:ascii="Times" w:hAnsi="Times" w:cs="Times"/>
        </w:rPr>
        <w:t xml:space="preserve">5. Результат </w:t>
      </w:r>
      <w:r>
        <w:rPr>
          <w:rFonts w:ascii="Times" w:hAnsi="Times" w:cs="Times"/>
          <w:color w:val="000000"/>
        </w:rPr>
        <w:t xml:space="preserve">предоставления Муниципальной услуги  </w:t>
      </w:r>
    </w:p>
    <w:p w:rsidR="00AD08A2" w:rsidRDefault="00AD08A2">
      <w:pPr>
        <w:pStyle w:val="29"/>
        <w:ind w:left="2771"/>
        <w:rPr>
          <w:rFonts w:ascii="Times" w:hAnsi="Times" w:cs="Times"/>
        </w:rPr>
      </w:pPr>
      <w:bookmarkStart w:id="9" w:name="_Hlk20900617"/>
      <w:bookmarkEnd w:id="9"/>
    </w:p>
    <w:p w:rsidR="00AD08A2" w:rsidRDefault="00AD08A2">
      <w:pPr>
        <w:pStyle w:val="111"/>
        <w:ind w:firstLine="709"/>
      </w:pPr>
      <w:r>
        <w:rPr>
          <w:rFonts w:ascii="Times" w:hAnsi="Times" w:cs="Times"/>
          <w:sz w:val="24"/>
          <w:szCs w:val="24"/>
        </w:rPr>
        <w:t>5.1. Ре</w:t>
      </w:r>
      <w:r>
        <w:rPr>
          <w:rFonts w:ascii="Times" w:hAnsi="Times" w:cs="Times"/>
          <w:color w:val="000000"/>
          <w:sz w:val="24"/>
          <w:szCs w:val="24"/>
          <w:shd w:val="clear" w:color="auto" w:fill="FFFFFF"/>
        </w:rPr>
        <w:t>зультатом предоставления Муниципальной услуги является:</w:t>
      </w:r>
    </w:p>
    <w:p w:rsidR="00AD08A2" w:rsidRDefault="00AD08A2">
      <w:pPr>
        <w:pStyle w:val="111"/>
        <w:ind w:firstLine="709"/>
      </w:pPr>
      <w:r>
        <w:rPr>
          <w:rFonts w:ascii="Times" w:hAnsi="Times" w:cs="Times"/>
          <w:color w:val="000000"/>
          <w:sz w:val="24"/>
          <w:szCs w:val="24"/>
          <w:shd w:val="clear" w:color="auto" w:fill="FFFFFF"/>
        </w:rPr>
        <w:t>5.1.1. Решение о предоставлении Муниципальной услуги в виде уведомления о заключении договора передачи жилого помещения в собственность, которое оформляется в соответствии с приложением 1 к настоящему Административному регламенту.</w:t>
      </w:r>
    </w:p>
    <w:p w:rsidR="00AD08A2" w:rsidRDefault="00AD08A2">
      <w:pPr>
        <w:pStyle w:val="111"/>
        <w:ind w:firstLine="709"/>
      </w:pPr>
      <w:r>
        <w:rPr>
          <w:rFonts w:ascii="Times" w:hAnsi="Times" w:cs="Times"/>
          <w:color w:val="000000"/>
          <w:sz w:val="24"/>
          <w:szCs w:val="24"/>
          <w:shd w:val="clear" w:color="auto" w:fill="FFFFFF"/>
        </w:rPr>
        <w:t>5.1.2. Решение об отказе в предоставлении Муниципальной услуги, которое оформляется в соответствии с приложением 2 к настоящему Административному регламенту.</w:t>
      </w:r>
    </w:p>
    <w:p w:rsidR="00AD08A2" w:rsidRDefault="00AD08A2">
      <w:pPr>
        <w:pStyle w:val="111"/>
        <w:ind w:firstLine="709"/>
      </w:pPr>
      <w:r>
        <w:rPr>
          <w:rFonts w:ascii="Times" w:hAnsi="Times" w:cs="Times"/>
          <w:color w:val="000000"/>
          <w:sz w:val="24"/>
          <w:szCs w:val="24"/>
          <w:shd w:val="clear" w:color="auto" w:fill="FFFFFF"/>
        </w:rPr>
        <w:t>5.2. Факт по</w:t>
      </w:r>
      <w:r>
        <w:rPr>
          <w:rFonts w:ascii="Times" w:hAnsi="Times" w:cs="Times"/>
          <w:sz w:val="24"/>
          <w:szCs w:val="24"/>
        </w:rPr>
        <w:t>лучения Заявителем результата предоставления Муниципальной услуги фиксируется в следующих информационных системах:</w:t>
      </w:r>
    </w:p>
    <w:p w:rsidR="00AD08A2" w:rsidRDefault="00AD08A2">
      <w:pPr>
        <w:pStyle w:val="111"/>
        <w:ind w:firstLine="709"/>
      </w:pPr>
      <w:r>
        <w:rPr>
          <w:rFonts w:ascii="Times" w:hAnsi="Times" w:cs="Times"/>
          <w:sz w:val="24"/>
          <w:szCs w:val="24"/>
        </w:rPr>
        <w:t>- УГД МО,</w:t>
      </w:r>
    </w:p>
    <w:p w:rsidR="00AD08A2" w:rsidRDefault="00AD08A2">
      <w:pPr>
        <w:pStyle w:val="111"/>
        <w:ind w:firstLine="709"/>
      </w:pPr>
      <w:r>
        <w:rPr>
          <w:rFonts w:ascii="Times" w:hAnsi="Times" w:cs="Times"/>
          <w:sz w:val="24"/>
          <w:szCs w:val="24"/>
        </w:rPr>
        <w:t>- РПГУ.</w:t>
      </w:r>
    </w:p>
    <w:p w:rsidR="00AD08A2" w:rsidRDefault="00AD08A2">
      <w:pPr>
        <w:ind w:firstLine="709"/>
        <w:jc w:val="both"/>
      </w:pPr>
      <w:r w:rsidRPr="000D3A1F">
        <w:rPr>
          <w:rFonts w:ascii="Times" w:hAnsi="Times" w:cs="Times"/>
          <w:shd w:val="clear" w:color="auto" w:fill="FFFFFF"/>
        </w:rPr>
        <w:t>5.3. Сведения о предоставлении Муниципальной услуги, в том числе с приложением электронного образа результата предоставления Муниципальной услуги, не подлежат обязательному размещению в информационных системах.</w:t>
      </w:r>
    </w:p>
    <w:p w:rsidR="00AD08A2" w:rsidRDefault="00AD08A2">
      <w:pPr>
        <w:ind w:firstLine="709"/>
        <w:jc w:val="both"/>
      </w:pPr>
      <w:r>
        <w:rPr>
          <w:rFonts w:ascii="Times" w:hAnsi="Times" w:cs="Times"/>
          <w:color w:val="000000"/>
        </w:rPr>
        <w:t>5.4. Способы получения результата предоставления Муниципальной услуги:</w:t>
      </w:r>
    </w:p>
    <w:p w:rsidR="00AD08A2" w:rsidRDefault="00AD08A2">
      <w:pPr>
        <w:ind w:firstLine="709"/>
        <w:jc w:val="both"/>
      </w:pPr>
      <w:r>
        <w:rPr>
          <w:rFonts w:ascii="Times" w:hAnsi="Times" w:cs="Times"/>
        </w:rPr>
        <w:t>5.4.1. В форме электронного документа в Личный кабинет на РПГУ.</w:t>
      </w:r>
    </w:p>
    <w:p w:rsidR="00AD08A2" w:rsidRDefault="00AD08A2">
      <w:pPr>
        <w:ind w:firstLine="709"/>
        <w:jc w:val="both"/>
      </w:pPr>
      <w:r>
        <w:rPr>
          <w:rFonts w:ascii="Times" w:hAnsi="Times" w:cs="Times"/>
        </w:rPr>
        <w:lastRenderedPageBreak/>
        <w:t>Результат предоставления Муниципальной услуги (независимо от принятого решения) направляется в день его подписания Заявителю в Личный кабинет на РПГУ в форме электронного документа, подписанного усиленной квалифицированной электронной подписью уполномоченного должностного лица Администрации.</w:t>
      </w:r>
    </w:p>
    <w:p w:rsidR="00AD08A2" w:rsidRDefault="00AD08A2">
      <w:pPr>
        <w:ind w:firstLine="709"/>
        <w:jc w:val="both"/>
      </w:pPr>
      <w:r>
        <w:rPr>
          <w:rFonts w:ascii="Times" w:eastAsia="Times New Roman" w:hAnsi="Times" w:cs="Times"/>
        </w:rPr>
        <w:t>Дополнительно Заявителю обеспечена возможность получения результата предоставления Муниципальной услуги в любом МФЦ в пределах территории Московской области в виде распечатанного на бумажном носителе экземпляра электронного документа. В этом случае работником МФЦ распечатывается из Модуля МФЦ ЕИС ОУ на бумажном носителе экземпляр электронного документа, который заверяется подписью уполномоченного работника МФЦ и печатью МФЦ</w:t>
      </w:r>
      <w:r>
        <w:rPr>
          <w:rFonts w:ascii="Times" w:hAnsi="Times" w:cs="Times"/>
        </w:rPr>
        <w:t>.</w:t>
      </w:r>
    </w:p>
    <w:p w:rsidR="00AD08A2" w:rsidRDefault="00AD08A2">
      <w:pPr>
        <w:ind w:firstLine="709"/>
        <w:jc w:val="both"/>
      </w:pPr>
      <w:r w:rsidRPr="000D3A1F">
        <w:rPr>
          <w:rFonts w:ascii="Times" w:hAnsi="Times" w:cs="Times"/>
          <w:shd w:val="clear" w:color="auto" w:fill="FFFFFF"/>
        </w:rPr>
        <w:t xml:space="preserve">5.4.2. </w:t>
      </w:r>
      <w:r w:rsidRPr="000D3A1F">
        <w:rPr>
          <w:rFonts w:ascii="Times" w:hAnsi="Times" w:cs="Times"/>
          <w:bCs/>
          <w:shd w:val="clear" w:color="auto" w:fill="FFFFFF"/>
        </w:rPr>
        <w:t>В Администрации на бумажном носителе, по электронной почте либо почтовым отправлением в зависимости от способа обращения за предоставлением Муниципальной услуги</w:t>
      </w:r>
      <w:r w:rsidRPr="000D3A1F">
        <w:rPr>
          <w:rFonts w:ascii="Times" w:hAnsi="Times" w:cs="Times"/>
          <w:shd w:val="clear" w:color="auto" w:fill="FFFFFF"/>
        </w:rPr>
        <w:t>.</w:t>
      </w:r>
    </w:p>
    <w:p w:rsidR="00AD08A2" w:rsidRPr="009C1844" w:rsidRDefault="00AD08A2">
      <w:pPr>
        <w:pStyle w:val="111"/>
        <w:ind w:firstLine="709"/>
        <w:rPr>
          <w:sz w:val="24"/>
          <w:szCs w:val="24"/>
        </w:rPr>
      </w:pPr>
      <w:r w:rsidRPr="000D3A1F">
        <w:rPr>
          <w:rFonts w:eastAsia="Times New Roman"/>
          <w:sz w:val="24"/>
          <w:szCs w:val="24"/>
          <w:shd w:val="clear" w:color="auto" w:fill="FFFFFF"/>
        </w:rPr>
        <w:t xml:space="preserve">В случае </w:t>
      </w:r>
      <w:proofErr w:type="spellStart"/>
      <w:r w:rsidRPr="000D3A1F">
        <w:rPr>
          <w:rFonts w:eastAsia="Times New Roman"/>
          <w:sz w:val="24"/>
          <w:szCs w:val="24"/>
          <w:shd w:val="clear" w:color="auto" w:fill="FFFFFF"/>
        </w:rPr>
        <w:t>неистребования</w:t>
      </w:r>
      <w:proofErr w:type="spellEnd"/>
      <w:r w:rsidRPr="000D3A1F">
        <w:rPr>
          <w:rFonts w:eastAsia="Times New Roman"/>
          <w:sz w:val="24"/>
          <w:szCs w:val="24"/>
          <w:shd w:val="clear" w:color="auto" w:fill="FFFFFF"/>
        </w:rPr>
        <w:t xml:space="preserve"> Заявителем результата предоставления Муниципальной услуги в Администрации на бумажном носителе, </w:t>
      </w:r>
      <w:r w:rsidR="009C1844" w:rsidRPr="009C1844">
        <w:rPr>
          <w:iCs/>
          <w:sz w:val="24"/>
          <w:szCs w:val="24"/>
        </w:rPr>
        <w:t>результат предоставления Муниципальной услуги направляется по электронной почте.</w:t>
      </w:r>
    </w:p>
    <w:p w:rsidR="00AD08A2" w:rsidRDefault="00AD08A2">
      <w:pPr>
        <w:pStyle w:val="111"/>
        <w:ind w:firstLine="709"/>
        <w:rPr>
          <w:rFonts w:ascii="Times" w:hAnsi="Times" w:cs="Times"/>
          <w:sz w:val="24"/>
          <w:szCs w:val="24"/>
        </w:rPr>
      </w:pPr>
    </w:p>
    <w:p w:rsidR="00AD08A2" w:rsidRDefault="00AD08A2">
      <w:pPr>
        <w:pStyle w:val="29"/>
        <w:ind w:left="2771"/>
        <w:jc w:val="both"/>
        <w:rPr>
          <w:rFonts w:ascii="Times" w:hAnsi="Times" w:cs="Times"/>
        </w:rPr>
      </w:pPr>
      <w:r>
        <w:rPr>
          <w:rFonts w:ascii="Times" w:hAnsi="Times" w:cs="Times"/>
        </w:rPr>
        <w:t xml:space="preserve">6. Срок </w:t>
      </w:r>
      <w:r>
        <w:rPr>
          <w:rFonts w:ascii="Times" w:hAnsi="Times" w:cs="Times"/>
          <w:color w:val="000000"/>
        </w:rPr>
        <w:t>предоставления Муниципальной услуги</w:t>
      </w:r>
    </w:p>
    <w:p w:rsidR="00AD08A2" w:rsidRDefault="00AD08A2">
      <w:pPr>
        <w:pStyle w:val="29"/>
        <w:ind w:left="1"/>
        <w:rPr>
          <w:rFonts w:ascii="Times" w:hAnsi="Times" w:cs="Times"/>
        </w:rPr>
      </w:pPr>
      <w:bookmarkStart w:id="10" w:name="_Hlk20900646"/>
      <w:bookmarkEnd w:id="10"/>
    </w:p>
    <w:p w:rsidR="00AD08A2" w:rsidRDefault="00AD08A2">
      <w:pPr>
        <w:pStyle w:val="110"/>
        <w:spacing w:line="240" w:lineRule="auto"/>
        <w:ind w:firstLine="709"/>
      </w:pPr>
      <w:r>
        <w:rPr>
          <w:rFonts w:ascii="Times" w:hAnsi="Times" w:cs="Times"/>
          <w:color w:val="000000"/>
          <w:sz w:val="24"/>
          <w:szCs w:val="24"/>
        </w:rPr>
        <w:t>6.1. Срок предоставления Муниципальной услуги составляет 30 (Тридцать) рабочих дней со дня р</w:t>
      </w:r>
      <w:r>
        <w:rPr>
          <w:rFonts w:ascii="Times" w:hAnsi="Times" w:cs="Times"/>
          <w:color w:val="000000"/>
          <w:sz w:val="24"/>
          <w:szCs w:val="24"/>
          <w:shd w:val="clear" w:color="auto" w:fill="FFFFFF"/>
        </w:rPr>
        <w:t>егистрации Запроса в Администрации.</w:t>
      </w:r>
    </w:p>
    <w:p w:rsidR="00AD08A2" w:rsidRDefault="00AD08A2">
      <w:pPr>
        <w:ind w:firstLine="709"/>
        <w:jc w:val="both"/>
      </w:pPr>
      <w:r w:rsidRPr="000D3A1F">
        <w:rPr>
          <w:rFonts w:ascii="Times" w:hAnsi="Times" w:cs="Times"/>
          <w:color w:val="000000"/>
          <w:shd w:val="clear" w:color="auto" w:fill="FFFFFF"/>
        </w:rPr>
        <w:t>6.2. Максимальный срок предоставления Муниципальной услуги составляет 30 (Тридцать) рабочих дней со дня регистрации Запроса в Администрации, в том числе в случае, если Запрос подан Заявителем способами, предусмотренными Федеральным законом от 27.07.2010 № 210-ФЗ «Об организации предоставления государственных и муниципальных услуг» (далее - Федеральный законом от 27.07.2010 № 210-ФЗ).</w:t>
      </w:r>
    </w:p>
    <w:p w:rsidR="00AD08A2" w:rsidRDefault="00AD08A2">
      <w:pPr>
        <w:pStyle w:val="2"/>
        <w:numPr>
          <w:ilvl w:val="0"/>
          <w:numId w:val="1"/>
        </w:numPr>
        <w:jc w:val="center"/>
        <w:rPr>
          <w:rFonts w:ascii="Times" w:hAnsi="Times" w:cs="Times"/>
        </w:rPr>
      </w:pPr>
      <w:r>
        <w:rPr>
          <w:rFonts w:ascii="Times" w:hAnsi="Times" w:cs="Times"/>
          <w:i w:val="0"/>
          <w:iCs w:val="0"/>
          <w:sz w:val="24"/>
          <w:szCs w:val="24"/>
        </w:rPr>
        <w:t>7. Правовые основания для предоставления Муниципальной услуги</w:t>
      </w:r>
    </w:p>
    <w:p w:rsidR="00AD08A2" w:rsidRDefault="00AD08A2">
      <w:pPr>
        <w:pStyle w:val="29"/>
        <w:ind w:left="0"/>
        <w:rPr>
          <w:rFonts w:ascii="Times" w:hAnsi="Times" w:cs="Times"/>
        </w:rPr>
      </w:pPr>
    </w:p>
    <w:p w:rsidR="00AD08A2" w:rsidRPr="000E6631" w:rsidRDefault="00AD08A2">
      <w:pPr>
        <w:pStyle w:val="110"/>
        <w:ind w:firstLine="709"/>
        <w:rPr>
          <w:sz w:val="24"/>
          <w:szCs w:val="24"/>
        </w:rPr>
      </w:pPr>
      <w:r w:rsidRPr="000E6631">
        <w:rPr>
          <w:sz w:val="24"/>
          <w:szCs w:val="24"/>
          <w:lang w:eastAsia="ar-SA"/>
        </w:rPr>
        <w:t xml:space="preserve">7.1. Перечень нормативных правовых актов Российской Федерации, Московской области, регулирующих предоставление Муниципальной услуги, информация о порядке </w:t>
      </w:r>
      <w:r w:rsidRPr="000E6631">
        <w:rPr>
          <w:sz w:val="24"/>
          <w:szCs w:val="24"/>
        </w:rPr>
        <w:t xml:space="preserve">досудебного (внесудебного) обжалования решений и действий (бездействия) Администрации, </w:t>
      </w:r>
      <w:proofErr w:type="spellStart"/>
      <w:r w:rsidRPr="000E6631">
        <w:rPr>
          <w:sz w:val="24"/>
          <w:szCs w:val="24"/>
        </w:rPr>
        <w:t>МФЦ</w:t>
      </w:r>
      <w:proofErr w:type="spellEnd"/>
      <w:r w:rsidRPr="000E6631">
        <w:rPr>
          <w:sz w:val="24"/>
          <w:szCs w:val="24"/>
        </w:rPr>
        <w:t xml:space="preserve">, а также их должностных лиц, муниципальных служащих, работников размещены на </w:t>
      </w:r>
      <w:r w:rsidRPr="000E6631">
        <w:rPr>
          <w:sz w:val="24"/>
          <w:szCs w:val="24"/>
          <w:lang w:eastAsia="ar-SA"/>
        </w:rPr>
        <w:t xml:space="preserve">официальном сайте </w:t>
      </w:r>
      <w:r w:rsidR="009C1844" w:rsidRPr="000E6631">
        <w:rPr>
          <w:sz w:val="24"/>
          <w:szCs w:val="24"/>
          <w:lang w:eastAsia="ar-SA"/>
        </w:rPr>
        <w:t>городского округа Домодедово</w:t>
      </w:r>
      <w:r w:rsidRPr="000E6631">
        <w:rPr>
          <w:sz w:val="24"/>
          <w:szCs w:val="24"/>
          <w:lang w:eastAsia="ar-SA"/>
        </w:rPr>
        <w:t xml:space="preserve"> </w:t>
      </w:r>
      <w:hyperlink r:id="rId10" w:history="1">
        <w:r w:rsidR="009C1844" w:rsidRPr="000E6631">
          <w:rPr>
            <w:rStyle w:val="a5"/>
            <w:sz w:val="24"/>
            <w:szCs w:val="24"/>
            <w:lang w:val="en-US"/>
          </w:rPr>
          <w:t>www</w:t>
        </w:r>
        <w:r w:rsidR="009C1844" w:rsidRPr="000E6631">
          <w:rPr>
            <w:rStyle w:val="a5"/>
            <w:sz w:val="24"/>
            <w:szCs w:val="24"/>
          </w:rPr>
          <w:t>.</w:t>
        </w:r>
        <w:proofErr w:type="spellStart"/>
        <w:r w:rsidR="009C1844" w:rsidRPr="000E6631">
          <w:rPr>
            <w:rStyle w:val="a5"/>
            <w:sz w:val="24"/>
            <w:szCs w:val="24"/>
            <w:lang w:val="en-US"/>
          </w:rPr>
          <w:t>domod</w:t>
        </w:r>
        <w:proofErr w:type="spellEnd"/>
        <w:r w:rsidR="009C1844" w:rsidRPr="000E6631">
          <w:rPr>
            <w:rStyle w:val="a5"/>
            <w:sz w:val="24"/>
            <w:szCs w:val="24"/>
          </w:rPr>
          <w:t>.</w:t>
        </w:r>
        <w:proofErr w:type="spellStart"/>
        <w:r w:rsidR="009C1844" w:rsidRPr="000E6631">
          <w:rPr>
            <w:rStyle w:val="a5"/>
            <w:sz w:val="24"/>
            <w:szCs w:val="24"/>
            <w:lang w:val="en-US"/>
          </w:rPr>
          <w:t>ru</w:t>
        </w:r>
        <w:proofErr w:type="spellEnd"/>
      </w:hyperlink>
      <w:r w:rsidRPr="000E6631">
        <w:rPr>
          <w:sz w:val="24"/>
          <w:szCs w:val="24"/>
          <w:lang w:eastAsia="ar-SA"/>
        </w:rPr>
        <w:t>, а также на РПГУ.</w:t>
      </w:r>
    </w:p>
    <w:p w:rsidR="00AD08A2" w:rsidRPr="000E6631" w:rsidRDefault="00AD08A2">
      <w:pPr>
        <w:pStyle w:val="110"/>
        <w:spacing w:line="240" w:lineRule="auto"/>
        <w:ind w:firstLine="709"/>
        <w:rPr>
          <w:sz w:val="24"/>
          <w:szCs w:val="24"/>
        </w:rPr>
      </w:pPr>
      <w:r w:rsidRPr="000E6631">
        <w:rPr>
          <w:sz w:val="24"/>
          <w:szCs w:val="24"/>
          <w:lang w:eastAsia="ar-SA"/>
        </w:rPr>
        <w:t>7.2. Перечень нормативных правовых актов Российской Федерации, Московской области, регулирующих предоставление Муниципальной услуги, указан в приложении 3 к настоящему Административному регламенту.</w:t>
      </w:r>
    </w:p>
    <w:p w:rsidR="00AD08A2" w:rsidRDefault="00AD08A2">
      <w:pPr>
        <w:pStyle w:val="110"/>
        <w:spacing w:line="240" w:lineRule="auto"/>
        <w:ind w:firstLine="709"/>
        <w:rPr>
          <w:rFonts w:ascii="Times" w:hAnsi="Times" w:cs="Times"/>
          <w:sz w:val="24"/>
          <w:szCs w:val="24"/>
          <w:lang w:eastAsia="ar-SA"/>
        </w:rPr>
      </w:pPr>
    </w:p>
    <w:p w:rsidR="00AD08A2" w:rsidRDefault="00AD08A2">
      <w:pPr>
        <w:pStyle w:val="29"/>
        <w:ind w:left="0"/>
        <w:rPr>
          <w:rFonts w:ascii="Times" w:hAnsi="Times" w:cs="Times"/>
        </w:rPr>
      </w:pPr>
      <w:bookmarkStart w:id="11" w:name="_Ref4406549371"/>
      <w:bookmarkStart w:id="12" w:name="_Ref4406549221"/>
      <w:bookmarkStart w:id="13" w:name="_Ref4406549521"/>
      <w:bookmarkStart w:id="14" w:name="_Ref4406549301"/>
      <w:bookmarkStart w:id="15" w:name="_Ref4406549441"/>
      <w:bookmarkEnd w:id="11"/>
      <w:bookmarkEnd w:id="12"/>
      <w:bookmarkEnd w:id="13"/>
      <w:bookmarkEnd w:id="14"/>
      <w:bookmarkEnd w:id="15"/>
      <w:r>
        <w:rPr>
          <w:rFonts w:ascii="Times" w:hAnsi="Times" w:cs="Times"/>
        </w:rPr>
        <w:t xml:space="preserve">8. Исчерпывающий перечень документов, необходимых для предоставления </w:t>
      </w:r>
      <w:r>
        <w:rPr>
          <w:rFonts w:ascii="Times" w:hAnsi="Times" w:cs="Times"/>
          <w:color w:val="000000"/>
        </w:rPr>
        <w:t>Муниципальной услуги</w:t>
      </w:r>
    </w:p>
    <w:p w:rsidR="00AD08A2" w:rsidRDefault="00AD08A2">
      <w:pPr>
        <w:ind w:firstLine="709"/>
        <w:jc w:val="both"/>
        <w:rPr>
          <w:rFonts w:ascii="Times" w:hAnsi="Times" w:cs="Times"/>
        </w:rPr>
      </w:pPr>
    </w:p>
    <w:p w:rsidR="00AD08A2" w:rsidRDefault="00AD08A2">
      <w:pPr>
        <w:ind w:firstLine="709"/>
        <w:jc w:val="both"/>
      </w:pPr>
      <w:r>
        <w:rPr>
          <w:rFonts w:ascii="Times" w:hAnsi="Times" w:cs="Times"/>
          <w:color w:val="000000"/>
          <w:shd w:val="clear" w:color="auto" w:fill="FFFFFF"/>
        </w:rPr>
        <w:t>8.1. Исчерпывающий перечень документов, необходимых в соответствии с нормативными правовыми актами Российской Федерации, Московской области для предоставлени</w:t>
      </w:r>
      <w:r w:rsidRPr="000D3A1F">
        <w:rPr>
          <w:rFonts w:ascii="Times" w:hAnsi="Times" w:cs="Times"/>
          <w:color w:val="000000"/>
          <w:shd w:val="clear" w:color="auto" w:fill="FFFFFF"/>
        </w:rPr>
        <w:t>я Муниципальной услуги, которые Заявитель должен представить самостоятельно:</w:t>
      </w:r>
    </w:p>
    <w:p w:rsidR="00AD08A2" w:rsidRDefault="00AD08A2">
      <w:pPr>
        <w:pStyle w:val="110"/>
        <w:spacing w:line="240" w:lineRule="auto"/>
        <w:ind w:firstLine="709"/>
      </w:pPr>
      <w:r w:rsidRPr="000D3A1F">
        <w:rPr>
          <w:rFonts w:ascii="Times" w:hAnsi="Times" w:cs="Times"/>
          <w:color w:val="000000"/>
          <w:sz w:val="24"/>
          <w:szCs w:val="24"/>
          <w:shd w:val="clear" w:color="auto" w:fill="FFFFFF"/>
        </w:rPr>
        <w:t xml:space="preserve">8.1.1. Запрос по форме, приведенной в приложении </w:t>
      </w:r>
      <w:hyperlink w:anchor="Приложение7" w:history="1">
        <w:r>
          <w:rPr>
            <w:rStyle w:val="a5"/>
            <w:rFonts w:ascii="Times" w:hAnsi="Times" w:cs="Times"/>
            <w:color w:val="000000"/>
            <w:sz w:val="24"/>
            <w:szCs w:val="24"/>
            <w:u w:val="none"/>
            <w:shd w:val="clear" w:color="auto" w:fill="FFFFFF"/>
          </w:rPr>
          <w:t>4</w:t>
        </w:r>
      </w:hyperlink>
      <w:r>
        <w:rPr>
          <w:rStyle w:val="a5"/>
          <w:rFonts w:ascii="Times" w:hAnsi="Times" w:cs="Times"/>
          <w:color w:val="000000"/>
          <w:sz w:val="24"/>
          <w:szCs w:val="24"/>
          <w:u w:val="none"/>
          <w:shd w:val="clear" w:color="auto" w:fill="FFFFFF"/>
        </w:rPr>
        <w:t xml:space="preserve"> </w:t>
      </w:r>
      <w:r w:rsidRPr="000D3A1F">
        <w:rPr>
          <w:rFonts w:ascii="Times" w:hAnsi="Times" w:cs="Times"/>
          <w:color w:val="000000"/>
          <w:sz w:val="24"/>
          <w:szCs w:val="24"/>
          <w:shd w:val="clear" w:color="auto" w:fill="FFFFFF"/>
        </w:rPr>
        <w:t>к настоящему Административному регламенту.</w:t>
      </w:r>
    </w:p>
    <w:p w:rsidR="00AD08A2" w:rsidRDefault="00AD08A2">
      <w:pPr>
        <w:pStyle w:val="110"/>
        <w:spacing w:line="240" w:lineRule="auto"/>
        <w:ind w:firstLine="709"/>
      </w:pPr>
      <w:r w:rsidRPr="000D3A1F">
        <w:rPr>
          <w:rFonts w:ascii="Times" w:hAnsi="Times" w:cs="Times"/>
          <w:color w:val="000000"/>
          <w:sz w:val="24"/>
          <w:szCs w:val="24"/>
          <w:shd w:val="clear" w:color="auto" w:fill="FFFFFF"/>
        </w:rPr>
        <w:t>8.1.2. Документы, удостоверяющие личность Заявителя и совместно проживающих с ним граждан, зарегистрированных в данном жилом помещении по месту жительства (далее — совместно проживающие граждане).</w:t>
      </w:r>
    </w:p>
    <w:p w:rsidR="00AD08A2" w:rsidRDefault="00AD08A2">
      <w:pPr>
        <w:pStyle w:val="110"/>
        <w:spacing w:line="240" w:lineRule="auto"/>
        <w:ind w:firstLine="709"/>
      </w:pPr>
      <w:r w:rsidRPr="000D3A1F">
        <w:rPr>
          <w:rFonts w:ascii="Times" w:hAnsi="Times" w:cs="Times"/>
          <w:color w:val="000000"/>
          <w:sz w:val="24"/>
          <w:szCs w:val="24"/>
          <w:shd w:val="clear" w:color="auto" w:fill="FFFFFF"/>
        </w:rPr>
        <w:t>8.1.3. Справка об у</w:t>
      </w:r>
      <w:r w:rsidRPr="000D3A1F">
        <w:rPr>
          <w:rFonts w:ascii="Times" w:eastAsia="Times New Roman" w:hAnsi="Times" w:cs="Times"/>
          <w:color w:val="000000"/>
          <w:sz w:val="24"/>
          <w:szCs w:val="24"/>
          <w:shd w:val="clear" w:color="auto" w:fill="FFFFFF"/>
        </w:rPr>
        <w:t xml:space="preserve">частии/неучастии в приватизации на каждого гражданина, претендующего на приватизацию жилого помещения, со всех мест жительства (за исключением Московской области) с 04.07.1991 года до момента регистрации в занимаемом жилом </w:t>
      </w:r>
      <w:r w:rsidRPr="000D3A1F">
        <w:rPr>
          <w:rFonts w:ascii="Times" w:eastAsia="Times New Roman" w:hAnsi="Times" w:cs="Times"/>
          <w:color w:val="000000"/>
          <w:sz w:val="24"/>
          <w:szCs w:val="24"/>
          <w:shd w:val="clear" w:color="auto" w:fill="FFFFFF"/>
        </w:rPr>
        <w:lastRenderedPageBreak/>
        <w:t>помещении (в случае регистрации по месту жительства на территории других субъектов Российской Федерации).</w:t>
      </w:r>
    </w:p>
    <w:p w:rsidR="00AD08A2" w:rsidRPr="00823F03" w:rsidRDefault="00AD08A2">
      <w:pPr>
        <w:pStyle w:val="110"/>
        <w:spacing w:line="240" w:lineRule="auto"/>
        <w:ind w:firstLine="709"/>
      </w:pPr>
      <w:r w:rsidRPr="00823F03">
        <w:rPr>
          <w:rFonts w:ascii="Times" w:hAnsi="Times" w:cs="Times"/>
          <w:sz w:val="24"/>
          <w:szCs w:val="24"/>
          <w:shd w:val="clear" w:color="auto" w:fill="FFFFFF"/>
        </w:rPr>
        <w:t xml:space="preserve">8.1.4. </w:t>
      </w:r>
      <w:proofErr w:type="gramStart"/>
      <w:r w:rsidRPr="00823F03">
        <w:rPr>
          <w:rFonts w:ascii="Times" w:hAnsi="Times" w:cs="Times"/>
          <w:sz w:val="24"/>
          <w:szCs w:val="24"/>
          <w:shd w:val="clear" w:color="auto" w:fill="FFFFFF"/>
        </w:rPr>
        <w:t xml:space="preserve">Выписка из домовой книги, поквартирная карточка или иной документ, подтверждающий факт регистрации по месту жительства, для граждан, претендующих на приватизацию жилого помещения, со всех мест жительства (за исключением Московской области) с 04.07.1991 года до момента регистрации в занимаемом жилом помещении </w:t>
      </w:r>
      <w:r w:rsidRPr="00823F03">
        <w:rPr>
          <w:rFonts w:ascii="Times" w:eastAsia="Times New Roman" w:hAnsi="Times" w:cs="Times"/>
          <w:sz w:val="24"/>
          <w:szCs w:val="24"/>
          <w:shd w:val="clear" w:color="auto" w:fill="FFFFFF"/>
        </w:rPr>
        <w:t>(в случае регистрации по месту жительства на территории других субъектов Российской Федерации).</w:t>
      </w:r>
      <w:proofErr w:type="gramEnd"/>
    </w:p>
    <w:p w:rsidR="00AD08A2" w:rsidRDefault="00AD08A2">
      <w:pPr>
        <w:pStyle w:val="110"/>
        <w:spacing w:line="240" w:lineRule="auto"/>
        <w:ind w:firstLine="709"/>
      </w:pPr>
      <w:r w:rsidRPr="000D3A1F">
        <w:rPr>
          <w:rFonts w:ascii="Times" w:hAnsi="Times" w:cs="Times"/>
          <w:color w:val="000000"/>
          <w:sz w:val="24"/>
          <w:szCs w:val="24"/>
          <w:shd w:val="clear" w:color="auto" w:fill="FFFFFF"/>
        </w:rPr>
        <w:t>8.1.5. Заверенное в установленном законодательством Российской Федерации порядке согласие гражданина об отказе участвовать в приватизации жилого помещения.</w:t>
      </w:r>
    </w:p>
    <w:p w:rsidR="00AD08A2" w:rsidRDefault="00AD08A2">
      <w:pPr>
        <w:pStyle w:val="110"/>
        <w:spacing w:line="240" w:lineRule="auto"/>
        <w:ind w:firstLine="709"/>
      </w:pPr>
      <w:r w:rsidRPr="000D3A1F">
        <w:rPr>
          <w:rFonts w:ascii="Times" w:hAnsi="Times" w:cs="Times"/>
          <w:color w:val="000000"/>
          <w:sz w:val="24"/>
          <w:szCs w:val="24"/>
          <w:shd w:val="clear" w:color="auto" w:fill="FFFFFF"/>
          <w:lang w:eastAsia="ru-RU"/>
        </w:rPr>
        <w:t>8.1.6. Разрешение территориальных структурных подразделений Министерства социального развития Московской области на отказ от участия в приватизации жилого помещения (для граждан, признанных недееспособными/ограниченно дееспособными в установленном законодательстве порядке).</w:t>
      </w:r>
    </w:p>
    <w:p w:rsidR="00AD08A2" w:rsidRDefault="00AD08A2">
      <w:pPr>
        <w:pStyle w:val="110"/>
        <w:spacing w:line="240" w:lineRule="auto"/>
        <w:ind w:firstLine="709"/>
      </w:pPr>
      <w:r w:rsidRPr="000D3A1F">
        <w:rPr>
          <w:rFonts w:ascii="Times" w:hAnsi="Times" w:cs="Times"/>
          <w:color w:val="000000"/>
          <w:sz w:val="24"/>
          <w:szCs w:val="24"/>
          <w:shd w:val="clear" w:color="auto" w:fill="FFFFFF"/>
        </w:rPr>
        <w:t>8.1.7. Документ, удостоверяющий личность представителя Заявителя.</w:t>
      </w:r>
    </w:p>
    <w:p w:rsidR="00AD08A2" w:rsidRDefault="00AD08A2">
      <w:pPr>
        <w:pStyle w:val="110"/>
        <w:spacing w:line="240" w:lineRule="auto"/>
        <w:ind w:firstLine="709"/>
      </w:pPr>
      <w:r w:rsidRPr="000D3A1F">
        <w:rPr>
          <w:rFonts w:ascii="Times" w:hAnsi="Times" w:cs="Times"/>
          <w:color w:val="000000"/>
          <w:sz w:val="24"/>
          <w:szCs w:val="24"/>
          <w:shd w:val="clear" w:color="auto" w:fill="FFFFFF"/>
        </w:rPr>
        <w:t>8.1.8. Документ, подтверждающий полномочия представителя Заявителя или совместно проживающих с ним граждан.</w:t>
      </w:r>
    </w:p>
    <w:p w:rsidR="00AD08A2" w:rsidRDefault="00AD08A2">
      <w:pPr>
        <w:pStyle w:val="110"/>
        <w:spacing w:line="240" w:lineRule="auto"/>
        <w:ind w:firstLine="709"/>
      </w:pPr>
      <w:r w:rsidRPr="000D3A1F">
        <w:rPr>
          <w:rFonts w:ascii="Times" w:hAnsi="Times" w:cs="Times"/>
          <w:color w:val="000000"/>
          <w:sz w:val="24"/>
          <w:szCs w:val="24"/>
          <w:shd w:val="clear" w:color="auto" w:fill="FFFFFF"/>
        </w:rPr>
        <w:t>8</w:t>
      </w:r>
      <w:r w:rsidRPr="000D3A1F">
        <w:rPr>
          <w:rFonts w:ascii="Times" w:hAnsi="Times" w:cs="Times"/>
          <w:color w:val="000000"/>
          <w:sz w:val="24"/>
          <w:szCs w:val="24"/>
        </w:rPr>
        <w:t>.1.9. Согласие на обработку персональных данных от Заявителя и совместно проживающих с ним граждан.</w:t>
      </w:r>
    </w:p>
    <w:p w:rsidR="00AD08A2" w:rsidRDefault="00AD08A2">
      <w:pPr>
        <w:numPr>
          <w:ilvl w:val="0"/>
          <w:numId w:val="3"/>
        </w:numPr>
        <w:ind w:firstLine="709"/>
        <w:jc w:val="both"/>
      </w:pPr>
      <w:r w:rsidRPr="000D3A1F">
        <w:rPr>
          <w:rFonts w:ascii="Times" w:hAnsi="Times" w:cs="Times"/>
          <w:color w:val="000000"/>
          <w:shd w:val="clear" w:color="auto" w:fill="FFFFFF"/>
        </w:rPr>
        <w:t xml:space="preserve">8.2. </w:t>
      </w:r>
      <w:r w:rsidRPr="000D3A1F">
        <w:rPr>
          <w:rFonts w:ascii="Times New Roman" w:hAnsi="Times New Roman" w:cs="Times New Roman"/>
          <w:color w:val="000000"/>
          <w:shd w:val="clear" w:color="auto" w:fill="FFFFFF"/>
        </w:rPr>
        <w:t>Исчерпывающий перечень документов, необходимых в соответствии с нормативными правовыми актами Российской Федерации, Московской области для предоставления Муниципальной услуги, которые Заявитель вправе представить по собственной инициативе, так как они подлежат представлению в рамках межведомственного информационного взаимодействия</w:t>
      </w:r>
      <w:r w:rsidRPr="000D3A1F">
        <w:rPr>
          <w:rFonts w:ascii="Times" w:hAnsi="Times" w:cs="Times"/>
          <w:color w:val="000000"/>
          <w:shd w:val="clear" w:color="auto" w:fill="FFFFFF"/>
        </w:rPr>
        <w:t>:</w:t>
      </w:r>
    </w:p>
    <w:p w:rsidR="00AD08A2" w:rsidRDefault="00AD08A2">
      <w:pPr>
        <w:numPr>
          <w:ilvl w:val="0"/>
          <w:numId w:val="3"/>
        </w:numPr>
        <w:ind w:firstLine="709"/>
        <w:jc w:val="both"/>
      </w:pPr>
      <w:r w:rsidRPr="000D3A1F">
        <w:rPr>
          <w:rFonts w:ascii="Times" w:hAnsi="Times" w:cs="Times"/>
          <w:color w:val="000000"/>
          <w:shd w:val="clear" w:color="auto" w:fill="FFFFFF"/>
        </w:rPr>
        <w:t>8.2.1. Выписка из Единого государственного реестра недвижимости об основных характеристиках и зарегистрированных правах на объект недвижимости.</w:t>
      </w:r>
    </w:p>
    <w:p w:rsidR="00AD08A2" w:rsidRDefault="00AD08A2">
      <w:pPr>
        <w:numPr>
          <w:ilvl w:val="0"/>
          <w:numId w:val="3"/>
        </w:numPr>
        <w:ind w:firstLine="709"/>
        <w:jc w:val="both"/>
      </w:pPr>
      <w:r w:rsidRPr="000D3A1F">
        <w:rPr>
          <w:rFonts w:ascii="Times" w:hAnsi="Times" w:cs="Times"/>
          <w:color w:val="000000"/>
          <w:shd w:val="clear" w:color="auto" w:fill="FFFFFF"/>
        </w:rPr>
        <w:t>8.2.2. Выписка из Единого государственного реестра недвижимости о правах отдельного лица на имевшиеся (имеющиеся) у него объекты недвижимости.</w:t>
      </w:r>
    </w:p>
    <w:p w:rsidR="00AD08A2" w:rsidRDefault="00AD08A2">
      <w:pPr>
        <w:numPr>
          <w:ilvl w:val="2"/>
          <w:numId w:val="3"/>
        </w:numPr>
        <w:tabs>
          <w:tab w:val="left" w:pos="1701"/>
        </w:tabs>
        <w:ind w:firstLine="709"/>
        <w:jc w:val="both"/>
      </w:pPr>
      <w:r w:rsidRPr="000D3A1F">
        <w:rPr>
          <w:rFonts w:ascii="Times" w:eastAsia="Times New Roman" w:hAnsi="Times" w:cs="Times"/>
          <w:color w:val="000000"/>
          <w:shd w:val="clear" w:color="auto" w:fill="FFFFFF"/>
          <w:lang w:eastAsia="ru-RU"/>
        </w:rPr>
        <w:t>8.2.3. Выписка из Единого государственного реестра недвижимости о переходе прав на объект недвижимости.</w:t>
      </w:r>
    </w:p>
    <w:p w:rsidR="00AD08A2" w:rsidRDefault="00AD08A2">
      <w:pPr>
        <w:numPr>
          <w:ilvl w:val="2"/>
          <w:numId w:val="3"/>
        </w:numPr>
        <w:tabs>
          <w:tab w:val="left" w:pos="1701"/>
        </w:tabs>
        <w:ind w:firstLine="709"/>
        <w:jc w:val="both"/>
      </w:pPr>
      <w:r w:rsidRPr="000D3A1F">
        <w:rPr>
          <w:rFonts w:ascii="Times" w:eastAsia="Times New Roman" w:hAnsi="Times" w:cs="Times"/>
          <w:color w:val="000000"/>
          <w:shd w:val="clear" w:color="auto" w:fill="FFFFFF"/>
          <w:lang w:eastAsia="ru-RU"/>
        </w:rPr>
        <w:t>8.2.4. Выписка из домовой книги, поквартирная карточка или иной документ, подтверждающий факт регистрации по месту жительства, со всех мест жительства на территории Московской области.</w:t>
      </w:r>
    </w:p>
    <w:p w:rsidR="00AD08A2" w:rsidRDefault="00AD08A2">
      <w:pPr>
        <w:numPr>
          <w:ilvl w:val="2"/>
          <w:numId w:val="3"/>
        </w:numPr>
        <w:tabs>
          <w:tab w:val="left" w:pos="1701"/>
        </w:tabs>
        <w:ind w:firstLine="709"/>
        <w:jc w:val="both"/>
      </w:pPr>
      <w:r w:rsidRPr="000D3A1F">
        <w:rPr>
          <w:rFonts w:ascii="Times" w:eastAsia="Times New Roman" w:hAnsi="Times" w:cs="Times"/>
          <w:color w:val="000000"/>
          <w:shd w:val="clear" w:color="auto" w:fill="FFFFFF"/>
          <w:lang w:eastAsia="ru-RU"/>
        </w:rPr>
        <w:t xml:space="preserve">8.2.5. Документы </w:t>
      </w:r>
      <w:proofErr w:type="gramStart"/>
      <w:r w:rsidRPr="000D3A1F">
        <w:rPr>
          <w:rFonts w:ascii="Times" w:eastAsia="Times New Roman" w:hAnsi="Times" w:cs="Times"/>
          <w:color w:val="000000"/>
          <w:shd w:val="clear" w:color="auto" w:fill="FFFFFF"/>
          <w:lang w:eastAsia="ru-RU"/>
        </w:rPr>
        <w:t>о перемени</w:t>
      </w:r>
      <w:proofErr w:type="gramEnd"/>
      <w:r w:rsidRPr="000D3A1F">
        <w:rPr>
          <w:rFonts w:ascii="Times" w:eastAsia="Times New Roman" w:hAnsi="Times" w:cs="Times"/>
          <w:color w:val="000000"/>
          <w:shd w:val="clear" w:color="auto" w:fill="FFFFFF"/>
          <w:lang w:eastAsia="ru-RU"/>
        </w:rPr>
        <w:t xml:space="preserve"> имени Заявителя и граждан, участвующих в приватизации жилого помещения.</w:t>
      </w:r>
    </w:p>
    <w:p w:rsidR="00AD08A2" w:rsidRDefault="00AD08A2">
      <w:pPr>
        <w:pStyle w:val="110"/>
        <w:numPr>
          <w:ilvl w:val="2"/>
          <w:numId w:val="3"/>
        </w:numPr>
        <w:tabs>
          <w:tab w:val="left" w:pos="1701"/>
        </w:tabs>
        <w:spacing w:line="240" w:lineRule="auto"/>
        <w:ind w:firstLine="709"/>
      </w:pPr>
      <w:r w:rsidRPr="000D3A1F">
        <w:rPr>
          <w:rFonts w:ascii="Times" w:eastAsia="Times New Roman" w:hAnsi="Times" w:cs="Times"/>
          <w:color w:val="000000"/>
          <w:sz w:val="24"/>
          <w:szCs w:val="24"/>
          <w:shd w:val="clear" w:color="auto" w:fill="FFFFFF"/>
          <w:lang w:eastAsia="ru-RU"/>
        </w:rPr>
        <w:t>8.2.6. Выписка из финансового лицевого счета с места регистрации по месту жительства.</w:t>
      </w:r>
    </w:p>
    <w:p w:rsidR="00AD08A2" w:rsidRDefault="00AD08A2">
      <w:pPr>
        <w:pStyle w:val="110"/>
        <w:numPr>
          <w:ilvl w:val="2"/>
          <w:numId w:val="3"/>
        </w:numPr>
        <w:tabs>
          <w:tab w:val="left" w:pos="1701"/>
        </w:tabs>
        <w:spacing w:line="240" w:lineRule="auto"/>
        <w:ind w:firstLine="709"/>
      </w:pPr>
      <w:r w:rsidRPr="000D3A1F">
        <w:rPr>
          <w:rFonts w:ascii="Times" w:eastAsia="Times New Roman" w:hAnsi="Times" w:cs="Times"/>
          <w:color w:val="000000"/>
          <w:sz w:val="24"/>
          <w:szCs w:val="24"/>
          <w:shd w:val="clear" w:color="auto" w:fill="FFFFFF"/>
          <w:lang w:eastAsia="ru-RU"/>
        </w:rPr>
        <w:t>8.2.7. Технический паспорт на жилое помещение.</w:t>
      </w:r>
    </w:p>
    <w:p w:rsidR="00AD08A2" w:rsidRDefault="00AD08A2">
      <w:pPr>
        <w:numPr>
          <w:ilvl w:val="0"/>
          <w:numId w:val="3"/>
        </w:numPr>
        <w:ind w:firstLine="709"/>
        <w:jc w:val="both"/>
      </w:pPr>
      <w:r w:rsidRPr="000D3A1F">
        <w:rPr>
          <w:rFonts w:ascii="Times" w:hAnsi="Times" w:cs="Times"/>
          <w:color w:val="000000"/>
          <w:shd w:val="clear" w:color="auto" w:fill="FFFFFF"/>
        </w:rPr>
        <w:t>8.2.8. Справка об у</w:t>
      </w:r>
      <w:r w:rsidRPr="000D3A1F">
        <w:rPr>
          <w:rFonts w:ascii="Times" w:eastAsia="Times New Roman" w:hAnsi="Times" w:cs="Times"/>
          <w:color w:val="000000"/>
          <w:shd w:val="clear" w:color="auto" w:fill="FFFFFF"/>
        </w:rPr>
        <w:t>частии/неучастии в приватизации Заявителя и граждан, претендующих на приватизацию жилого помещения со всех мест жительства на территории Московской области.</w:t>
      </w:r>
      <w:r w:rsidRPr="000D3A1F">
        <w:rPr>
          <w:rFonts w:ascii="Times" w:hAnsi="Times" w:cs="Times"/>
          <w:color w:val="000000"/>
          <w:shd w:val="clear" w:color="auto" w:fill="FFFFFF"/>
        </w:rPr>
        <w:t xml:space="preserve"> </w:t>
      </w:r>
    </w:p>
    <w:p w:rsidR="00AD08A2" w:rsidRPr="009C1844" w:rsidRDefault="00AD08A2">
      <w:pPr>
        <w:numPr>
          <w:ilvl w:val="0"/>
          <w:numId w:val="3"/>
        </w:numPr>
        <w:ind w:firstLine="709"/>
        <w:jc w:val="both"/>
        <w:rPr>
          <w:rFonts w:ascii="Times New Roman" w:hAnsi="Times New Roman" w:cs="Times New Roman"/>
        </w:rPr>
      </w:pPr>
      <w:r w:rsidRPr="000D3A1F">
        <w:rPr>
          <w:rFonts w:ascii="Times" w:hAnsi="Times" w:cs="Times"/>
          <w:color w:val="000000"/>
          <w:shd w:val="clear" w:color="auto" w:fill="FFFFFF"/>
        </w:rPr>
        <w:t xml:space="preserve">8.2.9. </w:t>
      </w:r>
      <w:r w:rsidRPr="000D3A1F">
        <w:rPr>
          <w:rFonts w:ascii="Times New Roman" w:hAnsi="Times New Roman" w:cs="Times New Roman"/>
          <w:color w:val="000000"/>
          <w:shd w:val="clear" w:color="auto" w:fill="FFFFFF"/>
        </w:rPr>
        <w:t>Выписка из реестра муниципально</w:t>
      </w:r>
      <w:r w:rsidR="009C1844" w:rsidRPr="009C1844">
        <w:rPr>
          <w:rFonts w:ascii="Times New Roman" w:hAnsi="Times New Roman" w:cs="Times New Roman"/>
          <w:color w:val="000000"/>
          <w:shd w:val="clear" w:color="auto" w:fill="FFFFFF"/>
        </w:rPr>
        <w:t>го имущества городского округа Домодедово Московской области</w:t>
      </w:r>
      <w:r w:rsidRPr="000D3A1F">
        <w:rPr>
          <w:rFonts w:ascii="Times New Roman" w:hAnsi="Times New Roman" w:cs="Times New Roman"/>
          <w:color w:val="000000"/>
          <w:shd w:val="clear" w:color="auto" w:fill="FFFFFF"/>
        </w:rPr>
        <w:t xml:space="preserve"> на приватизируемое жилое помещение.</w:t>
      </w:r>
    </w:p>
    <w:p w:rsidR="00AD08A2" w:rsidRDefault="00AD08A2">
      <w:pPr>
        <w:numPr>
          <w:ilvl w:val="2"/>
          <w:numId w:val="3"/>
        </w:numPr>
        <w:tabs>
          <w:tab w:val="left" w:pos="1701"/>
        </w:tabs>
        <w:ind w:firstLine="709"/>
        <w:jc w:val="both"/>
      </w:pPr>
      <w:r w:rsidRPr="000D3A1F">
        <w:rPr>
          <w:rFonts w:ascii="Times New Roman" w:eastAsia="Times New Roman" w:hAnsi="Times New Roman" w:cs="Times New Roman"/>
          <w:color w:val="000000"/>
          <w:shd w:val="clear" w:color="auto" w:fill="FFFFFF"/>
          <w:lang w:eastAsia="ru-RU"/>
        </w:rPr>
        <w:t>8.2.10. Договор социального</w:t>
      </w:r>
      <w:r w:rsidRPr="000D3A1F">
        <w:rPr>
          <w:rFonts w:ascii="Times" w:eastAsia="Times New Roman" w:hAnsi="Times" w:cs="Times"/>
          <w:color w:val="000000"/>
          <w:shd w:val="clear" w:color="auto" w:fill="FFFFFF"/>
          <w:lang w:eastAsia="ru-RU"/>
        </w:rPr>
        <w:t xml:space="preserve"> найма жилого помещения.</w:t>
      </w:r>
    </w:p>
    <w:p w:rsidR="00AD08A2" w:rsidRDefault="00AD08A2">
      <w:pPr>
        <w:numPr>
          <w:ilvl w:val="2"/>
          <w:numId w:val="3"/>
        </w:numPr>
        <w:tabs>
          <w:tab w:val="left" w:pos="1701"/>
        </w:tabs>
        <w:ind w:firstLine="709"/>
        <w:jc w:val="both"/>
      </w:pPr>
      <w:r w:rsidRPr="000D3A1F">
        <w:rPr>
          <w:rFonts w:ascii="Times" w:eastAsia="Times New Roman" w:hAnsi="Times" w:cs="Times"/>
          <w:color w:val="000000"/>
          <w:shd w:val="clear" w:color="auto" w:fill="FFFFFF"/>
          <w:lang w:eastAsia="ru-RU"/>
        </w:rPr>
        <w:t>8.2.11. Ордер на жилое помещение.</w:t>
      </w:r>
    </w:p>
    <w:p w:rsidR="00AD08A2" w:rsidRDefault="00AD08A2">
      <w:pPr>
        <w:numPr>
          <w:ilvl w:val="0"/>
          <w:numId w:val="3"/>
        </w:numPr>
        <w:ind w:firstLine="709"/>
        <w:jc w:val="both"/>
      </w:pPr>
      <w:r w:rsidRPr="000D3A1F">
        <w:rPr>
          <w:rFonts w:ascii="Times" w:hAnsi="Times" w:cs="Times"/>
          <w:color w:val="000000"/>
          <w:shd w:val="clear" w:color="auto" w:fill="FFFFFF"/>
        </w:rPr>
        <w:t>8.3 Требования к представлению документов (категорий документов), необходимых для предоставления Муниципальной услуги, приведены в приложении 7 к настоящему Административному регламенту.</w:t>
      </w:r>
    </w:p>
    <w:p w:rsidR="00AD08A2" w:rsidRDefault="00AD08A2">
      <w:pPr>
        <w:pStyle w:val="110"/>
        <w:numPr>
          <w:ilvl w:val="0"/>
          <w:numId w:val="3"/>
        </w:numPr>
        <w:ind w:firstLine="709"/>
      </w:pPr>
      <w:r w:rsidRPr="000D3A1F">
        <w:rPr>
          <w:rFonts w:ascii="Times" w:hAnsi="Times" w:cs="Times"/>
          <w:color w:val="000000"/>
          <w:sz w:val="24"/>
          <w:szCs w:val="24"/>
          <w:shd w:val="clear" w:color="auto" w:fill="FFFFFF"/>
        </w:rPr>
        <w:t>8.4. Запрос может быть подан Заявителем посредством РПГУ и способами, предусмотренными Федеральным законом от 27.07.2010 №</w:t>
      </w:r>
      <w:r w:rsidR="008672CB" w:rsidRPr="00687079">
        <w:rPr>
          <w:rFonts w:ascii="Calibri" w:hAnsi="Calibri" w:cs="Times"/>
          <w:color w:val="000000"/>
          <w:sz w:val="24"/>
          <w:szCs w:val="24"/>
          <w:shd w:val="clear" w:color="auto" w:fill="FFFFFF"/>
        </w:rPr>
        <w:t xml:space="preserve"> </w:t>
      </w:r>
      <w:r w:rsidRPr="000D3A1F">
        <w:rPr>
          <w:rFonts w:ascii="Times" w:hAnsi="Times" w:cs="Times"/>
          <w:color w:val="000000"/>
          <w:sz w:val="24"/>
          <w:szCs w:val="24"/>
          <w:shd w:val="clear" w:color="auto" w:fill="FFFFFF"/>
        </w:rPr>
        <w:t>210-ФЗ</w:t>
      </w:r>
      <w:r>
        <w:rPr>
          <w:rFonts w:ascii="Times" w:hAnsi="Times" w:cs="Times"/>
          <w:color w:val="000000"/>
          <w:sz w:val="24"/>
          <w:szCs w:val="24"/>
          <w:shd w:val="clear" w:color="auto" w:fill="FFFFFF"/>
        </w:rPr>
        <w:t xml:space="preserve"> "Об организации предоставления государственных и муниципальных услуг"</w:t>
      </w:r>
      <w:r w:rsidRPr="000D3A1F">
        <w:rPr>
          <w:rFonts w:ascii="Times" w:hAnsi="Times" w:cs="Times"/>
          <w:color w:val="000000"/>
          <w:sz w:val="24"/>
          <w:szCs w:val="24"/>
          <w:shd w:val="clear" w:color="auto" w:fill="FFFFFF"/>
        </w:rPr>
        <w:t>.</w:t>
      </w:r>
    </w:p>
    <w:p w:rsidR="00AD08A2" w:rsidRDefault="00AD08A2">
      <w:pPr>
        <w:pStyle w:val="110"/>
        <w:tabs>
          <w:tab w:val="left" w:pos="1701"/>
        </w:tabs>
        <w:spacing w:line="240" w:lineRule="auto"/>
        <w:ind w:firstLine="709"/>
        <w:rPr>
          <w:rFonts w:ascii="Times" w:hAnsi="Times" w:cs="Times"/>
          <w:sz w:val="24"/>
          <w:szCs w:val="24"/>
        </w:rPr>
      </w:pPr>
    </w:p>
    <w:p w:rsidR="00AD08A2" w:rsidRDefault="00AD08A2">
      <w:pPr>
        <w:pStyle w:val="29"/>
        <w:ind w:left="0"/>
      </w:pPr>
      <w:r>
        <w:rPr>
          <w:rFonts w:ascii="Times" w:hAnsi="Times" w:cs="Times"/>
        </w:rPr>
        <w:lastRenderedPageBreak/>
        <w:t xml:space="preserve">9. </w:t>
      </w:r>
      <w:bookmarkStart w:id="16" w:name="_Hlk20900714"/>
      <w:r>
        <w:rPr>
          <w:rFonts w:ascii="Times" w:hAnsi="Times" w:cs="Times"/>
        </w:rPr>
        <w:t xml:space="preserve"> Исчерпывающий перечень оснований для отказа в приеме документов, </w:t>
      </w:r>
      <w:r>
        <w:rPr>
          <w:rFonts w:ascii="Times" w:hAnsi="Times" w:cs="Times"/>
        </w:rPr>
        <w:br/>
        <w:t xml:space="preserve">необходимых для предоставления </w:t>
      </w:r>
      <w:r>
        <w:rPr>
          <w:rFonts w:ascii="Times" w:hAnsi="Times" w:cs="Times"/>
          <w:color w:val="000000"/>
        </w:rPr>
        <w:t xml:space="preserve">Муниципальной </w:t>
      </w:r>
      <w:r>
        <w:rPr>
          <w:rFonts w:ascii="Times" w:hAnsi="Times" w:cs="Times"/>
        </w:rPr>
        <w:t>услуги</w:t>
      </w:r>
      <w:bookmarkEnd w:id="16"/>
    </w:p>
    <w:p w:rsidR="00AD08A2" w:rsidRDefault="00AD08A2">
      <w:pPr>
        <w:pStyle w:val="29"/>
        <w:ind w:left="0"/>
        <w:rPr>
          <w:rFonts w:ascii="Times" w:eastAsia="Times" w:hAnsi="Times" w:cs="Times"/>
        </w:rPr>
      </w:pPr>
    </w:p>
    <w:p w:rsidR="00AD08A2" w:rsidRDefault="00AD08A2">
      <w:pPr>
        <w:pStyle w:val="110"/>
        <w:spacing w:line="23" w:lineRule="atLeast"/>
        <w:ind w:firstLine="709"/>
      </w:pPr>
      <w:r>
        <w:rPr>
          <w:rFonts w:ascii="Times" w:eastAsia="Times" w:hAnsi="Times" w:cs="Times"/>
          <w:sz w:val="24"/>
          <w:szCs w:val="24"/>
        </w:rPr>
        <w:t xml:space="preserve">9.1. Исчерпывающий перечень оснований для отказа в приеме документов, необходимых для предоставления Муниципальной услуги: </w:t>
      </w:r>
    </w:p>
    <w:p w:rsidR="00AD08A2" w:rsidRDefault="00AD08A2">
      <w:pPr>
        <w:pStyle w:val="111"/>
        <w:ind w:firstLine="709"/>
      </w:pPr>
      <w:r>
        <w:rPr>
          <w:rFonts w:ascii="Times" w:eastAsia="Times New Roman" w:hAnsi="Times" w:cs="Times"/>
          <w:sz w:val="24"/>
          <w:szCs w:val="24"/>
          <w:shd w:val="clear" w:color="auto" w:fill="FFFFFF"/>
        </w:rPr>
        <w:t>9.1.1. Обращение за предоставлением иной Муниципальной услуги.</w:t>
      </w:r>
    </w:p>
    <w:p w:rsidR="00AD08A2" w:rsidRDefault="00AD08A2">
      <w:pPr>
        <w:pStyle w:val="111"/>
        <w:ind w:firstLine="709"/>
      </w:pPr>
      <w:r>
        <w:rPr>
          <w:rFonts w:ascii="Times" w:eastAsia="Times New Roman" w:hAnsi="Times" w:cs="Times"/>
          <w:sz w:val="24"/>
          <w:szCs w:val="24"/>
          <w:shd w:val="clear" w:color="auto" w:fill="FFFFFF"/>
        </w:rPr>
        <w:t>9.1.2. Заявителем представлен неполный комплект документов, необходимых для предоставления Муниципальной услуги.</w:t>
      </w:r>
    </w:p>
    <w:p w:rsidR="00AD08A2" w:rsidRDefault="00AD08A2">
      <w:pPr>
        <w:pStyle w:val="111"/>
        <w:ind w:firstLine="709"/>
      </w:pPr>
      <w:r>
        <w:rPr>
          <w:rFonts w:ascii="Times" w:eastAsia="Times New Roman" w:hAnsi="Times" w:cs="Times"/>
          <w:sz w:val="24"/>
          <w:szCs w:val="24"/>
          <w:shd w:val="clear" w:color="auto" w:fill="FFFFFF"/>
        </w:rPr>
        <w:t>9.1.3. Документы, необходимые для предоставления Муниципальной услуги, утратили силу, отменены</w:t>
      </w:r>
      <w:r>
        <w:rPr>
          <w:rFonts w:ascii="Times" w:eastAsia="Times New Roman" w:hAnsi="Times" w:cs="Times"/>
          <w:color w:val="FF0000"/>
          <w:sz w:val="24"/>
          <w:szCs w:val="24"/>
          <w:shd w:val="clear" w:color="auto" w:fill="FFFFFF"/>
        </w:rPr>
        <w:t xml:space="preserve"> </w:t>
      </w:r>
      <w:r>
        <w:rPr>
          <w:rFonts w:ascii="Times" w:eastAsia="Times New Roman" w:hAnsi="Times" w:cs="Times"/>
          <w:sz w:val="24"/>
          <w:szCs w:val="24"/>
          <w:shd w:val="clear" w:color="auto" w:fill="FFFFFF"/>
        </w:rPr>
        <w:t>или являются недействительными на момент обращения с Запросом.</w:t>
      </w:r>
    </w:p>
    <w:p w:rsidR="00AD08A2" w:rsidRDefault="00AD08A2">
      <w:pPr>
        <w:pStyle w:val="111"/>
        <w:ind w:firstLine="709"/>
      </w:pPr>
      <w:r>
        <w:rPr>
          <w:rFonts w:ascii="Times" w:eastAsia="Times New Roman" w:hAnsi="Times" w:cs="Times"/>
          <w:sz w:val="24"/>
          <w:szCs w:val="24"/>
          <w:shd w:val="clear" w:color="auto" w:fill="FFFFFF"/>
        </w:rPr>
        <w:t>9.1.4.</w:t>
      </w:r>
      <w:r>
        <w:rPr>
          <w:rFonts w:ascii="Times" w:hAnsi="Times" w:cs="Times"/>
          <w:sz w:val="24"/>
          <w:szCs w:val="24"/>
          <w:shd w:val="clear" w:color="auto" w:fill="FFFFFF"/>
        </w:rPr>
        <w:t xml:space="preserve"> Наличие противоречий между сведениями, указанными в Запросе, и сведениями, указанными в приложенных к нему документах</w:t>
      </w:r>
      <w:r w:rsidR="00F97F46">
        <w:rPr>
          <w:rFonts w:ascii="Times" w:hAnsi="Times" w:cs="Times"/>
          <w:sz w:val="24"/>
          <w:szCs w:val="24"/>
          <w:shd w:val="clear" w:color="auto" w:fill="FFFFFF"/>
        </w:rPr>
        <w:t>.</w:t>
      </w:r>
    </w:p>
    <w:p w:rsidR="00AD08A2" w:rsidRDefault="00AD08A2">
      <w:pPr>
        <w:pStyle w:val="111"/>
        <w:ind w:firstLine="709"/>
      </w:pPr>
      <w:r>
        <w:rPr>
          <w:rFonts w:ascii="Times" w:eastAsia="Times New Roman" w:hAnsi="Times" w:cs="Times"/>
          <w:sz w:val="24"/>
          <w:szCs w:val="24"/>
          <w:shd w:val="clear" w:color="auto" w:fill="FFFFFF"/>
        </w:rPr>
        <w:t>9.1.5. Документы содержат подчистки и исправления текста, не заверенные в порядке, установленном законодательством Российской Федерации;</w:t>
      </w:r>
    </w:p>
    <w:p w:rsidR="00AD08A2" w:rsidRDefault="00AD08A2">
      <w:pPr>
        <w:pStyle w:val="111"/>
        <w:ind w:firstLine="709"/>
      </w:pPr>
      <w:r>
        <w:rPr>
          <w:rFonts w:ascii="Times" w:eastAsia="Times New Roman" w:hAnsi="Times" w:cs="Times"/>
          <w:sz w:val="24"/>
          <w:szCs w:val="24"/>
          <w:shd w:val="clear" w:color="auto" w:fill="FFFFFF"/>
        </w:rPr>
        <w:t>9.1.6. Документы содержат повреждения, наличие которых не позволяет в полном объеме использовать информацию и сведения, содержащиеся в документах для предоставления Муниципальной услуги.</w:t>
      </w:r>
    </w:p>
    <w:p w:rsidR="00AD08A2" w:rsidRDefault="00AD08A2">
      <w:pPr>
        <w:pStyle w:val="111"/>
        <w:ind w:firstLine="709"/>
      </w:pPr>
      <w:r>
        <w:rPr>
          <w:rFonts w:ascii="Times" w:eastAsia="Times New Roman" w:hAnsi="Times" w:cs="Times"/>
          <w:sz w:val="24"/>
          <w:szCs w:val="24"/>
          <w:shd w:val="clear" w:color="auto" w:fill="FFFFFF"/>
        </w:rPr>
        <w:t>9.1.7. Некорректное заполнение обязательных полей в Запросе (форме Запроса).</w:t>
      </w:r>
    </w:p>
    <w:p w:rsidR="00AD08A2" w:rsidRDefault="00AD08A2">
      <w:pPr>
        <w:pStyle w:val="110"/>
        <w:ind w:firstLine="709"/>
      </w:pPr>
      <w:r>
        <w:rPr>
          <w:rFonts w:ascii="Times" w:eastAsia="Times New Roman" w:hAnsi="Times" w:cs="Times"/>
          <w:sz w:val="24"/>
          <w:szCs w:val="24"/>
          <w:shd w:val="clear" w:color="auto" w:fill="FFFFFF"/>
        </w:rPr>
        <w:t>9.1.8. Некорректное заполнение обязательных полей в форме интерактивного Запроса на РПГУ (отсутствие заполнения, недостоверное, неполное либо неправильное, несоответствующее требованиям, установленным настоящим Административным регламентом).</w:t>
      </w:r>
    </w:p>
    <w:p w:rsidR="00AD08A2" w:rsidRDefault="00AD08A2">
      <w:pPr>
        <w:pStyle w:val="111"/>
        <w:ind w:firstLine="709"/>
      </w:pPr>
      <w:r>
        <w:rPr>
          <w:rFonts w:ascii="Times" w:eastAsia="Times New Roman" w:hAnsi="Times" w:cs="Times"/>
          <w:sz w:val="24"/>
          <w:szCs w:val="24"/>
          <w:shd w:val="clear" w:color="auto" w:fill="FFFFFF"/>
        </w:rPr>
        <w:t>9.1.9. Представление электронных образов документов посредством РПГУ не позволяет в полном объеме прочитать текст документа и (или) распознать реквизиты документа.</w:t>
      </w:r>
    </w:p>
    <w:p w:rsidR="00AD08A2" w:rsidRDefault="00AD08A2">
      <w:pPr>
        <w:pStyle w:val="111"/>
        <w:ind w:firstLine="709"/>
      </w:pPr>
      <w:r>
        <w:rPr>
          <w:rFonts w:ascii="Times" w:eastAsia="Times New Roman" w:hAnsi="Times" w:cs="Times"/>
          <w:sz w:val="24"/>
          <w:szCs w:val="24"/>
          <w:shd w:val="clear" w:color="auto" w:fill="FFFFFF"/>
        </w:rPr>
        <w:t>9.1.10. Подача Запроса и иных документов в электронной форме, подписанных с использованием электронной подписи, не принадлежащей Заявителю или представителю Заявителя.</w:t>
      </w:r>
    </w:p>
    <w:p w:rsidR="00AD08A2" w:rsidRDefault="00AD08A2">
      <w:pPr>
        <w:pStyle w:val="111"/>
        <w:ind w:firstLine="709"/>
      </w:pPr>
      <w:r>
        <w:rPr>
          <w:rFonts w:ascii="Times" w:eastAsia="Times New Roman" w:hAnsi="Times" w:cs="Times"/>
          <w:sz w:val="24"/>
          <w:szCs w:val="24"/>
          <w:shd w:val="clear" w:color="auto" w:fill="FFFFFF"/>
        </w:rPr>
        <w:t xml:space="preserve">9.1.11. </w:t>
      </w:r>
      <w:bookmarkStart w:id="17" w:name="_Hlk321981691"/>
      <w:r>
        <w:rPr>
          <w:rFonts w:ascii="Times" w:hAnsi="Times" w:cs="Times"/>
          <w:sz w:val="24"/>
          <w:szCs w:val="24"/>
          <w:shd w:val="clear" w:color="auto" w:fill="FFFFFF"/>
        </w:rPr>
        <w:t>Поступление Запроса, аналогичного ранее зарегистрированному Запросу, срок предоставления Муниципальной услуги по которому не истек на момент поступления такого Запроса</w:t>
      </w:r>
      <w:bookmarkEnd w:id="17"/>
      <w:r>
        <w:rPr>
          <w:rFonts w:ascii="Times" w:hAnsi="Times" w:cs="Times"/>
          <w:sz w:val="24"/>
          <w:szCs w:val="24"/>
          <w:shd w:val="clear" w:color="auto" w:fill="FFFFFF"/>
        </w:rPr>
        <w:t>.</w:t>
      </w:r>
    </w:p>
    <w:p w:rsidR="00AD08A2" w:rsidRDefault="00AD08A2">
      <w:pPr>
        <w:pStyle w:val="111"/>
        <w:ind w:firstLine="709"/>
      </w:pPr>
      <w:r>
        <w:rPr>
          <w:rFonts w:ascii="Times" w:hAnsi="Times" w:cs="Times"/>
          <w:sz w:val="24"/>
          <w:szCs w:val="24"/>
          <w:shd w:val="clear" w:color="auto" w:fill="FFFFFF"/>
        </w:rPr>
        <w:t>9.1.12. Запрос подан лицом, не имеющим полномочий представлять интересы Заявителя.</w:t>
      </w:r>
    </w:p>
    <w:p w:rsidR="00AD08A2" w:rsidRDefault="00AD08A2">
      <w:pPr>
        <w:pStyle w:val="110"/>
        <w:ind w:firstLine="709"/>
      </w:pPr>
      <w:r>
        <w:rPr>
          <w:rFonts w:ascii="Times" w:eastAsia="Times New Roman" w:hAnsi="Times" w:cs="Times"/>
          <w:sz w:val="24"/>
          <w:szCs w:val="24"/>
          <w:shd w:val="clear" w:color="auto" w:fill="FFFFFF"/>
        </w:rPr>
        <w:t>9.2. Решение об отказе в приеме документов, необходимых для предоставления Муниципальной услуги, оформляется в соответствии с приложением 6 к настоящему Административному регламенту.</w:t>
      </w:r>
    </w:p>
    <w:p w:rsidR="00AD08A2" w:rsidRDefault="00AD08A2">
      <w:pPr>
        <w:pStyle w:val="110"/>
        <w:spacing w:line="23" w:lineRule="atLeast"/>
        <w:ind w:firstLine="709"/>
      </w:pPr>
      <w:r>
        <w:rPr>
          <w:rFonts w:ascii="Times" w:eastAsia="Times New Roman" w:hAnsi="Times" w:cs="Times"/>
          <w:sz w:val="24"/>
          <w:szCs w:val="24"/>
          <w:shd w:val="clear" w:color="auto" w:fill="FFFFFF"/>
        </w:rPr>
        <w:t>9.3. Принятие решения об отказе в приеме документов, необходимых для пре</w:t>
      </w:r>
      <w:r>
        <w:rPr>
          <w:rFonts w:ascii="Times" w:eastAsia="Times New Roman" w:hAnsi="Times" w:cs="Times"/>
          <w:sz w:val="24"/>
          <w:szCs w:val="24"/>
        </w:rPr>
        <w:t>доставления Муниципальной услуги, не препятствует повторному обращению Заявителя в Администрацию за предоставлением Муниципальной услуги.</w:t>
      </w:r>
    </w:p>
    <w:p w:rsidR="00AD08A2" w:rsidRDefault="00AD08A2">
      <w:pPr>
        <w:pStyle w:val="110"/>
        <w:spacing w:line="23" w:lineRule="atLeast"/>
        <w:ind w:firstLine="709"/>
        <w:rPr>
          <w:rFonts w:ascii="Times" w:hAnsi="Times" w:cs="Times"/>
          <w:color w:val="C9211E"/>
          <w:sz w:val="24"/>
          <w:szCs w:val="24"/>
        </w:rPr>
      </w:pPr>
    </w:p>
    <w:p w:rsidR="00AD08A2" w:rsidRDefault="00AD08A2">
      <w:pPr>
        <w:pStyle w:val="29"/>
        <w:ind w:left="0"/>
        <w:rPr>
          <w:rFonts w:ascii="Times" w:hAnsi="Times" w:cs="Times"/>
        </w:rPr>
      </w:pPr>
      <w:r>
        <w:rPr>
          <w:rFonts w:ascii="Times" w:hAnsi="Times" w:cs="Times"/>
        </w:rPr>
        <w:t xml:space="preserve">10. </w:t>
      </w:r>
      <w:bookmarkStart w:id="18" w:name="пункт13"/>
      <w:bookmarkStart w:id="19" w:name="_Hlk20900732"/>
      <w:r>
        <w:rPr>
          <w:rFonts w:ascii="Times" w:hAnsi="Times" w:cs="Times"/>
        </w:rPr>
        <w:t>Исчерпывающий перечень оснований для приостановления предоставления Муниципальной услуги или отказа в предоставлении Муниципальной услуги</w:t>
      </w:r>
      <w:bookmarkEnd w:id="18"/>
      <w:bookmarkEnd w:id="19"/>
    </w:p>
    <w:p w:rsidR="00AD08A2" w:rsidRDefault="00AD08A2">
      <w:pPr>
        <w:pStyle w:val="29"/>
        <w:ind w:left="0"/>
        <w:rPr>
          <w:rFonts w:ascii="Times" w:hAnsi="Times" w:cs="Times"/>
        </w:rPr>
      </w:pPr>
    </w:p>
    <w:p w:rsidR="00AD08A2" w:rsidRDefault="00AD08A2">
      <w:pPr>
        <w:pStyle w:val="110"/>
        <w:spacing w:line="240" w:lineRule="auto"/>
        <w:ind w:firstLine="709"/>
      </w:pPr>
      <w:r>
        <w:rPr>
          <w:rFonts w:ascii="Times" w:hAnsi="Times" w:cs="Times"/>
          <w:color w:val="000000"/>
          <w:sz w:val="24"/>
          <w:szCs w:val="24"/>
        </w:rPr>
        <w:t xml:space="preserve">10.1. </w:t>
      </w:r>
      <w:r>
        <w:rPr>
          <w:rFonts w:ascii="Times" w:hAnsi="Times" w:cs="Times"/>
          <w:color w:val="000000"/>
          <w:sz w:val="24"/>
          <w:szCs w:val="24"/>
          <w:shd w:val="clear" w:color="auto" w:fill="FFFFFF"/>
        </w:rPr>
        <w:t xml:space="preserve">Основания для приостановления предоставления Муниципальной услуги отсутствуют. </w:t>
      </w:r>
    </w:p>
    <w:p w:rsidR="00AD08A2" w:rsidRDefault="00AD08A2">
      <w:pPr>
        <w:pStyle w:val="110"/>
        <w:spacing w:line="240" w:lineRule="auto"/>
        <w:ind w:firstLine="709"/>
      </w:pPr>
      <w:r>
        <w:rPr>
          <w:rFonts w:ascii="Times" w:hAnsi="Times" w:cs="Times"/>
          <w:color w:val="000000"/>
          <w:sz w:val="24"/>
          <w:szCs w:val="24"/>
        </w:rPr>
        <w:t>10.2. Исчерпывающий перечень оснований для отказа в предоставлении Муниципальной услуги:</w:t>
      </w:r>
    </w:p>
    <w:p w:rsidR="00AD08A2" w:rsidRDefault="00AD08A2">
      <w:pPr>
        <w:pStyle w:val="111"/>
        <w:ind w:firstLine="709"/>
      </w:pPr>
      <w:r>
        <w:rPr>
          <w:rFonts w:ascii="Times" w:hAnsi="Times" w:cs="Times"/>
          <w:color w:val="000000"/>
          <w:sz w:val="24"/>
          <w:szCs w:val="24"/>
        </w:rPr>
        <w:t>10.2.1. Несоответствие категории Заявителя кругу лиц, указанных в подразделе 2 настоящего Административного регламента;</w:t>
      </w:r>
    </w:p>
    <w:p w:rsidR="00AD08A2" w:rsidRDefault="00AD08A2">
      <w:pPr>
        <w:pStyle w:val="111"/>
        <w:ind w:firstLine="709"/>
      </w:pPr>
      <w:r>
        <w:rPr>
          <w:rFonts w:ascii="Times" w:hAnsi="Times" w:cs="Times"/>
          <w:sz w:val="24"/>
          <w:szCs w:val="24"/>
        </w:rPr>
        <w:t>10.2.2. Несоответствие документов, указанных в подразделе 8 настоящего Административного регламента, по форме или содержанию требованиям законодательства Российской Федерации;</w:t>
      </w:r>
    </w:p>
    <w:p w:rsidR="00AD08A2" w:rsidRDefault="00AD08A2">
      <w:pPr>
        <w:pStyle w:val="111"/>
        <w:ind w:firstLine="709"/>
      </w:pPr>
      <w:r>
        <w:rPr>
          <w:rFonts w:ascii="Times" w:hAnsi="Times" w:cs="Times"/>
          <w:color w:val="000000"/>
          <w:sz w:val="24"/>
          <w:szCs w:val="24"/>
        </w:rPr>
        <w:lastRenderedPageBreak/>
        <w:t>10.2.3. Несоответствие информации, которая содержится в документах, представленных Заявителем, сведениям, полученным в результате межведомственного информационного взаимодействия;</w:t>
      </w:r>
    </w:p>
    <w:p w:rsidR="00AD08A2" w:rsidRDefault="00AD08A2">
      <w:pPr>
        <w:pStyle w:val="111"/>
        <w:ind w:firstLine="709"/>
      </w:pPr>
      <w:r>
        <w:rPr>
          <w:rFonts w:ascii="Times" w:hAnsi="Times" w:cs="Times"/>
          <w:color w:val="000000"/>
          <w:sz w:val="24"/>
          <w:szCs w:val="24"/>
        </w:rPr>
        <w:t>10.2.4. Отзыв Запроса по инициативе Заявителя;</w:t>
      </w:r>
    </w:p>
    <w:p w:rsidR="00AD08A2" w:rsidRDefault="00AD08A2">
      <w:pPr>
        <w:pStyle w:val="111"/>
        <w:ind w:firstLine="709"/>
      </w:pPr>
      <w:r>
        <w:rPr>
          <w:rFonts w:ascii="Times" w:hAnsi="Times" w:cs="Times"/>
          <w:color w:val="000000"/>
          <w:sz w:val="24"/>
          <w:szCs w:val="24"/>
        </w:rPr>
        <w:t xml:space="preserve">10.2.5. Наличие в жилом помещении самовольного переустройства и (или) перепланировки, </w:t>
      </w:r>
      <w:proofErr w:type="gramStart"/>
      <w:r>
        <w:rPr>
          <w:rFonts w:ascii="Times" w:hAnsi="Times" w:cs="Times"/>
          <w:color w:val="000000"/>
          <w:sz w:val="24"/>
          <w:szCs w:val="24"/>
        </w:rPr>
        <w:t>несогласованных</w:t>
      </w:r>
      <w:proofErr w:type="gramEnd"/>
      <w:r>
        <w:rPr>
          <w:rFonts w:ascii="Times" w:hAnsi="Times" w:cs="Times"/>
          <w:color w:val="000000"/>
          <w:sz w:val="24"/>
          <w:szCs w:val="24"/>
        </w:rPr>
        <w:t xml:space="preserve"> в установленном законодательством порядке;</w:t>
      </w:r>
    </w:p>
    <w:p w:rsidR="00AD08A2" w:rsidRDefault="00AD08A2">
      <w:pPr>
        <w:pStyle w:val="111"/>
        <w:ind w:firstLine="709"/>
      </w:pPr>
      <w:r>
        <w:rPr>
          <w:rFonts w:ascii="Times" w:hAnsi="Times" w:cs="Times"/>
          <w:color w:val="000000"/>
          <w:sz w:val="24"/>
          <w:szCs w:val="24"/>
        </w:rPr>
        <w:t>10.2.6. Предъявлен иск о расторжении или об изменении договора социального найма к нанимателю жилого помещения или совместно проживающему с ним гражданину;</w:t>
      </w:r>
    </w:p>
    <w:p w:rsidR="00AD08A2" w:rsidRDefault="00AD08A2">
      <w:pPr>
        <w:pStyle w:val="111"/>
        <w:ind w:firstLine="709"/>
      </w:pPr>
      <w:r>
        <w:rPr>
          <w:rFonts w:ascii="Times" w:hAnsi="Times" w:cs="Times"/>
          <w:color w:val="000000"/>
          <w:sz w:val="24"/>
          <w:szCs w:val="24"/>
        </w:rPr>
        <w:t>10.2.7. Право пользования жилым помещением оспаривается в судебном порядке;</w:t>
      </w:r>
    </w:p>
    <w:p w:rsidR="00AD08A2" w:rsidRDefault="00AD08A2">
      <w:pPr>
        <w:pStyle w:val="111"/>
        <w:ind w:firstLine="709"/>
      </w:pPr>
      <w:r>
        <w:rPr>
          <w:rFonts w:ascii="Times" w:hAnsi="Times" w:cs="Times"/>
          <w:color w:val="000000"/>
          <w:sz w:val="24"/>
          <w:szCs w:val="24"/>
        </w:rPr>
        <w:t xml:space="preserve">10.2.8. Наличие </w:t>
      </w:r>
      <w:r>
        <w:rPr>
          <w:rFonts w:ascii="Times" w:eastAsia="Times New Roman" w:hAnsi="Times" w:cs="Times"/>
          <w:color w:val="000000"/>
          <w:sz w:val="24"/>
          <w:szCs w:val="24"/>
        </w:rPr>
        <w:t xml:space="preserve">решения о признании </w:t>
      </w:r>
      <w:r>
        <w:rPr>
          <w:rFonts w:ascii="Times" w:hAnsi="Times" w:cs="Times"/>
          <w:color w:val="000000"/>
          <w:sz w:val="24"/>
          <w:szCs w:val="24"/>
        </w:rPr>
        <w:t>жилого помещения, занимаемого Заявителем и совместно проживающими с ним гражданами, непригодным для проживания или о признании многоквартирного дома, в котором оно расположено, аварийным и подлежащим сносу;</w:t>
      </w:r>
    </w:p>
    <w:p w:rsidR="00AD08A2" w:rsidRDefault="00AD08A2">
      <w:pPr>
        <w:pStyle w:val="111"/>
        <w:ind w:firstLine="709"/>
      </w:pPr>
      <w:r>
        <w:rPr>
          <w:rFonts w:ascii="Times" w:hAnsi="Times" w:cs="Times"/>
          <w:color w:val="000000"/>
          <w:sz w:val="24"/>
          <w:szCs w:val="24"/>
        </w:rPr>
        <w:t>10.2.9. Отсутствие согласия всех граждан, имеющих право участия в приватизации и пользования жилым помещением, на приватизацию жилого помещения;</w:t>
      </w:r>
    </w:p>
    <w:p w:rsidR="00AD08A2" w:rsidRDefault="00AD08A2">
      <w:pPr>
        <w:pStyle w:val="111"/>
        <w:ind w:firstLine="709"/>
      </w:pPr>
      <w:r>
        <w:rPr>
          <w:rFonts w:ascii="Times" w:hAnsi="Times" w:cs="Times"/>
          <w:color w:val="000000"/>
          <w:sz w:val="24"/>
          <w:szCs w:val="24"/>
        </w:rPr>
        <w:t>10.2.10. Отсутствие согласия об отказе от участия в приватизации от всех граждан, имеющих право пользования жилым помещением и участия в приватизации жилого помещения;</w:t>
      </w:r>
    </w:p>
    <w:p w:rsidR="00AD08A2" w:rsidRDefault="00AD08A2">
      <w:pPr>
        <w:pStyle w:val="110"/>
        <w:spacing w:line="240" w:lineRule="auto"/>
        <w:ind w:firstLine="709"/>
      </w:pPr>
      <w:r>
        <w:rPr>
          <w:rFonts w:ascii="Times" w:hAnsi="Times" w:cs="Times"/>
          <w:color w:val="000000"/>
          <w:sz w:val="24"/>
          <w:szCs w:val="24"/>
        </w:rPr>
        <w:t>10.2.11. Отсутствие объекта приватизации в реестре муниципальной собственности;</w:t>
      </w:r>
    </w:p>
    <w:p w:rsidR="00AD08A2" w:rsidRPr="00F97F46" w:rsidRDefault="00AD08A2">
      <w:pPr>
        <w:pStyle w:val="110"/>
        <w:spacing w:line="240" w:lineRule="auto"/>
        <w:ind w:firstLine="709"/>
      </w:pPr>
      <w:r w:rsidRPr="00F97F46">
        <w:rPr>
          <w:rFonts w:ascii="Times" w:hAnsi="Times" w:cs="Times"/>
          <w:sz w:val="24"/>
          <w:szCs w:val="24"/>
        </w:rPr>
        <w:t>10.2.12. Объект приватизации по цели использования относится к жилищному фонду муниципального образования, не подлежащему приватизации в соответствии с Законом Российской Федерации от 04.07.1991 № 1541-1 «О приватизации жилищного фонда в Российской Федерации»</w:t>
      </w:r>
      <w:r w:rsidR="00F97F46" w:rsidRPr="00F97F46">
        <w:rPr>
          <w:rFonts w:ascii="Times" w:hAnsi="Times" w:cs="Times"/>
          <w:sz w:val="24"/>
          <w:szCs w:val="24"/>
        </w:rPr>
        <w:t>.</w:t>
      </w:r>
      <w:r w:rsidRPr="00F97F46">
        <w:rPr>
          <w:rFonts w:ascii="Times" w:hAnsi="Times" w:cs="Times"/>
          <w:sz w:val="24"/>
          <w:szCs w:val="24"/>
        </w:rPr>
        <w:t xml:space="preserve"> </w:t>
      </w:r>
    </w:p>
    <w:p w:rsidR="00AD08A2" w:rsidRDefault="00AD08A2">
      <w:pPr>
        <w:pStyle w:val="111"/>
        <w:ind w:firstLine="709"/>
      </w:pPr>
      <w:r>
        <w:rPr>
          <w:rFonts w:ascii="Times" w:hAnsi="Times" w:cs="Times"/>
          <w:sz w:val="24"/>
          <w:szCs w:val="24"/>
        </w:rPr>
        <w:t xml:space="preserve">10.3. </w:t>
      </w:r>
      <w:r>
        <w:rPr>
          <w:rFonts w:ascii="Times" w:eastAsia="Times New Roman" w:hAnsi="Times" w:cs="Times"/>
          <w:color w:val="000000"/>
          <w:sz w:val="24"/>
          <w:szCs w:val="24"/>
          <w:lang w:eastAsia="ru-RU"/>
        </w:rPr>
        <w:t>Заявитель вправе отказаться от получения Муниципальной услуги на основании заявления, написанного в свободной форме, направив по адресу электронной почты или обратившись в Администрацию, РПГУ. На основании поступившего заявления об отказе от предоставления Муниципальной услуги уполномоченным должностным лицом Администрации принимается решение об отказе в предоставлении Муниципальной услуги. Факт отказа Заявителя от предоставления Муниципальной услуги с приложением заявления и решения об отказе в предоставлении Муниципальной услуги фиксируется в УГД МО. Отказ от предоставления Муниципальной услуги не препятствует повторному обращению Заявителя в Администрацию за предоставлением Муниципальной услуги.</w:t>
      </w:r>
    </w:p>
    <w:p w:rsidR="00AD08A2" w:rsidRDefault="00AD08A2">
      <w:pPr>
        <w:pStyle w:val="111"/>
        <w:ind w:firstLine="709"/>
      </w:pPr>
      <w:r>
        <w:rPr>
          <w:rFonts w:ascii="Times" w:hAnsi="Times" w:cs="Times"/>
          <w:color w:val="000000"/>
          <w:sz w:val="24"/>
          <w:szCs w:val="24"/>
        </w:rPr>
        <w:t>10.4. Заявитель вправе повторно обратиться в Администрацию с Запросом после устранения оснований, указанных в пункте 10.2 настоящего Административного регламента.</w:t>
      </w:r>
    </w:p>
    <w:p w:rsidR="00AD08A2" w:rsidRDefault="00AD08A2">
      <w:pPr>
        <w:pStyle w:val="29"/>
        <w:ind w:left="2552" w:hanging="1985"/>
        <w:jc w:val="both"/>
      </w:pPr>
      <w:bookmarkStart w:id="20" w:name="__RefHeading___Toc88227527"/>
      <w:bookmarkStart w:id="21" w:name="_Hlk20900762"/>
      <w:bookmarkEnd w:id="20"/>
      <w:r>
        <w:rPr>
          <w:rFonts w:ascii="Times" w:eastAsia="Times" w:hAnsi="Times" w:cs="Times"/>
        </w:rPr>
        <w:t xml:space="preserve"> </w:t>
      </w:r>
      <w:bookmarkEnd w:id="21"/>
    </w:p>
    <w:p w:rsidR="00AD08A2" w:rsidRDefault="00AD08A2">
      <w:pPr>
        <w:pStyle w:val="2"/>
        <w:numPr>
          <w:ilvl w:val="0"/>
          <w:numId w:val="1"/>
        </w:numPr>
        <w:jc w:val="center"/>
        <w:rPr>
          <w:rFonts w:ascii="Times" w:hAnsi="Times" w:cs="Times"/>
        </w:rPr>
      </w:pPr>
      <w:r>
        <w:rPr>
          <w:rFonts w:ascii="Times" w:hAnsi="Times" w:cs="Times"/>
          <w:i w:val="0"/>
          <w:iCs w:val="0"/>
          <w:color w:val="000000"/>
          <w:sz w:val="24"/>
          <w:szCs w:val="24"/>
        </w:rPr>
        <w:t xml:space="preserve">11. Размер платы, взимаемой с Заявителя при предоставлении Муниципальной услуги, </w:t>
      </w:r>
      <w:r w:rsidR="008672CB" w:rsidRPr="00687079">
        <w:rPr>
          <w:rFonts w:ascii="Calibri" w:hAnsi="Calibri" w:cs="Times"/>
          <w:i w:val="0"/>
          <w:iCs w:val="0"/>
          <w:color w:val="000000"/>
          <w:sz w:val="24"/>
          <w:szCs w:val="24"/>
        </w:rPr>
        <w:t xml:space="preserve">                   </w:t>
      </w:r>
      <w:r>
        <w:rPr>
          <w:rFonts w:ascii="Times" w:hAnsi="Times" w:cs="Times"/>
          <w:i w:val="0"/>
          <w:iCs w:val="0"/>
          <w:color w:val="000000"/>
          <w:sz w:val="24"/>
          <w:szCs w:val="24"/>
        </w:rPr>
        <w:t>и способы ее взимания</w:t>
      </w:r>
    </w:p>
    <w:p w:rsidR="00AD08A2" w:rsidRDefault="00AD08A2">
      <w:pPr>
        <w:pStyle w:val="29"/>
        <w:ind w:left="2552" w:hanging="1985"/>
        <w:jc w:val="both"/>
        <w:rPr>
          <w:rFonts w:ascii="Times" w:hAnsi="Times" w:cs="Times"/>
        </w:rPr>
      </w:pPr>
    </w:p>
    <w:p w:rsidR="00AD08A2" w:rsidRDefault="00AD08A2">
      <w:pPr>
        <w:pStyle w:val="110"/>
        <w:spacing w:line="240" w:lineRule="auto"/>
        <w:ind w:firstLine="709"/>
      </w:pPr>
      <w:r>
        <w:rPr>
          <w:rFonts w:ascii="Times" w:hAnsi="Times" w:cs="Times"/>
          <w:color w:val="000000"/>
          <w:sz w:val="24"/>
          <w:szCs w:val="24"/>
        </w:rPr>
        <w:t>11.1. Муниципальная услуга предоставляется бесплатно.</w:t>
      </w:r>
    </w:p>
    <w:p w:rsidR="00AD08A2" w:rsidRDefault="00AD08A2">
      <w:pPr>
        <w:pStyle w:val="110"/>
        <w:spacing w:line="240" w:lineRule="auto"/>
        <w:ind w:firstLine="709"/>
      </w:pPr>
      <w:r>
        <w:rPr>
          <w:rFonts w:ascii="Times" w:eastAsia="Times" w:hAnsi="Times" w:cs="Times"/>
          <w:color w:val="000000"/>
          <w:sz w:val="24"/>
          <w:szCs w:val="24"/>
        </w:rPr>
        <w:t xml:space="preserve"> </w:t>
      </w:r>
    </w:p>
    <w:p w:rsidR="00AD08A2" w:rsidRDefault="00AD08A2">
      <w:pPr>
        <w:pStyle w:val="29"/>
        <w:ind w:left="0"/>
        <w:rPr>
          <w:rFonts w:ascii="Times" w:hAnsi="Times" w:cs="Times"/>
        </w:rPr>
      </w:pPr>
      <w:r>
        <w:rPr>
          <w:rFonts w:ascii="Times" w:hAnsi="Times" w:cs="Times"/>
        </w:rPr>
        <w:t xml:space="preserve">12. </w:t>
      </w:r>
      <w:hyperlink w:anchor="__RefHeading___Toc91253247" w:history="1">
        <w:r w:rsidRPr="000D3A1F">
          <w:rPr>
            <w:rStyle w:val="a5"/>
            <w:color w:val="000000"/>
            <w:u w:val="none"/>
          </w:rPr>
          <w:t>Максимальный срок ожидания в очереди при подаче Заявителем Запроса и при получении результата предоставления Муниципальной услуги</w:t>
        </w:r>
      </w:hyperlink>
    </w:p>
    <w:p w:rsidR="00AD08A2" w:rsidRDefault="00AD08A2">
      <w:pPr>
        <w:pStyle w:val="29"/>
        <w:ind w:left="0"/>
        <w:jc w:val="both"/>
        <w:rPr>
          <w:rFonts w:ascii="Times" w:hAnsi="Times" w:cs="Times"/>
        </w:rPr>
      </w:pPr>
    </w:p>
    <w:p w:rsidR="00AD08A2" w:rsidRDefault="00AD08A2">
      <w:pPr>
        <w:pStyle w:val="29"/>
        <w:ind w:left="0"/>
        <w:jc w:val="both"/>
      </w:pPr>
      <w:r>
        <w:rPr>
          <w:rFonts w:ascii="Times" w:hAnsi="Times" w:cs="Times"/>
          <w:b w:val="0"/>
        </w:rPr>
        <w:tab/>
        <w:t>12.1. Максимальный срок ожидания в очереди не должен превышать 11 ми</w:t>
      </w:r>
      <w:r>
        <w:rPr>
          <w:rFonts w:ascii="Times" w:hAnsi="Times" w:cs="Times"/>
          <w:b w:val="0"/>
          <w:shd w:val="clear" w:color="auto" w:fill="FFFFFF"/>
        </w:rPr>
        <w:t>нут</w:t>
      </w:r>
      <w:r>
        <w:rPr>
          <w:rFonts w:ascii="Times" w:hAnsi="Times" w:cs="Times"/>
          <w:b w:val="0"/>
          <w:u w:val="single"/>
          <w:shd w:val="clear" w:color="auto" w:fill="FFFFFF"/>
        </w:rPr>
        <w:t>.</w:t>
      </w:r>
    </w:p>
    <w:p w:rsidR="00AD08A2" w:rsidRDefault="00AD08A2">
      <w:pPr>
        <w:pStyle w:val="2"/>
        <w:numPr>
          <w:ilvl w:val="0"/>
          <w:numId w:val="1"/>
        </w:numPr>
        <w:jc w:val="center"/>
        <w:rPr>
          <w:rFonts w:ascii="Times" w:hAnsi="Times" w:cs="Times"/>
          <w:sz w:val="24"/>
          <w:szCs w:val="24"/>
        </w:rPr>
      </w:pPr>
      <w:r>
        <w:rPr>
          <w:rFonts w:ascii="Times" w:hAnsi="Times" w:cs="Times"/>
          <w:i w:val="0"/>
          <w:iCs w:val="0"/>
          <w:sz w:val="24"/>
          <w:szCs w:val="24"/>
        </w:rPr>
        <w:t>13. Срок регистрации Запроса</w:t>
      </w:r>
    </w:p>
    <w:p w:rsidR="00AD08A2" w:rsidRDefault="00AD08A2">
      <w:pPr>
        <w:pStyle w:val="110"/>
        <w:ind w:firstLine="709"/>
        <w:jc w:val="center"/>
      </w:pPr>
    </w:p>
    <w:p w:rsidR="00AD08A2" w:rsidRDefault="00AD08A2">
      <w:pPr>
        <w:ind w:firstLine="709"/>
      </w:pPr>
      <w:r w:rsidRPr="000D3A1F">
        <w:rPr>
          <w:rFonts w:ascii="Times" w:hAnsi="Times" w:cs="Times"/>
          <w:shd w:val="clear" w:color="auto" w:fill="FFFFFF"/>
        </w:rPr>
        <w:t>13.1. Срок регистрации Запроса в Администрации в случае, если он подан:</w:t>
      </w:r>
    </w:p>
    <w:p w:rsidR="00AD08A2" w:rsidRDefault="00AD08A2">
      <w:pPr>
        <w:pStyle w:val="110"/>
        <w:ind w:firstLine="709"/>
      </w:pPr>
      <w:r w:rsidRPr="000D3A1F">
        <w:rPr>
          <w:rFonts w:ascii="Times" w:hAnsi="Times" w:cs="Times"/>
          <w:sz w:val="24"/>
          <w:szCs w:val="24"/>
          <w:shd w:val="clear" w:color="auto" w:fill="FFFFFF"/>
        </w:rPr>
        <w:t>13.1.1. В электронной форме посредством РПГУ до 16:00 рабочего дня – в день его подачи, после 16:00 рабочего дня либо в нерабочий день – на следующий рабочий день.</w:t>
      </w:r>
    </w:p>
    <w:p w:rsidR="00AD08A2" w:rsidRDefault="00AD08A2">
      <w:pPr>
        <w:pStyle w:val="110"/>
        <w:ind w:firstLine="709"/>
      </w:pPr>
      <w:r w:rsidRPr="000D3A1F">
        <w:rPr>
          <w:rFonts w:ascii="Times" w:hAnsi="Times" w:cs="Times"/>
          <w:sz w:val="24"/>
          <w:szCs w:val="24"/>
          <w:shd w:val="clear" w:color="auto" w:fill="FFFFFF"/>
        </w:rPr>
        <w:t>13.1.2. Лично в Администрации – в день обращения.</w:t>
      </w:r>
    </w:p>
    <w:p w:rsidR="00AD08A2" w:rsidRDefault="00AD08A2">
      <w:pPr>
        <w:pStyle w:val="110"/>
        <w:ind w:firstLine="709"/>
      </w:pPr>
      <w:r w:rsidRPr="000D3A1F">
        <w:rPr>
          <w:rFonts w:ascii="Times" w:hAnsi="Times" w:cs="Times"/>
          <w:sz w:val="24"/>
          <w:szCs w:val="24"/>
          <w:shd w:val="clear" w:color="auto" w:fill="FFFFFF"/>
        </w:rPr>
        <w:lastRenderedPageBreak/>
        <w:t>13.1.4. С</w:t>
      </w:r>
      <w:r w:rsidRPr="000D3A1F">
        <w:rPr>
          <w:rFonts w:ascii="Times" w:hAnsi="Times" w:cs="Times"/>
          <w:color w:val="000000"/>
          <w:sz w:val="24"/>
          <w:szCs w:val="24"/>
          <w:shd w:val="clear" w:color="auto" w:fill="FFFFFF"/>
        </w:rPr>
        <w:t>пособами, предусмотренными Федеральным законом от 27.07.2010 №210-ФЗ</w:t>
      </w:r>
      <w:r>
        <w:rPr>
          <w:rFonts w:ascii="Times" w:hAnsi="Times" w:cs="Times"/>
          <w:color w:val="000000"/>
          <w:sz w:val="24"/>
          <w:szCs w:val="24"/>
          <w:shd w:val="clear" w:color="auto" w:fill="FFFFFF"/>
        </w:rPr>
        <w:t xml:space="preserve"> </w:t>
      </w:r>
      <w:r w:rsidR="008672CB" w:rsidRPr="00687079">
        <w:rPr>
          <w:rFonts w:ascii="Calibri" w:hAnsi="Calibri" w:cs="Times"/>
          <w:color w:val="000000"/>
          <w:sz w:val="24"/>
          <w:szCs w:val="24"/>
          <w:shd w:val="clear" w:color="auto" w:fill="FFFFFF"/>
        </w:rPr>
        <w:t>«</w:t>
      </w:r>
      <w:r>
        <w:rPr>
          <w:rFonts w:ascii="Times" w:hAnsi="Times" w:cs="Times"/>
          <w:color w:val="000000"/>
          <w:sz w:val="24"/>
          <w:szCs w:val="24"/>
          <w:shd w:val="clear" w:color="auto" w:fill="FFFFFF"/>
        </w:rPr>
        <w:t>Об организации предоставления государственных и муниципальных услуг</w:t>
      </w:r>
      <w:r w:rsidR="008672CB" w:rsidRPr="00687079">
        <w:rPr>
          <w:rFonts w:ascii="Calibri" w:hAnsi="Calibri" w:cs="Times"/>
          <w:color w:val="000000"/>
          <w:sz w:val="24"/>
          <w:szCs w:val="24"/>
          <w:shd w:val="clear" w:color="auto" w:fill="FFFFFF"/>
        </w:rPr>
        <w:t>»</w:t>
      </w:r>
      <w:r w:rsidRPr="000D3A1F">
        <w:rPr>
          <w:rFonts w:ascii="Times" w:hAnsi="Times" w:cs="Times"/>
          <w:color w:val="000000"/>
          <w:sz w:val="24"/>
          <w:szCs w:val="24"/>
          <w:shd w:val="clear" w:color="auto" w:fill="FFFFFF"/>
        </w:rPr>
        <w:t xml:space="preserve"> </w:t>
      </w:r>
      <w:r w:rsidRPr="000D3A1F">
        <w:rPr>
          <w:rFonts w:ascii="Times" w:hAnsi="Times" w:cs="Times"/>
          <w:sz w:val="24"/>
          <w:szCs w:val="24"/>
          <w:shd w:val="clear" w:color="auto" w:fill="FFFFFF"/>
        </w:rPr>
        <w:t>– не позднее следующего рабочего дня после его поступления.</w:t>
      </w:r>
    </w:p>
    <w:p w:rsidR="00AD08A2" w:rsidRDefault="00AD08A2">
      <w:pPr>
        <w:pStyle w:val="2"/>
        <w:numPr>
          <w:ilvl w:val="0"/>
          <w:numId w:val="1"/>
        </w:numPr>
        <w:jc w:val="center"/>
        <w:rPr>
          <w:rFonts w:ascii="Times" w:hAnsi="Times" w:cs="Times"/>
        </w:rPr>
      </w:pPr>
      <w:r>
        <w:rPr>
          <w:rFonts w:ascii="Times" w:hAnsi="Times" w:cs="Times"/>
          <w:i w:val="0"/>
          <w:iCs w:val="0"/>
          <w:sz w:val="24"/>
          <w:szCs w:val="24"/>
        </w:rPr>
        <w:t xml:space="preserve">14. Требования к помещениям, </w:t>
      </w:r>
      <w:r>
        <w:rPr>
          <w:rFonts w:ascii="Times" w:hAnsi="Times" w:cs="Times"/>
          <w:i w:val="0"/>
          <w:iCs w:val="0"/>
          <w:sz w:val="24"/>
          <w:szCs w:val="24"/>
        </w:rPr>
        <w:br/>
        <w:t>в которых предоставляются Муниципальные услуги</w:t>
      </w:r>
    </w:p>
    <w:p w:rsidR="00AD08A2" w:rsidRDefault="00AD08A2">
      <w:pPr>
        <w:jc w:val="center"/>
        <w:rPr>
          <w:rFonts w:ascii="Times" w:hAnsi="Times" w:cs="Times"/>
        </w:rPr>
      </w:pPr>
    </w:p>
    <w:p w:rsidR="00AD08A2" w:rsidRDefault="00AD08A2">
      <w:pPr>
        <w:ind w:firstLine="709"/>
        <w:jc w:val="both"/>
      </w:pPr>
      <w:r>
        <w:rPr>
          <w:rFonts w:ascii="Times" w:hAnsi="Times" w:cs="Times"/>
        </w:rPr>
        <w:t xml:space="preserve">14.1. </w:t>
      </w:r>
      <w:proofErr w:type="gramStart"/>
      <w:r>
        <w:rPr>
          <w:rFonts w:ascii="Times" w:hAnsi="Times" w:cs="Times"/>
        </w:rPr>
        <w:t>Помещения, в которых предоставляются Муниципальные услуги, зал ожидания, места для заполнения Запросов, информационные стенды с образцами их заполнения и перечнем документов и (или) информации, необходимых для предоставления Муниципальной услуги, должны соответствовать требованиям, установленным постановлением Правительства Российской Федерации от 22.12.2012 № 1376 «Об утверждении Правил организации деятельности многофункциональных центров предоставления государственных и муниципальных услуг», а также требованиям к обеспечению доступности указанных объектов</w:t>
      </w:r>
      <w:proofErr w:type="gramEnd"/>
      <w:r>
        <w:rPr>
          <w:rFonts w:ascii="Times" w:hAnsi="Times" w:cs="Times"/>
        </w:rPr>
        <w:t xml:space="preserve"> </w:t>
      </w:r>
      <w:proofErr w:type="gramStart"/>
      <w:r>
        <w:rPr>
          <w:rFonts w:ascii="Times" w:hAnsi="Times" w:cs="Times"/>
        </w:rPr>
        <w:t>для инвалидов и других маломобильных групп населения, установленным Федеральным законом от 24.11.1995 № 181-ФЗ «О социальной защите инвалидов в Российской Федерации», Законом Московской области № 121/2009-ОЗ «Об обеспечении беспрепятственного доступа инвалидов и других маломобильных групп населения к объектам социальной, транспортной и инженерной инфраструктур в Московской области».</w:t>
      </w:r>
      <w:proofErr w:type="gramEnd"/>
    </w:p>
    <w:p w:rsidR="00AD08A2" w:rsidRDefault="00AD08A2">
      <w:pPr>
        <w:pStyle w:val="2"/>
        <w:jc w:val="center"/>
        <w:rPr>
          <w:rFonts w:ascii="Times" w:hAnsi="Times" w:cs="Times"/>
        </w:rPr>
      </w:pPr>
      <w:r>
        <w:rPr>
          <w:rFonts w:ascii="Times" w:hAnsi="Times" w:cs="Times"/>
          <w:i w:val="0"/>
          <w:iCs w:val="0"/>
          <w:sz w:val="24"/>
          <w:szCs w:val="24"/>
        </w:rPr>
        <w:t>15. Показатели качества и доступности Муниципальной услуги</w:t>
      </w:r>
    </w:p>
    <w:p w:rsidR="00AD08A2" w:rsidRDefault="00AD08A2">
      <w:pPr>
        <w:jc w:val="center"/>
        <w:rPr>
          <w:rFonts w:ascii="Times" w:hAnsi="Times" w:cs="Times"/>
        </w:rPr>
      </w:pPr>
    </w:p>
    <w:p w:rsidR="00AD08A2" w:rsidRDefault="00AD08A2">
      <w:pPr>
        <w:ind w:firstLine="709"/>
        <w:jc w:val="both"/>
      </w:pPr>
      <w:r>
        <w:rPr>
          <w:rFonts w:ascii="Times" w:hAnsi="Times" w:cs="Times"/>
        </w:rPr>
        <w:t>15.1. Показателями качества и доступности Муниципальной услуги являются:</w:t>
      </w:r>
    </w:p>
    <w:p w:rsidR="00AD08A2" w:rsidRDefault="00AD08A2">
      <w:pPr>
        <w:ind w:firstLine="709"/>
        <w:jc w:val="both"/>
      </w:pPr>
      <w:r>
        <w:rPr>
          <w:rFonts w:ascii="Times" w:hAnsi="Times" w:cs="Times"/>
        </w:rPr>
        <w:t xml:space="preserve">15.1.1. </w:t>
      </w:r>
      <w:r>
        <w:rPr>
          <w:rFonts w:ascii="Times" w:eastAsia="Times New Roman" w:hAnsi="Times" w:cs="Times"/>
          <w:lang w:eastAsia="ru-RU"/>
        </w:rPr>
        <w:t>Доступность электронных форм документов, необходимых для предоставления Муниципальной услуги.</w:t>
      </w:r>
    </w:p>
    <w:p w:rsidR="00AD08A2" w:rsidRDefault="00AD08A2">
      <w:pPr>
        <w:ind w:firstLine="709"/>
        <w:jc w:val="both"/>
      </w:pPr>
      <w:r>
        <w:rPr>
          <w:rFonts w:ascii="Times" w:eastAsia="Times New Roman" w:hAnsi="Times" w:cs="Times"/>
          <w:lang w:eastAsia="ru-RU"/>
        </w:rPr>
        <w:t>15.1.2. Возможность подачи Запроса и документов, необходимых для предоставления Муниципальной услуги, в электронной форме.</w:t>
      </w:r>
    </w:p>
    <w:p w:rsidR="00AD08A2" w:rsidRDefault="00AD08A2">
      <w:pPr>
        <w:ind w:firstLine="709"/>
        <w:jc w:val="both"/>
      </w:pPr>
      <w:r>
        <w:rPr>
          <w:rFonts w:ascii="Times" w:eastAsia="Times New Roman" w:hAnsi="Times" w:cs="Times"/>
          <w:lang w:eastAsia="ru-RU"/>
        </w:rPr>
        <w:t>15.1.3. Своевременное предоставление Муниципальной услуги (отсутствие нарушений сроков предоставления Муниципальной услуги).</w:t>
      </w:r>
    </w:p>
    <w:p w:rsidR="00AD08A2" w:rsidRDefault="00AD08A2">
      <w:pPr>
        <w:ind w:firstLine="709"/>
        <w:jc w:val="both"/>
      </w:pPr>
      <w:r>
        <w:rPr>
          <w:rFonts w:ascii="Times" w:eastAsia="Times New Roman" w:hAnsi="Times" w:cs="Times"/>
          <w:lang w:eastAsia="ru-RU"/>
        </w:rPr>
        <w:t>15.1.4. Доступность инструментов совершения в электронном виде платежей, необходимых для получения Муниципальной услуги.</w:t>
      </w:r>
    </w:p>
    <w:p w:rsidR="00AD08A2" w:rsidRDefault="00AD08A2">
      <w:pPr>
        <w:ind w:firstLine="709"/>
        <w:jc w:val="both"/>
      </w:pPr>
      <w:r>
        <w:rPr>
          <w:rFonts w:ascii="Times" w:eastAsia="Times New Roman" w:hAnsi="Times" w:cs="Times"/>
          <w:lang w:eastAsia="ru-RU"/>
        </w:rPr>
        <w:t>15.1.5. Удобство информирования Заявителя о ходе предоставления Муниципальной услуги, а также получения результата предоставления услуги.</w:t>
      </w:r>
    </w:p>
    <w:p w:rsidR="00AD08A2" w:rsidRDefault="00AD08A2">
      <w:pPr>
        <w:ind w:firstLine="709"/>
        <w:jc w:val="both"/>
      </w:pPr>
      <w:r>
        <w:rPr>
          <w:rFonts w:ascii="Times" w:eastAsia="Times New Roman" w:hAnsi="Times" w:cs="Times"/>
          <w:lang w:eastAsia="ru-RU"/>
        </w:rPr>
        <w:t>15.1.6. Соблюдение установленного времени ожидания в очереди при получении результата предоставления Муниципальной услуги.</w:t>
      </w:r>
    </w:p>
    <w:p w:rsidR="00AD08A2" w:rsidRDefault="00AD08A2">
      <w:pPr>
        <w:ind w:firstLine="709"/>
        <w:jc w:val="both"/>
      </w:pPr>
      <w:r>
        <w:rPr>
          <w:rFonts w:ascii="Times" w:eastAsia="Times New Roman" w:hAnsi="Times" w:cs="Times"/>
          <w:lang w:eastAsia="ru-RU"/>
        </w:rPr>
        <w:t>15.1.7. Отсутствие обоснованных жалоб со стороны Заявителей по результатам предоставления Муниципальной услуги.</w:t>
      </w:r>
    </w:p>
    <w:p w:rsidR="00AD08A2" w:rsidRDefault="00AD08A2">
      <w:pPr>
        <w:jc w:val="center"/>
        <w:rPr>
          <w:rFonts w:ascii="Times" w:hAnsi="Times" w:cs="Times"/>
        </w:rPr>
      </w:pPr>
    </w:p>
    <w:p w:rsidR="00AD08A2" w:rsidRDefault="00AD08A2">
      <w:pPr>
        <w:pStyle w:val="2"/>
        <w:jc w:val="center"/>
      </w:pPr>
      <w:bookmarkStart w:id="22" w:name="__RefHeading___Toc91253251"/>
      <w:bookmarkEnd w:id="22"/>
      <w:r>
        <w:rPr>
          <w:rFonts w:ascii="Times" w:hAnsi="Times" w:cs="Times"/>
          <w:i w:val="0"/>
          <w:iCs w:val="0"/>
          <w:sz w:val="24"/>
          <w:szCs w:val="24"/>
        </w:rPr>
        <w:t xml:space="preserve">16. Требования к предоставлению Муниципальной услуги, </w:t>
      </w:r>
      <w:r>
        <w:rPr>
          <w:rFonts w:ascii="Times" w:hAnsi="Times" w:cs="Times"/>
          <w:i w:val="0"/>
          <w:iCs w:val="0"/>
          <w:sz w:val="24"/>
          <w:szCs w:val="24"/>
        </w:rPr>
        <w:br/>
        <w:t xml:space="preserve">в том числе учитывающие особенности предоставления </w:t>
      </w:r>
      <w:r>
        <w:rPr>
          <w:rFonts w:ascii="Times" w:hAnsi="Times" w:cs="Times"/>
          <w:i w:val="0"/>
          <w:iCs w:val="0"/>
          <w:sz w:val="24"/>
          <w:szCs w:val="24"/>
        </w:rPr>
        <w:br/>
        <w:t>Муниципальной услуги в МФЦ и особенности предоставления Муниципальной услуги в электронной форме</w:t>
      </w:r>
    </w:p>
    <w:p w:rsidR="00AD08A2" w:rsidRDefault="00AD08A2">
      <w:pPr>
        <w:jc w:val="center"/>
        <w:rPr>
          <w:rFonts w:ascii="Times" w:hAnsi="Times" w:cs="Times"/>
        </w:rPr>
      </w:pPr>
    </w:p>
    <w:p w:rsidR="00AD08A2" w:rsidRPr="009C467C" w:rsidRDefault="00AD08A2">
      <w:pPr>
        <w:ind w:firstLine="709"/>
        <w:jc w:val="both"/>
        <w:rPr>
          <w:rFonts w:ascii="Times New Roman" w:hAnsi="Times New Roman" w:cs="Times New Roman"/>
        </w:rPr>
      </w:pPr>
      <w:r w:rsidRPr="009C467C">
        <w:rPr>
          <w:rFonts w:ascii="Times New Roman" w:hAnsi="Times New Roman" w:cs="Times New Roman"/>
        </w:rPr>
        <w:t>16.1.</w:t>
      </w:r>
      <w:r w:rsidRPr="009C467C">
        <w:rPr>
          <w:rFonts w:ascii="Times New Roman" w:hAnsi="Times New Roman" w:cs="Times New Roman"/>
          <w:shd w:val="clear" w:color="auto" w:fill="FFFFFF"/>
        </w:rPr>
        <w:t xml:space="preserve"> </w:t>
      </w:r>
      <w:r w:rsidRPr="009C467C">
        <w:rPr>
          <w:rFonts w:ascii="Times New Roman" w:eastAsia="Calibri" w:hAnsi="Times New Roman" w:cs="Times New Roman"/>
          <w:kern w:val="0"/>
          <w:shd w:val="clear" w:color="auto" w:fill="FFFFFF"/>
          <w:lang w:eastAsia="ar-SA" w:bidi="ar-SA"/>
        </w:rPr>
        <w:t xml:space="preserve">Услуги, </w:t>
      </w:r>
      <w:r w:rsidR="00F97F46" w:rsidRPr="009C467C">
        <w:rPr>
          <w:rFonts w:ascii="Times New Roman" w:hAnsi="Times New Roman" w:cs="Times New Roman"/>
          <w:iCs/>
        </w:rPr>
        <w:t xml:space="preserve">в том числе учитывающие особенности предоставления </w:t>
      </w:r>
      <w:r w:rsidR="00F97F46" w:rsidRPr="009C467C">
        <w:rPr>
          <w:rFonts w:ascii="Times New Roman" w:hAnsi="Times New Roman" w:cs="Times New Roman"/>
          <w:iCs/>
        </w:rPr>
        <w:br/>
        <w:t>Муниципальной услуги в МФЦ и особенности предоставления Муниципальной услуги в электронной форме</w:t>
      </w:r>
      <w:r w:rsidR="00F97F46" w:rsidRPr="009C467C">
        <w:rPr>
          <w:rFonts w:ascii="Times New Roman" w:eastAsia="Calibri" w:hAnsi="Times New Roman" w:cs="Times New Roman"/>
          <w:kern w:val="0"/>
          <w:shd w:val="clear" w:color="auto" w:fill="FFFFFF"/>
          <w:lang w:eastAsia="ar-SA" w:bidi="ar-SA"/>
        </w:rPr>
        <w:t xml:space="preserve"> </w:t>
      </w:r>
      <w:r w:rsidRPr="009C467C">
        <w:rPr>
          <w:rFonts w:ascii="Times New Roman" w:eastAsia="Calibri" w:hAnsi="Times New Roman" w:cs="Times New Roman"/>
          <w:kern w:val="0"/>
          <w:shd w:val="clear" w:color="auto" w:fill="FFFFFF"/>
          <w:lang w:eastAsia="ar-SA" w:bidi="ar-SA"/>
        </w:rPr>
        <w:t>которые являются необходимыми и обязательными для предоставления Муниципальной услуги, отсутствуют.</w:t>
      </w:r>
    </w:p>
    <w:p w:rsidR="00AD08A2" w:rsidRDefault="00AD08A2">
      <w:pPr>
        <w:ind w:firstLine="709"/>
        <w:jc w:val="both"/>
      </w:pPr>
      <w:r>
        <w:rPr>
          <w:rFonts w:ascii="Times" w:hAnsi="Times" w:cs="Times"/>
          <w:shd w:val="clear" w:color="auto" w:fill="FFFFFF"/>
          <w:lang w:eastAsia="ar-SA"/>
        </w:rPr>
        <w:t>16.2. Информационные системы, используемые для предоставления М</w:t>
      </w:r>
      <w:r>
        <w:rPr>
          <w:rFonts w:ascii="Times" w:eastAsia="Times New Roman" w:hAnsi="Times" w:cs="Times"/>
          <w:shd w:val="clear" w:color="auto" w:fill="FFFFFF"/>
          <w:lang w:eastAsia="ru-RU"/>
        </w:rPr>
        <w:t>униципальной</w:t>
      </w:r>
      <w:r>
        <w:rPr>
          <w:rFonts w:ascii="Times" w:hAnsi="Times" w:cs="Times"/>
          <w:shd w:val="clear" w:color="auto" w:fill="FFFFFF"/>
          <w:lang w:eastAsia="ar-SA"/>
        </w:rPr>
        <w:t xml:space="preserve"> услуги:</w:t>
      </w:r>
    </w:p>
    <w:p w:rsidR="00AD08A2" w:rsidRDefault="00AD08A2">
      <w:pPr>
        <w:ind w:firstLine="709"/>
        <w:jc w:val="both"/>
      </w:pPr>
      <w:r>
        <w:rPr>
          <w:rFonts w:ascii="Times" w:hAnsi="Times" w:cs="Times"/>
          <w:shd w:val="clear" w:color="auto" w:fill="FFFFFF"/>
          <w:lang w:eastAsia="ar-SA"/>
        </w:rPr>
        <w:t>16.2.1. РПГУ.</w:t>
      </w:r>
    </w:p>
    <w:p w:rsidR="00AD08A2" w:rsidRDefault="00AD08A2">
      <w:pPr>
        <w:ind w:firstLine="709"/>
        <w:jc w:val="both"/>
      </w:pPr>
      <w:r>
        <w:rPr>
          <w:rFonts w:ascii="Times" w:hAnsi="Times" w:cs="Times"/>
          <w:shd w:val="clear" w:color="auto" w:fill="FFFFFF"/>
          <w:lang w:eastAsia="ar-SA"/>
        </w:rPr>
        <w:lastRenderedPageBreak/>
        <w:t>16.2.2. УГД МО.</w:t>
      </w:r>
    </w:p>
    <w:p w:rsidR="00AD08A2" w:rsidRDefault="00AD08A2">
      <w:pPr>
        <w:ind w:firstLine="709"/>
        <w:jc w:val="both"/>
      </w:pPr>
      <w:r>
        <w:rPr>
          <w:rFonts w:ascii="Times" w:hAnsi="Times" w:cs="Times"/>
          <w:shd w:val="clear" w:color="auto" w:fill="FFFFFF"/>
          <w:lang w:eastAsia="ar-SA"/>
        </w:rPr>
        <w:t>16.2.3. Модуль МФЦ ЕИС ОУ (используется для выдачи результата предоставления Муниципальной услуги).</w:t>
      </w:r>
    </w:p>
    <w:p w:rsidR="00AD08A2" w:rsidRDefault="00AD08A2">
      <w:pPr>
        <w:ind w:firstLine="709"/>
        <w:jc w:val="both"/>
      </w:pPr>
      <w:r>
        <w:rPr>
          <w:rFonts w:ascii="Times" w:hAnsi="Times" w:cs="Times"/>
          <w:shd w:val="clear" w:color="auto" w:fill="FFFFFF"/>
          <w:lang w:eastAsia="ar-SA"/>
        </w:rPr>
        <w:t>16.2.4. ЕИС ОУ.</w:t>
      </w:r>
    </w:p>
    <w:p w:rsidR="00AD08A2" w:rsidRDefault="00AD08A2">
      <w:pPr>
        <w:ind w:firstLine="709"/>
        <w:jc w:val="both"/>
      </w:pPr>
      <w:r>
        <w:rPr>
          <w:rFonts w:ascii="Times" w:hAnsi="Times" w:cs="Times"/>
          <w:lang w:eastAsia="ar-SA"/>
        </w:rPr>
        <w:t>16.3. Особенности предоставления М</w:t>
      </w:r>
      <w:r>
        <w:rPr>
          <w:rFonts w:ascii="Times" w:eastAsia="Times New Roman" w:hAnsi="Times" w:cs="Times"/>
          <w:lang w:eastAsia="ru-RU"/>
        </w:rPr>
        <w:t>униципальной</w:t>
      </w:r>
      <w:r>
        <w:rPr>
          <w:rFonts w:ascii="Times" w:hAnsi="Times" w:cs="Times"/>
          <w:lang w:eastAsia="ar-SA"/>
        </w:rPr>
        <w:t xml:space="preserve"> услуги в МФЦ.</w:t>
      </w:r>
    </w:p>
    <w:p w:rsidR="00AD08A2" w:rsidRDefault="00AD08A2">
      <w:pPr>
        <w:ind w:firstLine="709"/>
        <w:jc w:val="both"/>
      </w:pPr>
      <w:r>
        <w:rPr>
          <w:rFonts w:ascii="Times" w:hAnsi="Times" w:cs="Times"/>
          <w:lang w:eastAsia="ar-SA"/>
        </w:rPr>
        <w:t xml:space="preserve">16.3.1. </w:t>
      </w:r>
      <w:r>
        <w:rPr>
          <w:rFonts w:ascii="Times" w:eastAsia="Times New Roman" w:hAnsi="Times" w:cs="Times"/>
        </w:rPr>
        <w:t>Предоставление бесплатного доступа к РПГУ для подачи Запросов, документов, необходимых для получения М</w:t>
      </w:r>
      <w:r>
        <w:rPr>
          <w:rFonts w:ascii="Times" w:eastAsia="Times New Roman" w:hAnsi="Times" w:cs="Times"/>
          <w:lang w:eastAsia="ru-RU"/>
        </w:rPr>
        <w:t>униципальной</w:t>
      </w:r>
      <w:r>
        <w:rPr>
          <w:rFonts w:ascii="Times" w:eastAsia="Times New Roman" w:hAnsi="Times" w:cs="Times"/>
        </w:rPr>
        <w:t xml:space="preserve"> услуги в электронной форме, а также для получения результата предоставления М</w:t>
      </w:r>
      <w:r>
        <w:rPr>
          <w:rFonts w:ascii="Times" w:eastAsia="Times New Roman" w:hAnsi="Times" w:cs="Times"/>
          <w:lang w:eastAsia="ru-RU"/>
        </w:rPr>
        <w:t>униципальной</w:t>
      </w:r>
      <w:r>
        <w:rPr>
          <w:rFonts w:ascii="Times" w:eastAsia="Times New Roman" w:hAnsi="Times" w:cs="Times"/>
        </w:rPr>
        <w:t xml:space="preserve"> </w:t>
      </w:r>
      <w:proofErr w:type="gramStart"/>
      <w:r>
        <w:rPr>
          <w:rFonts w:ascii="Times" w:eastAsia="Times New Roman" w:hAnsi="Times" w:cs="Times"/>
        </w:rPr>
        <w:t>услуги</w:t>
      </w:r>
      <w:proofErr w:type="gramEnd"/>
      <w:r>
        <w:rPr>
          <w:rFonts w:ascii="Times" w:eastAsia="Times New Roman" w:hAnsi="Times" w:cs="Times"/>
        </w:rPr>
        <w:t xml:space="preserve"> в виде распечатанного на бумажном носителе экземпляра электронного документа осуществляется в любом МФЦ в пределах территории Московской области по выбору Заявителя независимо от его места жительства или места пребывания. </w:t>
      </w:r>
    </w:p>
    <w:p w:rsidR="00AD08A2" w:rsidRDefault="00AD08A2">
      <w:pPr>
        <w:ind w:firstLine="709"/>
        <w:jc w:val="both"/>
      </w:pPr>
      <w:r>
        <w:rPr>
          <w:rFonts w:ascii="Times" w:hAnsi="Times" w:cs="Times"/>
          <w:lang w:eastAsia="ar-SA"/>
        </w:rPr>
        <w:t xml:space="preserve">16.3.2. Получение результата предоставления Муниципальной услуги в МФЦ осуществляется в соответствии Федеральным законом от 27.07.2010 № 210-ФЗ, постановлением Правительства Российской Федерации </w:t>
      </w:r>
      <w:r>
        <w:rPr>
          <w:rFonts w:ascii="Times" w:eastAsia="Times New Roman" w:hAnsi="Times" w:cs="Times"/>
          <w:color w:val="000000"/>
          <w:lang w:eastAsia="ru-RU"/>
        </w:rPr>
        <w:t xml:space="preserve">от 22.12.2012 № 1376 «Об утверждении </w:t>
      </w:r>
      <w:proofErr w:type="gramStart"/>
      <w:r>
        <w:rPr>
          <w:rFonts w:ascii="Times" w:eastAsia="Times New Roman" w:hAnsi="Times" w:cs="Times"/>
          <w:color w:val="000000"/>
          <w:lang w:eastAsia="ru-RU"/>
        </w:rPr>
        <w:t>Правил организации деятельности многофункциональных центров предоставления государственных</w:t>
      </w:r>
      <w:proofErr w:type="gramEnd"/>
      <w:r>
        <w:rPr>
          <w:rFonts w:ascii="Times" w:eastAsia="Times New Roman" w:hAnsi="Times" w:cs="Times"/>
          <w:color w:val="000000"/>
          <w:lang w:eastAsia="ru-RU"/>
        </w:rPr>
        <w:t xml:space="preserve"> и муниципальных услуг», а также в соответствии с </w:t>
      </w:r>
      <w:r>
        <w:rPr>
          <w:rFonts w:ascii="Times" w:hAnsi="Times" w:cs="Times"/>
          <w:lang w:eastAsia="ar-SA"/>
        </w:rPr>
        <w:t>соглашением о взаимодействии между Администрацией и Учреждением.</w:t>
      </w:r>
    </w:p>
    <w:p w:rsidR="00AD08A2" w:rsidRDefault="00AD08A2">
      <w:pPr>
        <w:ind w:firstLine="709"/>
        <w:jc w:val="both"/>
      </w:pPr>
      <w:r>
        <w:rPr>
          <w:rFonts w:ascii="Times" w:hAnsi="Times" w:cs="Times"/>
        </w:rPr>
        <w:t xml:space="preserve">16.3.3. Информирование и консультирование Заявителей о порядке предоставления Муниципальной услуги, ходе рассмотрения Запросов, </w:t>
      </w:r>
      <w:r>
        <w:rPr>
          <w:rFonts w:ascii="Times" w:hAnsi="Times" w:cs="Times"/>
          <w:lang w:eastAsia="ar-SA"/>
        </w:rPr>
        <w:t>а также по иным вопросам, связанным с предоставлением Муниципальной услуги, в МФЦ осуществляются бесплатно.</w:t>
      </w:r>
    </w:p>
    <w:p w:rsidR="00AD08A2" w:rsidRDefault="00AD08A2">
      <w:pPr>
        <w:ind w:firstLine="709"/>
        <w:jc w:val="both"/>
      </w:pPr>
      <w:r>
        <w:rPr>
          <w:rFonts w:ascii="Times" w:eastAsia="Times New Roman" w:hAnsi="Times" w:cs="Times"/>
        </w:rPr>
        <w:t>16.3.4. Перечень МФЦ Московской области размещен на официальном сайте Учреждения, а также на РПГУ.</w:t>
      </w:r>
    </w:p>
    <w:p w:rsidR="00AD08A2" w:rsidRDefault="00AD08A2">
      <w:pPr>
        <w:ind w:firstLine="709"/>
        <w:jc w:val="both"/>
      </w:pPr>
      <w:r>
        <w:rPr>
          <w:rFonts w:ascii="Times" w:hAnsi="Times" w:cs="Times"/>
        </w:rPr>
        <w:t xml:space="preserve">16.3.5. </w:t>
      </w:r>
      <w:r>
        <w:rPr>
          <w:rFonts w:ascii="Times" w:eastAsia="Times New Roman" w:hAnsi="Times" w:cs="Times"/>
        </w:rPr>
        <w:t>В МФЦ исключается</w:t>
      </w:r>
      <w:r>
        <w:rPr>
          <w:rFonts w:ascii="Times" w:eastAsia="Times New Roman" w:hAnsi="Times" w:cs="Times"/>
          <w:vertAlign w:val="superscript"/>
        </w:rPr>
        <w:t xml:space="preserve"> </w:t>
      </w:r>
      <w:r>
        <w:rPr>
          <w:rFonts w:ascii="Times" w:eastAsia="Times New Roman" w:hAnsi="Times" w:cs="Times"/>
        </w:rPr>
        <w:t>взаимодействие Заявителя с должностными лицами Администрации.</w:t>
      </w:r>
    </w:p>
    <w:p w:rsidR="00AD08A2" w:rsidRDefault="00AD08A2">
      <w:pPr>
        <w:ind w:firstLine="709"/>
        <w:jc w:val="both"/>
      </w:pPr>
      <w:r>
        <w:rPr>
          <w:rFonts w:ascii="Times" w:hAnsi="Times" w:cs="Times"/>
        </w:rPr>
        <w:t>16.3.6. При</w:t>
      </w:r>
      <w:r>
        <w:rPr>
          <w:rFonts w:ascii="Times" w:eastAsia="Times New Roman" w:hAnsi="Times" w:cs="Times"/>
        </w:rPr>
        <w:t xml:space="preserve"> выдаче результата предоставления М</w:t>
      </w:r>
      <w:r>
        <w:rPr>
          <w:rFonts w:ascii="Times" w:eastAsia="Times New Roman" w:hAnsi="Times" w:cs="Times"/>
          <w:lang w:eastAsia="ru-RU"/>
        </w:rPr>
        <w:t>униципальной</w:t>
      </w:r>
      <w:r>
        <w:rPr>
          <w:rFonts w:ascii="Times" w:eastAsia="Times New Roman" w:hAnsi="Times" w:cs="Times"/>
        </w:rPr>
        <w:t xml:space="preserve"> услуги в МФЦ работникам МФЦ запрещается </w:t>
      </w:r>
      <w:r>
        <w:rPr>
          <w:rFonts w:ascii="Times" w:eastAsia="Times New Roman" w:hAnsi="Times" w:cs="Times"/>
          <w:lang w:eastAsia="ru-RU"/>
        </w:rPr>
        <w:t>требовать от Заявителя предоставления документов, информации и осуществления действий, предусмотренных частью 3 статьи 16 Федерального закона от 27.07.2010 № 210-ФЗ.</w:t>
      </w:r>
    </w:p>
    <w:p w:rsidR="00AD08A2" w:rsidRDefault="00AD08A2">
      <w:pPr>
        <w:ind w:firstLine="709"/>
        <w:jc w:val="both"/>
      </w:pPr>
      <w:r>
        <w:rPr>
          <w:rFonts w:ascii="Times" w:eastAsia="Times New Roman" w:hAnsi="Times" w:cs="Times"/>
          <w:lang w:eastAsia="ru-RU"/>
        </w:rPr>
        <w:t xml:space="preserve">16.4. </w:t>
      </w:r>
      <w:r>
        <w:rPr>
          <w:rFonts w:ascii="Times" w:hAnsi="Times" w:cs="Times"/>
        </w:rPr>
        <w:t>Особенности предоставления М</w:t>
      </w:r>
      <w:r>
        <w:rPr>
          <w:rFonts w:ascii="Times" w:eastAsia="Times New Roman" w:hAnsi="Times" w:cs="Times"/>
          <w:lang w:eastAsia="ru-RU"/>
        </w:rPr>
        <w:t>униципальной</w:t>
      </w:r>
      <w:r>
        <w:rPr>
          <w:rFonts w:ascii="Times" w:hAnsi="Times" w:cs="Times"/>
        </w:rPr>
        <w:t xml:space="preserve"> услуги в электронной форме.</w:t>
      </w:r>
    </w:p>
    <w:p w:rsidR="00AD08A2" w:rsidRDefault="00AD08A2">
      <w:pPr>
        <w:ind w:firstLine="709"/>
        <w:jc w:val="both"/>
      </w:pPr>
      <w:r>
        <w:rPr>
          <w:rFonts w:ascii="Times" w:hAnsi="Times" w:cs="Times"/>
        </w:rPr>
        <w:t>16.4.1. При подаче Запроса посредством РПГУ заполняется его интерактивная форма в карточке М</w:t>
      </w:r>
      <w:r>
        <w:rPr>
          <w:rFonts w:ascii="Times" w:eastAsia="Times New Roman" w:hAnsi="Times" w:cs="Times"/>
          <w:lang w:eastAsia="ru-RU"/>
        </w:rPr>
        <w:t>униципальной</w:t>
      </w:r>
      <w:r>
        <w:rPr>
          <w:rFonts w:ascii="Times" w:hAnsi="Times" w:cs="Times"/>
        </w:rPr>
        <w:t xml:space="preserve"> услуги на РПГУ с приложением электронных образов документов и (или) указанием сведений из документов, необходимых для предоставления М</w:t>
      </w:r>
      <w:r>
        <w:rPr>
          <w:rFonts w:ascii="Times" w:eastAsia="Times New Roman" w:hAnsi="Times" w:cs="Times"/>
          <w:lang w:eastAsia="ru-RU"/>
        </w:rPr>
        <w:t xml:space="preserve">униципальной </w:t>
      </w:r>
      <w:r>
        <w:rPr>
          <w:rFonts w:ascii="Times" w:hAnsi="Times" w:cs="Times"/>
        </w:rPr>
        <w:t>услуги.</w:t>
      </w:r>
    </w:p>
    <w:p w:rsidR="00AD08A2" w:rsidRDefault="00AD08A2">
      <w:pPr>
        <w:ind w:firstLine="709"/>
        <w:jc w:val="both"/>
      </w:pPr>
      <w:r>
        <w:rPr>
          <w:rFonts w:ascii="Times" w:hAnsi="Times" w:cs="Times"/>
        </w:rPr>
        <w:t>16.4.2. Информирование Заявителей о ходе рассмотрения Запросов и готовности результата предоставления М</w:t>
      </w:r>
      <w:r>
        <w:rPr>
          <w:rFonts w:ascii="Times" w:eastAsia="Times New Roman" w:hAnsi="Times" w:cs="Times"/>
          <w:lang w:eastAsia="ru-RU"/>
        </w:rPr>
        <w:t>униципальной</w:t>
      </w:r>
      <w:r>
        <w:rPr>
          <w:rFonts w:ascii="Times" w:hAnsi="Times" w:cs="Times"/>
        </w:rPr>
        <w:t xml:space="preserve"> услуги осуществляется бесплатно посредством Личного кабинета на РПГУ, сервиса РПГУ «Узнать статус заявления», информирование и консультирование Заявителей так же осуществляется по</w:t>
      </w:r>
      <w:r>
        <w:rPr>
          <w:rFonts w:ascii="Times" w:eastAsia="Times New Roman" w:hAnsi="Times" w:cs="Times"/>
          <w:lang w:eastAsia="ru-RU"/>
        </w:rPr>
        <w:t xml:space="preserve"> бесплатному единому номеру телефона Электронной приемной Московской области +7 (800) 550-50-30</w:t>
      </w:r>
      <w:r>
        <w:rPr>
          <w:rFonts w:ascii="Times" w:hAnsi="Times" w:cs="Times"/>
        </w:rPr>
        <w:t>.</w:t>
      </w:r>
    </w:p>
    <w:p w:rsidR="00AD08A2" w:rsidRDefault="00AD08A2">
      <w:pPr>
        <w:ind w:firstLine="709"/>
        <w:jc w:val="both"/>
      </w:pPr>
      <w:r>
        <w:rPr>
          <w:rFonts w:ascii="Times" w:hAnsi="Times" w:cs="Times"/>
        </w:rPr>
        <w:t xml:space="preserve">16.4.3. Требования к форматам Запросов и иных документов, представляемых в форме электронных документов, необходимых для предоставления Муниципальных услуг на территории Московской области, утверждены постановлением Правительства Московской области от 31.10.2018 № 792/37 </w:t>
      </w:r>
      <w:bookmarkStart w:id="23" w:name="_Hlk221225611"/>
      <w:r>
        <w:rPr>
          <w:rFonts w:ascii="Times" w:eastAsia="Times New Roman" w:hAnsi="Times" w:cs="Times"/>
          <w:color w:val="000000"/>
          <w:lang w:eastAsia="ru-RU"/>
        </w:rPr>
        <w:t>«Об утверждении требований к форматам заявлений и иных документов, представляемых в форме электронных документов, необходимых для предоставления государственных и муниципальных услуг на территории Московской области»</w:t>
      </w:r>
      <w:bookmarkEnd w:id="23"/>
      <w:r>
        <w:rPr>
          <w:rFonts w:ascii="Times" w:hAnsi="Times" w:cs="Times"/>
        </w:rPr>
        <w:t xml:space="preserve">. </w:t>
      </w:r>
    </w:p>
    <w:p w:rsidR="00AD08A2" w:rsidRDefault="00AD08A2">
      <w:pPr>
        <w:pStyle w:val="110"/>
        <w:ind w:firstLine="709"/>
        <w:rPr>
          <w:rFonts w:ascii="Times" w:hAnsi="Times" w:cs="Times"/>
          <w:sz w:val="24"/>
          <w:szCs w:val="24"/>
        </w:rPr>
      </w:pPr>
    </w:p>
    <w:p w:rsidR="00AD08A2" w:rsidRDefault="00AD08A2">
      <w:pPr>
        <w:pStyle w:val="af2"/>
        <w:outlineLvl w:val="0"/>
        <w:rPr>
          <w:rFonts w:ascii="Times" w:hAnsi="Times" w:cs="Times"/>
        </w:rPr>
      </w:pPr>
      <w:bookmarkStart w:id="24" w:name="__RefHeading___Toc88227536"/>
      <w:bookmarkStart w:id="25" w:name="_Hlk275017381"/>
      <w:bookmarkEnd w:id="24"/>
      <w:r>
        <w:rPr>
          <w:rFonts w:ascii="Times" w:hAnsi="Times" w:cs="Times"/>
          <w:color w:val="000000"/>
          <w:lang w:val="en-US"/>
        </w:rPr>
        <w:t>III</w:t>
      </w:r>
      <w:r>
        <w:rPr>
          <w:rFonts w:ascii="Times" w:hAnsi="Times" w:cs="Times"/>
          <w:color w:val="000000"/>
        </w:rPr>
        <w:t xml:space="preserve">. Состав, последовательность и сроки выполнения административных процедур </w:t>
      </w:r>
    </w:p>
    <w:p w:rsidR="00AD08A2" w:rsidRDefault="00AD08A2">
      <w:pPr>
        <w:pStyle w:val="1-"/>
        <w:rPr>
          <w:rFonts w:ascii="Times" w:hAnsi="Times" w:cs="Times"/>
        </w:rPr>
      </w:pPr>
    </w:p>
    <w:p w:rsidR="00AD08A2" w:rsidRDefault="00AD08A2">
      <w:pPr>
        <w:pStyle w:val="2"/>
        <w:numPr>
          <w:ilvl w:val="0"/>
          <w:numId w:val="1"/>
        </w:numPr>
        <w:jc w:val="center"/>
      </w:pPr>
      <w:bookmarkStart w:id="26" w:name="_Hlk22300590"/>
      <w:r>
        <w:rPr>
          <w:rFonts w:ascii="Times" w:hAnsi="Times" w:cs="Times"/>
          <w:i w:val="0"/>
          <w:iCs w:val="0"/>
          <w:sz w:val="24"/>
          <w:szCs w:val="24"/>
        </w:rPr>
        <w:t>17. Перечень вариантов предоставления Муниципальной услуги</w:t>
      </w:r>
    </w:p>
    <w:p w:rsidR="00AD08A2" w:rsidRDefault="00AD08A2">
      <w:pPr>
        <w:pStyle w:val="ConsPlusNormal"/>
        <w:ind w:firstLine="709"/>
        <w:jc w:val="both"/>
        <w:rPr>
          <w:rFonts w:ascii="Times" w:hAnsi="Times" w:cs="Times"/>
          <w:b/>
          <w:bCs/>
          <w:sz w:val="24"/>
          <w:szCs w:val="24"/>
          <w:shd w:val="clear" w:color="auto" w:fill="FFFF00"/>
        </w:rPr>
      </w:pPr>
    </w:p>
    <w:p w:rsidR="00AD08A2" w:rsidRDefault="00AD08A2">
      <w:pPr>
        <w:ind w:firstLine="709"/>
        <w:jc w:val="both"/>
      </w:pPr>
      <w:r>
        <w:rPr>
          <w:rFonts w:ascii="Times" w:hAnsi="Times" w:cs="Times"/>
          <w:color w:val="000000"/>
          <w:shd w:val="clear" w:color="auto" w:fill="FFFFFF"/>
        </w:rPr>
        <w:t>17.1. Перечень вариантов предоставления Муниципаль</w:t>
      </w:r>
      <w:r>
        <w:rPr>
          <w:rFonts w:ascii="Times" w:hAnsi="Times" w:cs="Times"/>
          <w:color w:val="000000"/>
        </w:rPr>
        <w:t>ной услуги отсут</w:t>
      </w:r>
      <w:r>
        <w:rPr>
          <w:rFonts w:ascii="Times" w:hAnsi="Times" w:cs="Times"/>
          <w:color w:val="000000"/>
          <w:shd w:val="clear" w:color="auto" w:fill="FFFFFF"/>
        </w:rPr>
        <w:t>ствует.</w:t>
      </w:r>
    </w:p>
    <w:p w:rsidR="00AD08A2" w:rsidRDefault="00AD08A2">
      <w:pPr>
        <w:ind w:firstLine="709"/>
        <w:jc w:val="both"/>
      </w:pPr>
      <w:r>
        <w:rPr>
          <w:rFonts w:ascii="Times" w:hAnsi="Times" w:cs="Times"/>
          <w:color w:val="000000"/>
          <w:shd w:val="clear" w:color="auto" w:fill="FFFFFF"/>
        </w:rPr>
        <w:lastRenderedPageBreak/>
        <w:t>17.2. Порядок исправления допущенных опечаток и ошибок в выданных в результате предоставления М</w:t>
      </w:r>
      <w:r>
        <w:rPr>
          <w:rFonts w:ascii="Times" w:eastAsia="Times New Roman" w:hAnsi="Times" w:cs="Times"/>
          <w:color w:val="000000"/>
          <w:shd w:val="clear" w:color="auto" w:fill="FFFFFF"/>
          <w:lang w:eastAsia="ru-RU"/>
        </w:rPr>
        <w:t xml:space="preserve">униципальной </w:t>
      </w:r>
      <w:r>
        <w:rPr>
          <w:rFonts w:ascii="Times" w:hAnsi="Times" w:cs="Times"/>
          <w:color w:val="000000"/>
          <w:shd w:val="clear" w:color="auto" w:fill="FFFFFF"/>
        </w:rPr>
        <w:t>услуги документах.</w:t>
      </w:r>
    </w:p>
    <w:p w:rsidR="00AD08A2" w:rsidRDefault="00AD08A2">
      <w:pPr>
        <w:ind w:firstLine="709"/>
        <w:jc w:val="both"/>
      </w:pPr>
      <w:r>
        <w:rPr>
          <w:rFonts w:ascii="Times" w:hAnsi="Times" w:cs="Times"/>
          <w:color w:val="000000"/>
          <w:shd w:val="clear" w:color="auto" w:fill="FFFFFF"/>
        </w:rPr>
        <w:t xml:space="preserve">17.2.1. </w:t>
      </w:r>
      <w:proofErr w:type="gramStart"/>
      <w:r>
        <w:rPr>
          <w:rFonts w:ascii="Times" w:hAnsi="Times" w:cs="Times"/>
          <w:color w:val="000000"/>
          <w:shd w:val="clear" w:color="auto" w:fill="FFFFFF"/>
        </w:rPr>
        <w:t>Заявитель при обнаружении допущенных опечаток и ошибок в выданных в результате предоставления М</w:t>
      </w:r>
      <w:r>
        <w:rPr>
          <w:rFonts w:ascii="Times" w:eastAsia="Times New Roman" w:hAnsi="Times" w:cs="Times"/>
          <w:color w:val="000000"/>
          <w:shd w:val="clear" w:color="auto" w:fill="FFFFFF"/>
          <w:lang w:eastAsia="ru-RU"/>
        </w:rPr>
        <w:t>униципальной</w:t>
      </w:r>
      <w:r>
        <w:rPr>
          <w:rFonts w:ascii="Times" w:hAnsi="Times" w:cs="Times"/>
          <w:color w:val="000000"/>
          <w:shd w:val="clear" w:color="auto" w:fill="FFFFFF"/>
        </w:rPr>
        <w:t xml:space="preserve"> услуги документах обращается в Администрацию лично, по электронной почте, почтовым отправлением с заявлением о необходимости исправления опечаток и ошибок, составленным в свободной форме, в котором содержится указание на их описание. </w:t>
      </w:r>
      <w:proofErr w:type="gramEnd"/>
    </w:p>
    <w:p w:rsidR="00AD08A2" w:rsidRDefault="00AD08A2">
      <w:pPr>
        <w:ind w:firstLine="709"/>
        <w:jc w:val="both"/>
      </w:pPr>
      <w:r>
        <w:rPr>
          <w:rFonts w:ascii="Times" w:hAnsi="Times" w:cs="Times"/>
          <w:color w:val="000000"/>
          <w:shd w:val="clear" w:color="auto" w:fill="FFFFFF"/>
        </w:rPr>
        <w:t>Администрация при получении указанного заявления рассматривает вопрос о необходимости внесения изменений в выданные в результате предоставления М</w:t>
      </w:r>
      <w:r>
        <w:rPr>
          <w:rFonts w:ascii="Times" w:eastAsia="Times New Roman" w:hAnsi="Times" w:cs="Times"/>
          <w:color w:val="000000"/>
          <w:shd w:val="clear" w:color="auto" w:fill="FFFFFF"/>
          <w:lang w:eastAsia="ru-RU"/>
        </w:rPr>
        <w:t>униципальной</w:t>
      </w:r>
      <w:r>
        <w:rPr>
          <w:rFonts w:ascii="Times" w:hAnsi="Times" w:cs="Times"/>
          <w:color w:val="000000"/>
          <w:shd w:val="clear" w:color="auto" w:fill="FFFFFF"/>
        </w:rPr>
        <w:t xml:space="preserve"> услуги документы. </w:t>
      </w:r>
    </w:p>
    <w:p w:rsidR="00AD08A2" w:rsidRDefault="00AD08A2">
      <w:pPr>
        <w:ind w:firstLine="709"/>
        <w:jc w:val="both"/>
      </w:pPr>
      <w:proofErr w:type="gramStart"/>
      <w:r>
        <w:rPr>
          <w:rFonts w:ascii="Times" w:hAnsi="Times" w:cs="Times"/>
          <w:color w:val="000000"/>
          <w:shd w:val="clear" w:color="auto" w:fill="FFFFFF"/>
        </w:rPr>
        <w:t>Администрация обеспечивает устранение допущенных опечаток и ошибок в выданных в результате предоставления М</w:t>
      </w:r>
      <w:r>
        <w:rPr>
          <w:rFonts w:ascii="Times" w:eastAsia="Times New Roman" w:hAnsi="Times" w:cs="Times"/>
          <w:color w:val="000000"/>
          <w:shd w:val="clear" w:color="auto" w:fill="FFFFFF"/>
          <w:lang w:eastAsia="ru-RU"/>
        </w:rPr>
        <w:t>униципальной</w:t>
      </w:r>
      <w:r>
        <w:rPr>
          <w:rFonts w:ascii="Times" w:hAnsi="Times" w:cs="Times"/>
          <w:color w:val="000000"/>
          <w:shd w:val="clear" w:color="auto" w:fill="FFFFFF"/>
        </w:rPr>
        <w:t xml:space="preserve"> услуги документах и направляет Заявителю результат предоставления Муниципальной услуги (</w:t>
      </w:r>
      <w:r>
        <w:rPr>
          <w:rFonts w:ascii="Times" w:hAnsi="Times" w:cs="Times"/>
          <w:i/>
          <w:color w:val="000000"/>
          <w:shd w:val="clear" w:color="auto" w:fill="FFFFFF"/>
        </w:rPr>
        <w:t>лично, по электронной почте, почтовым</w:t>
      </w:r>
      <w:r>
        <w:rPr>
          <w:rFonts w:ascii="Times" w:hAnsi="Times" w:cs="Times"/>
          <w:i/>
        </w:rPr>
        <w:t xml:space="preserve"> отправлением</w:t>
      </w:r>
      <w:r>
        <w:rPr>
          <w:rFonts w:ascii="Times" w:hAnsi="Times" w:cs="Times"/>
        </w:rPr>
        <w:t>) в срок, не превышающий 5 (пяти) рабочих д</w:t>
      </w:r>
      <w:r>
        <w:rPr>
          <w:rFonts w:ascii="Times" w:hAnsi="Times" w:cs="Times"/>
          <w:i/>
          <w:iCs/>
        </w:rPr>
        <w:t>н</w:t>
      </w:r>
      <w:r>
        <w:rPr>
          <w:rFonts w:ascii="Times" w:hAnsi="Times" w:cs="Times"/>
        </w:rPr>
        <w:t>ей со дня регистрации заявления о необходимости исправления опечаток и ошибок.</w:t>
      </w:r>
      <w:proofErr w:type="gramEnd"/>
    </w:p>
    <w:p w:rsidR="00AD08A2" w:rsidRDefault="00AD08A2">
      <w:pPr>
        <w:ind w:firstLine="709"/>
        <w:jc w:val="both"/>
      </w:pPr>
      <w:r>
        <w:rPr>
          <w:rFonts w:ascii="Times" w:hAnsi="Times" w:cs="Times"/>
        </w:rPr>
        <w:t xml:space="preserve">17.2.2. </w:t>
      </w:r>
      <w:proofErr w:type="gramStart"/>
      <w:r>
        <w:rPr>
          <w:rFonts w:ascii="Times" w:hAnsi="Times" w:cs="Times"/>
        </w:rPr>
        <w:t xml:space="preserve">Администрация при обнаружении допущенных опечаток и ошибок в выданных в результате предоставления Муниципальной услуги документах обеспечивает их устранение в указанных документах и направляет Заявителю результат предоставления Муниципальной услуги </w:t>
      </w:r>
      <w:r>
        <w:rPr>
          <w:rFonts w:ascii="Times" w:hAnsi="Times" w:cs="Times"/>
          <w:i/>
        </w:rPr>
        <w:t>(лично, по электронной почте, почтовым отправлением)</w:t>
      </w:r>
      <w:r>
        <w:rPr>
          <w:rFonts w:ascii="Times" w:hAnsi="Times" w:cs="Times"/>
        </w:rPr>
        <w:t xml:space="preserve"> в срок, не превышающий 5 (пяти) рабочих дней со дня обнаружения таких опечаток и ошибок.</w:t>
      </w:r>
      <w:proofErr w:type="gramEnd"/>
    </w:p>
    <w:p w:rsidR="00AD08A2" w:rsidRDefault="00AD08A2">
      <w:pPr>
        <w:ind w:firstLine="709"/>
        <w:jc w:val="both"/>
      </w:pPr>
      <w:r>
        <w:rPr>
          <w:rFonts w:ascii="Times" w:hAnsi="Times" w:cs="Times"/>
        </w:rPr>
        <w:t>17.3. Порядок выдачи дубликата документа, выданного по результатам предоставления Муниципальной услуги, в том числе исчерпывающий перечень оснований для отказа в выдаче такого дубликата.</w:t>
      </w:r>
    </w:p>
    <w:p w:rsidR="00AD08A2" w:rsidRDefault="00AD08A2">
      <w:pPr>
        <w:ind w:firstLine="709"/>
        <w:jc w:val="both"/>
      </w:pPr>
      <w:r>
        <w:rPr>
          <w:rFonts w:ascii="Times" w:hAnsi="Times" w:cs="Times"/>
        </w:rPr>
        <w:t>17.3.1. При необходимости получения дубликата документа, выданного по результатам предоставления Муниципальной услуги, Заявитель обращается в Администрацию лично, по электронной почте, почтовым отправлением с заявлением о выдаче дубликата документа, выданного по результатам предоставления Муниципальной услуги, составленным в свободной форме.</w:t>
      </w:r>
    </w:p>
    <w:p w:rsidR="00AD08A2" w:rsidRDefault="00AD08A2">
      <w:pPr>
        <w:ind w:firstLine="709"/>
        <w:jc w:val="both"/>
      </w:pPr>
      <w:r>
        <w:rPr>
          <w:rFonts w:ascii="Times" w:hAnsi="Times" w:cs="Times"/>
        </w:rPr>
        <w:t>Администрация при получении указанного заявления рассматривает возможность выдачи дубликата документа, выданного по результатам предоставления Муниципальной услуги.</w:t>
      </w:r>
    </w:p>
    <w:p w:rsidR="00AD08A2" w:rsidRDefault="00AD08A2">
      <w:pPr>
        <w:ind w:firstLine="709"/>
        <w:jc w:val="both"/>
      </w:pPr>
      <w:r>
        <w:rPr>
          <w:rFonts w:ascii="Times" w:hAnsi="Times" w:cs="Times"/>
        </w:rPr>
        <w:t xml:space="preserve">Администрация, при отсутствии оснований для отказа в выдаче дубликата документа, выданного по результатам предоставления Муниципальной услуги, выдает такой дубликат Заявителю </w:t>
      </w:r>
      <w:r w:rsidR="009C1844" w:rsidRPr="009C1844">
        <w:rPr>
          <w:rFonts w:ascii="Times New Roman" w:hAnsi="Times New Roman" w:cs="Times New Roman"/>
        </w:rPr>
        <w:t>лично</w:t>
      </w:r>
      <w:r w:rsidR="009C1844" w:rsidRPr="00F86797">
        <w:rPr>
          <w:rFonts w:ascii="Calibri" w:hAnsi="Calibri" w:cs="Times"/>
        </w:rPr>
        <w:t xml:space="preserve"> </w:t>
      </w:r>
      <w:r>
        <w:rPr>
          <w:rFonts w:ascii="Times" w:hAnsi="Times" w:cs="Times"/>
        </w:rPr>
        <w:t>в срок, не превышающий 5 (пяти) рабочих дней со дня регистрации заявления о выдаче дубликата документа, выданного по результатам предоставления Муниципальной услуги.</w:t>
      </w:r>
    </w:p>
    <w:p w:rsidR="00AD08A2" w:rsidRDefault="00AD08A2">
      <w:pPr>
        <w:ind w:firstLine="709"/>
        <w:jc w:val="both"/>
      </w:pPr>
      <w:r>
        <w:rPr>
          <w:rFonts w:ascii="Times" w:hAnsi="Times" w:cs="Times"/>
        </w:rPr>
        <w:t>17.3.2. Исчерпывающий перечень оснований для отказа в выдаче дубликата документа, выданного по результатам предоставления Муниципальной услуги:</w:t>
      </w:r>
    </w:p>
    <w:p w:rsidR="00AD08A2" w:rsidRDefault="00AD08A2">
      <w:pPr>
        <w:ind w:firstLine="709"/>
        <w:jc w:val="both"/>
      </w:pPr>
      <w:r>
        <w:rPr>
          <w:rFonts w:ascii="Times" w:hAnsi="Times" w:cs="Times"/>
        </w:rPr>
        <w:t>17.3.2.1. Отсутствие в заявлении о выдаче дубликата документа, выданного по результатам предоставления Муниципальной услуги, информации, позволяющей идентифицировать ранее выданный по результатам предоставления Муниципальной услуги документ.</w:t>
      </w:r>
    </w:p>
    <w:p w:rsidR="00AD08A2" w:rsidRDefault="00AD08A2">
      <w:pPr>
        <w:ind w:firstLine="709"/>
        <w:jc w:val="both"/>
      </w:pPr>
      <w:r>
        <w:rPr>
          <w:rFonts w:ascii="Times" w:hAnsi="Times" w:cs="Times"/>
        </w:rPr>
        <w:t>17.3.2.2. Представление заявления о выдаче дубликата документа, выданного по результатам предоставления Муниципальной услуги, неуполномоченным лицом.</w:t>
      </w:r>
    </w:p>
    <w:p w:rsidR="00AD08A2" w:rsidRDefault="00AD08A2">
      <w:pPr>
        <w:pStyle w:val="2"/>
        <w:numPr>
          <w:ilvl w:val="0"/>
          <w:numId w:val="1"/>
        </w:numPr>
        <w:jc w:val="center"/>
      </w:pPr>
      <w:r>
        <w:rPr>
          <w:rFonts w:ascii="Times" w:hAnsi="Times" w:cs="Times"/>
          <w:i w:val="0"/>
          <w:iCs w:val="0"/>
          <w:sz w:val="24"/>
          <w:szCs w:val="24"/>
        </w:rPr>
        <w:t>18. Описание административной процедуры профилирования Заявителя</w:t>
      </w:r>
    </w:p>
    <w:p w:rsidR="00AD08A2" w:rsidRDefault="00AD08A2">
      <w:pPr>
        <w:jc w:val="center"/>
        <w:rPr>
          <w:rFonts w:ascii="Times" w:hAnsi="Times" w:cs="Times"/>
          <w:b/>
          <w:bCs/>
          <w:shd w:val="clear" w:color="auto" w:fill="FFFF00"/>
        </w:rPr>
      </w:pPr>
    </w:p>
    <w:p w:rsidR="00AD08A2" w:rsidRDefault="00AD08A2">
      <w:pPr>
        <w:ind w:firstLine="709"/>
        <w:jc w:val="both"/>
        <w:rPr>
          <w:rFonts w:ascii="Times" w:hAnsi="Times" w:cs="Times"/>
        </w:rPr>
      </w:pPr>
      <w:r>
        <w:rPr>
          <w:rFonts w:ascii="Times" w:hAnsi="Times" w:cs="Times"/>
        </w:rPr>
        <w:t>18.1. Способы опред</w:t>
      </w:r>
      <w:r>
        <w:rPr>
          <w:rFonts w:ascii="Times" w:hAnsi="Times" w:cs="Times"/>
          <w:color w:val="000000"/>
          <w:shd w:val="clear" w:color="auto" w:fill="FFFFFF"/>
        </w:rPr>
        <w:t>еления и предъявления необходимого Заявителю варианта предоставления Муниципальной услуги н</w:t>
      </w:r>
      <w:r>
        <w:rPr>
          <w:rFonts w:ascii="Times" w:hAnsi="Times" w:cs="Times"/>
        </w:rPr>
        <w:t>е предусмотрены</w:t>
      </w:r>
      <w:r w:rsidR="00F101D9">
        <w:rPr>
          <w:rFonts w:ascii="Times" w:hAnsi="Times" w:cs="Times"/>
        </w:rPr>
        <w:t>.</w:t>
      </w:r>
    </w:p>
    <w:p w:rsidR="00F101D9" w:rsidRDefault="00F101D9">
      <w:pPr>
        <w:ind w:firstLine="709"/>
        <w:jc w:val="both"/>
        <w:rPr>
          <w:rFonts w:ascii="Times" w:hAnsi="Times" w:cs="Times"/>
        </w:rPr>
      </w:pPr>
    </w:p>
    <w:p w:rsidR="00F101D9" w:rsidRDefault="00F101D9">
      <w:pPr>
        <w:ind w:firstLine="709"/>
        <w:jc w:val="both"/>
      </w:pPr>
    </w:p>
    <w:p w:rsidR="00AD08A2" w:rsidRDefault="00AD08A2">
      <w:pPr>
        <w:pStyle w:val="2"/>
        <w:numPr>
          <w:ilvl w:val="0"/>
          <w:numId w:val="1"/>
        </w:numPr>
        <w:jc w:val="center"/>
      </w:pPr>
      <w:r>
        <w:rPr>
          <w:rFonts w:ascii="Times" w:hAnsi="Times" w:cs="Times"/>
          <w:i w:val="0"/>
          <w:iCs w:val="0"/>
          <w:sz w:val="24"/>
          <w:szCs w:val="24"/>
        </w:rPr>
        <w:lastRenderedPageBreak/>
        <w:t>19. Описание предоставления Муниципальной услуги</w:t>
      </w:r>
    </w:p>
    <w:p w:rsidR="00AD08A2" w:rsidRDefault="00AD08A2">
      <w:pPr>
        <w:jc w:val="center"/>
        <w:rPr>
          <w:rFonts w:ascii="Times" w:hAnsi="Times" w:cs="Times"/>
        </w:rPr>
      </w:pPr>
    </w:p>
    <w:p w:rsidR="00AD08A2" w:rsidRDefault="00AD08A2">
      <w:pPr>
        <w:ind w:firstLine="709"/>
        <w:jc w:val="both"/>
      </w:pPr>
      <w:r>
        <w:rPr>
          <w:rFonts w:ascii="Times" w:hAnsi="Times" w:cs="Times"/>
        </w:rPr>
        <w:t>19.1. При предоставлении Муниципальной услуги осуществляются следующие административные действия (процедуры):</w:t>
      </w:r>
    </w:p>
    <w:p w:rsidR="00AD08A2" w:rsidRDefault="00AD08A2">
      <w:pPr>
        <w:ind w:firstLine="709"/>
        <w:jc w:val="both"/>
      </w:pPr>
      <w:r>
        <w:rPr>
          <w:rFonts w:ascii="Times" w:hAnsi="Times" w:cs="Times"/>
        </w:rPr>
        <w:t>19.1.1. Прием Запроса и документов и (или) информации, необходимых для предоставления Муниципальной услуги.</w:t>
      </w:r>
    </w:p>
    <w:p w:rsidR="00AD08A2" w:rsidRDefault="00AD08A2">
      <w:pPr>
        <w:ind w:firstLine="709"/>
        <w:jc w:val="both"/>
      </w:pPr>
      <w:r>
        <w:rPr>
          <w:rFonts w:ascii="Times" w:hAnsi="Times" w:cs="Times"/>
        </w:rPr>
        <w:t>19.1.2. Межведомственное информационное взаимодействие.</w:t>
      </w:r>
    </w:p>
    <w:p w:rsidR="00AD08A2" w:rsidRDefault="00AD08A2">
      <w:pPr>
        <w:ind w:firstLine="709"/>
        <w:jc w:val="both"/>
      </w:pPr>
      <w:r>
        <w:rPr>
          <w:rFonts w:ascii="Times" w:hAnsi="Times" w:cs="Times"/>
        </w:rPr>
        <w:t>19.1.3. Принятие решения о предоставлении (об отказе в предоставлении) Муниципальной услуги.</w:t>
      </w:r>
    </w:p>
    <w:p w:rsidR="00AD08A2" w:rsidRDefault="00AD08A2">
      <w:pPr>
        <w:ind w:firstLine="709"/>
        <w:jc w:val="both"/>
      </w:pPr>
      <w:r>
        <w:rPr>
          <w:rFonts w:ascii="Times" w:hAnsi="Times" w:cs="Times"/>
        </w:rPr>
        <w:t>19.1.4. Предоставление результата предоставления Муниципальной услуги.</w:t>
      </w:r>
    </w:p>
    <w:p w:rsidR="00AD08A2" w:rsidRDefault="00AD08A2">
      <w:pPr>
        <w:ind w:firstLine="709"/>
        <w:jc w:val="both"/>
      </w:pPr>
      <w:r>
        <w:rPr>
          <w:rFonts w:ascii="Times" w:hAnsi="Times" w:cs="Times"/>
        </w:rPr>
        <w:t>19.2. Описание административных действий (процедур) при предоставлении Муниципальной услуги приведено в приложении 8 к настоящему Административному регламенту.</w:t>
      </w:r>
    </w:p>
    <w:p w:rsidR="00AD08A2" w:rsidRDefault="00AD08A2">
      <w:pPr>
        <w:ind w:firstLine="709"/>
        <w:jc w:val="both"/>
        <w:rPr>
          <w:rFonts w:ascii="Times" w:hAnsi="Times" w:cs="Times"/>
        </w:rPr>
      </w:pPr>
    </w:p>
    <w:p w:rsidR="00AD08A2" w:rsidRDefault="00AD08A2">
      <w:pPr>
        <w:pStyle w:val="af2"/>
        <w:outlineLvl w:val="0"/>
        <w:rPr>
          <w:rFonts w:ascii="Times" w:hAnsi="Times" w:cs="Times"/>
        </w:rPr>
      </w:pPr>
      <w:r>
        <w:rPr>
          <w:rFonts w:ascii="Times" w:hAnsi="Times" w:cs="Times"/>
          <w:color w:val="000000"/>
          <w:lang w:val="en-US"/>
        </w:rPr>
        <w:t>IV</w:t>
      </w:r>
      <w:r>
        <w:rPr>
          <w:rFonts w:ascii="Times" w:hAnsi="Times" w:cs="Times"/>
          <w:color w:val="000000"/>
        </w:rPr>
        <w:t>. Формы</w:t>
      </w:r>
      <w:r>
        <w:rPr>
          <w:rFonts w:ascii="Times" w:hAnsi="Times" w:cs="Times"/>
          <w:iCs w:val="0"/>
          <w:color w:val="000000"/>
        </w:rPr>
        <w:t xml:space="preserve"> контроля за исполнением </w:t>
      </w:r>
      <w:r w:rsidR="00B625B6">
        <w:rPr>
          <w:rFonts w:ascii="Times" w:hAnsi="Times" w:cs="Times"/>
          <w:iCs w:val="0"/>
          <w:color w:val="000000"/>
        </w:rPr>
        <w:t>а</w:t>
      </w:r>
      <w:r>
        <w:rPr>
          <w:rFonts w:ascii="Times" w:hAnsi="Times" w:cs="Times"/>
          <w:iCs w:val="0"/>
          <w:color w:val="000000"/>
        </w:rPr>
        <w:t>дминистративного регламента</w:t>
      </w:r>
    </w:p>
    <w:p w:rsidR="00AD08A2" w:rsidRDefault="00AD08A2">
      <w:pPr>
        <w:pStyle w:val="1-"/>
        <w:rPr>
          <w:rFonts w:ascii="Times" w:hAnsi="Times" w:cs="Times"/>
        </w:rPr>
      </w:pPr>
    </w:p>
    <w:p w:rsidR="00AD08A2" w:rsidRDefault="00AD08A2">
      <w:pPr>
        <w:pStyle w:val="29"/>
        <w:ind w:left="0"/>
      </w:pPr>
      <w:r>
        <w:rPr>
          <w:rStyle w:val="22"/>
          <w:rFonts w:ascii="Times" w:hAnsi="Times" w:cs="Times"/>
        </w:rPr>
        <w:t xml:space="preserve">20. </w:t>
      </w:r>
      <w:bookmarkStart w:id="27" w:name="__RefHeading___Toc88227539"/>
      <w:r>
        <w:rPr>
          <w:rStyle w:val="22"/>
          <w:rFonts w:ascii="Times" w:hAnsi="Times" w:cs="Times"/>
        </w:rPr>
        <w:t xml:space="preserve">Порядок </w:t>
      </w:r>
      <w:r>
        <w:rPr>
          <w:rFonts w:ascii="Times" w:hAnsi="Times" w:cs="Times"/>
          <w:bCs w:val="0"/>
        </w:rPr>
        <w:t>осуществления</w:t>
      </w:r>
      <w:r>
        <w:rPr>
          <w:rStyle w:val="22"/>
          <w:rFonts w:ascii="Times" w:hAnsi="Times" w:cs="Times"/>
        </w:rPr>
        <w:t xml:space="preserve"> текущего </w:t>
      </w:r>
      <w:proofErr w:type="gramStart"/>
      <w:r>
        <w:rPr>
          <w:rStyle w:val="22"/>
          <w:rFonts w:ascii="Times" w:hAnsi="Times" w:cs="Times"/>
        </w:rPr>
        <w:t>контроля за</w:t>
      </w:r>
      <w:proofErr w:type="gramEnd"/>
      <w:r>
        <w:rPr>
          <w:rStyle w:val="22"/>
          <w:rFonts w:ascii="Times" w:hAnsi="Times" w:cs="Times"/>
        </w:rPr>
        <w:t xml:space="preserve"> соблюдением и исполнением </w:t>
      </w:r>
      <w:r>
        <w:rPr>
          <w:rStyle w:val="22"/>
          <w:rFonts w:ascii="Times" w:hAnsi="Times" w:cs="Times"/>
        </w:rPr>
        <w:br/>
        <w:t xml:space="preserve">ответственными должностными лицами Администрации положений </w:t>
      </w:r>
      <w:r>
        <w:rPr>
          <w:rStyle w:val="22"/>
          <w:rFonts w:ascii="Times" w:hAnsi="Times" w:cs="Times"/>
        </w:rPr>
        <w:br/>
        <w:t xml:space="preserve">Административного регламента и иных нормативных правовых актов Российской Федерации, Московской области, </w:t>
      </w:r>
      <w:r>
        <w:rPr>
          <w:rStyle w:val="22"/>
          <w:rFonts w:ascii="Times" w:hAnsi="Times" w:cs="Times"/>
        </w:rPr>
        <w:br/>
        <w:t xml:space="preserve">устанавливающих требования к предоставлению Муниципальной услуги, </w:t>
      </w:r>
      <w:r>
        <w:rPr>
          <w:rStyle w:val="22"/>
          <w:rFonts w:ascii="Times" w:hAnsi="Times" w:cs="Times"/>
        </w:rPr>
        <w:br/>
        <w:t>а также принятием ими решений</w:t>
      </w:r>
      <w:bookmarkEnd w:id="27"/>
    </w:p>
    <w:p w:rsidR="00AD08A2" w:rsidRDefault="00AD08A2">
      <w:pPr>
        <w:pStyle w:val="2-"/>
        <w:rPr>
          <w:rFonts w:ascii="Times" w:hAnsi="Times" w:cs="Times"/>
        </w:rPr>
      </w:pPr>
      <w:bookmarkStart w:id="28" w:name="_Hlk20900919"/>
      <w:bookmarkEnd w:id="28"/>
    </w:p>
    <w:p w:rsidR="00AD08A2" w:rsidRDefault="00AD08A2">
      <w:pPr>
        <w:ind w:firstLine="709"/>
        <w:jc w:val="both"/>
      </w:pPr>
      <w:r>
        <w:rPr>
          <w:rFonts w:ascii="Times" w:eastAsia="Times New Roman" w:hAnsi="Times" w:cs="Times"/>
          <w:lang w:eastAsia="ru-RU"/>
        </w:rPr>
        <w:t xml:space="preserve">20.1. </w:t>
      </w:r>
      <w:r>
        <w:rPr>
          <w:rFonts w:ascii="Times" w:hAnsi="Times" w:cs="Times"/>
          <w:lang w:eastAsia="ru-RU"/>
        </w:rPr>
        <w:t xml:space="preserve">Текущий </w:t>
      </w:r>
      <w:proofErr w:type="gramStart"/>
      <w:r>
        <w:rPr>
          <w:rFonts w:ascii="Times" w:hAnsi="Times" w:cs="Times"/>
          <w:lang w:eastAsia="ru-RU"/>
        </w:rPr>
        <w:t>к</w:t>
      </w:r>
      <w:r>
        <w:rPr>
          <w:rFonts w:ascii="Times" w:eastAsia="Times New Roman" w:hAnsi="Times" w:cs="Times"/>
          <w:lang w:eastAsia="ru-RU"/>
        </w:rPr>
        <w:t>онтроль за</w:t>
      </w:r>
      <w:proofErr w:type="gramEnd"/>
      <w:r>
        <w:rPr>
          <w:rFonts w:ascii="Times" w:eastAsia="Times New Roman" w:hAnsi="Times" w:cs="Times"/>
          <w:lang w:eastAsia="ru-RU"/>
        </w:rPr>
        <w:t xml:space="preserve"> соблюдением и исп</w:t>
      </w:r>
      <w:r>
        <w:rPr>
          <w:rFonts w:ascii="Times" w:hAnsi="Times" w:cs="Times"/>
          <w:lang w:eastAsia="ru-RU"/>
        </w:rPr>
        <w:t xml:space="preserve">олнением ответственными должностными лицами Администрации положений настоящего Административного регламента и иных нормативных правовых актов, устанавливающих требования к предоставлению Муниципальной услуги, а также принятия ими решений осуществляется в порядке, установленном организационно – распорядительным актом Администрации. </w:t>
      </w:r>
    </w:p>
    <w:p w:rsidR="00AD08A2" w:rsidRDefault="00AD08A2">
      <w:pPr>
        <w:pStyle w:val="110"/>
        <w:spacing w:line="240" w:lineRule="auto"/>
        <w:ind w:firstLine="709"/>
      </w:pPr>
      <w:r>
        <w:rPr>
          <w:rFonts w:ascii="Times" w:hAnsi="Times" w:cs="Times"/>
          <w:sz w:val="24"/>
          <w:szCs w:val="24"/>
        </w:rPr>
        <w:t xml:space="preserve">20.2. Требованиями к порядку и формам текущего </w:t>
      </w:r>
      <w:proofErr w:type="gramStart"/>
      <w:r>
        <w:rPr>
          <w:rFonts w:ascii="Times" w:hAnsi="Times" w:cs="Times"/>
          <w:sz w:val="24"/>
          <w:szCs w:val="24"/>
        </w:rPr>
        <w:t>контроля за</w:t>
      </w:r>
      <w:proofErr w:type="gramEnd"/>
      <w:r>
        <w:rPr>
          <w:rFonts w:ascii="Times" w:hAnsi="Times" w:cs="Times"/>
          <w:sz w:val="24"/>
          <w:szCs w:val="24"/>
        </w:rPr>
        <w:t xml:space="preserve"> предоставлением Муниципальной услуги являются:</w:t>
      </w:r>
    </w:p>
    <w:p w:rsidR="00AD08A2" w:rsidRDefault="00AD08A2">
      <w:pPr>
        <w:pStyle w:val="1b"/>
        <w:spacing w:line="240" w:lineRule="auto"/>
        <w:ind w:left="0" w:firstLine="709"/>
      </w:pPr>
      <w:r>
        <w:rPr>
          <w:rFonts w:ascii="Times" w:hAnsi="Times" w:cs="Times"/>
          <w:sz w:val="24"/>
          <w:szCs w:val="24"/>
        </w:rPr>
        <w:t>20.2.1. Независимость.</w:t>
      </w:r>
    </w:p>
    <w:p w:rsidR="00AD08A2" w:rsidRDefault="00AD08A2">
      <w:pPr>
        <w:pStyle w:val="1b"/>
        <w:spacing w:line="240" w:lineRule="auto"/>
        <w:ind w:left="0" w:firstLine="709"/>
      </w:pPr>
      <w:r>
        <w:rPr>
          <w:rFonts w:ascii="Times" w:hAnsi="Times" w:cs="Times"/>
          <w:sz w:val="24"/>
          <w:szCs w:val="24"/>
        </w:rPr>
        <w:t>20.2.2. Тщательность.</w:t>
      </w:r>
    </w:p>
    <w:p w:rsidR="00AD08A2" w:rsidRDefault="00AD08A2">
      <w:pPr>
        <w:pStyle w:val="110"/>
        <w:spacing w:line="240" w:lineRule="auto"/>
        <w:ind w:firstLine="709"/>
      </w:pPr>
      <w:r>
        <w:rPr>
          <w:rFonts w:ascii="Times" w:hAnsi="Times" w:cs="Times"/>
          <w:sz w:val="24"/>
          <w:szCs w:val="24"/>
        </w:rPr>
        <w:t xml:space="preserve">20.3. </w:t>
      </w:r>
      <w:proofErr w:type="gramStart"/>
      <w:r>
        <w:rPr>
          <w:rFonts w:ascii="Times" w:hAnsi="Times" w:cs="Times"/>
          <w:sz w:val="24"/>
          <w:szCs w:val="24"/>
        </w:rPr>
        <w:t>Независимость текущего контроля заключается в том, что должностное лицо Администрации, уполномоченное на его осуществление, не находится в служебной зависимости от должностного лица Администрации, участвующего в предоставлении Муниципальной услуги, в том числе не имеет близкого родства или свойства (родители, супруги, дети, братья, сестры, а также братья, сестры, родители, дети супругов и супруги детей) с ним.</w:t>
      </w:r>
      <w:proofErr w:type="gramEnd"/>
    </w:p>
    <w:p w:rsidR="00AD08A2" w:rsidRDefault="00AD08A2">
      <w:pPr>
        <w:pStyle w:val="110"/>
        <w:spacing w:line="240" w:lineRule="auto"/>
        <w:ind w:firstLine="709"/>
      </w:pPr>
      <w:r>
        <w:rPr>
          <w:rFonts w:ascii="Times" w:hAnsi="Times" w:cs="Times"/>
          <w:sz w:val="24"/>
          <w:szCs w:val="24"/>
        </w:rPr>
        <w:t xml:space="preserve">20.4. Должностные лица Администрации, осуществляющие текущий </w:t>
      </w:r>
      <w:proofErr w:type="gramStart"/>
      <w:r>
        <w:rPr>
          <w:rFonts w:ascii="Times" w:hAnsi="Times" w:cs="Times"/>
          <w:sz w:val="24"/>
          <w:szCs w:val="24"/>
        </w:rPr>
        <w:t>контроль за</w:t>
      </w:r>
      <w:proofErr w:type="gramEnd"/>
      <w:r>
        <w:rPr>
          <w:rFonts w:ascii="Times" w:hAnsi="Times" w:cs="Times"/>
          <w:sz w:val="24"/>
          <w:szCs w:val="24"/>
        </w:rPr>
        <w:t xml:space="preserve"> предоставлением Муниципальной услуги, обязаны принимать меры по предотвращению конфликта интересов при предоставлении Муниципальной услуги.</w:t>
      </w:r>
    </w:p>
    <w:p w:rsidR="00AD08A2" w:rsidRDefault="00AD08A2">
      <w:pPr>
        <w:pStyle w:val="110"/>
        <w:spacing w:line="240" w:lineRule="auto"/>
        <w:ind w:firstLine="709"/>
      </w:pPr>
      <w:r>
        <w:rPr>
          <w:rFonts w:ascii="Times" w:hAnsi="Times" w:cs="Times"/>
          <w:sz w:val="24"/>
          <w:szCs w:val="24"/>
        </w:rPr>
        <w:t xml:space="preserve">20.5. Тщательность осуществления текущего </w:t>
      </w:r>
      <w:proofErr w:type="gramStart"/>
      <w:r>
        <w:rPr>
          <w:rFonts w:ascii="Times" w:hAnsi="Times" w:cs="Times"/>
          <w:sz w:val="24"/>
          <w:szCs w:val="24"/>
        </w:rPr>
        <w:t>контроля за</w:t>
      </w:r>
      <w:proofErr w:type="gramEnd"/>
      <w:r>
        <w:rPr>
          <w:rFonts w:ascii="Times" w:hAnsi="Times" w:cs="Times"/>
          <w:sz w:val="24"/>
          <w:szCs w:val="24"/>
        </w:rPr>
        <w:t xml:space="preserve"> предоставлением Муниципальной услуги состоит в исполнении уполномоченными лицами Администрации обязанностей, предусмотренных настоящим подразделом.</w:t>
      </w:r>
    </w:p>
    <w:p w:rsidR="00AD08A2" w:rsidRDefault="00AD08A2">
      <w:pPr>
        <w:pStyle w:val="110"/>
        <w:spacing w:line="240" w:lineRule="auto"/>
        <w:rPr>
          <w:rFonts w:ascii="Times" w:hAnsi="Times" w:cs="Times"/>
          <w:sz w:val="24"/>
          <w:szCs w:val="24"/>
          <w:lang w:eastAsia="ru-RU"/>
        </w:rPr>
      </w:pPr>
    </w:p>
    <w:p w:rsidR="00AD08A2" w:rsidRDefault="00AD08A2">
      <w:pPr>
        <w:pStyle w:val="29"/>
        <w:ind w:left="0"/>
      </w:pPr>
      <w:r>
        <w:rPr>
          <w:rFonts w:ascii="Times" w:hAnsi="Times" w:cs="Times"/>
        </w:rPr>
        <w:t xml:space="preserve">21. </w:t>
      </w:r>
      <w:bookmarkStart w:id="29" w:name="__RefHeading___Toc88227540"/>
      <w:bookmarkStart w:id="30" w:name="_Hlk20900943"/>
      <w:r>
        <w:rPr>
          <w:rFonts w:ascii="Times" w:hAnsi="Times" w:cs="Times"/>
        </w:rPr>
        <w:t xml:space="preserve">Порядок и периодичность осуществления </w:t>
      </w:r>
      <w:r>
        <w:rPr>
          <w:rFonts w:ascii="Times" w:hAnsi="Times" w:cs="Times"/>
        </w:rPr>
        <w:br/>
        <w:t xml:space="preserve">плановых и внеплановых проверок полноты и качества </w:t>
      </w:r>
      <w:r>
        <w:rPr>
          <w:rFonts w:ascii="Times" w:hAnsi="Times" w:cs="Times"/>
        </w:rPr>
        <w:br/>
        <w:t>предоставления Муниципальной услуги</w:t>
      </w:r>
      <w:bookmarkEnd w:id="29"/>
      <w:bookmarkEnd w:id="30"/>
      <w:r>
        <w:rPr>
          <w:rFonts w:ascii="Times" w:hAnsi="Times" w:cs="Times"/>
        </w:rPr>
        <w:t xml:space="preserve">, в том числе порядок и формы </w:t>
      </w:r>
      <w:proofErr w:type="gramStart"/>
      <w:r>
        <w:rPr>
          <w:rFonts w:ascii="Times" w:hAnsi="Times" w:cs="Times"/>
        </w:rPr>
        <w:t>контроля за</w:t>
      </w:r>
      <w:proofErr w:type="gramEnd"/>
      <w:r>
        <w:rPr>
          <w:rFonts w:ascii="Times" w:hAnsi="Times" w:cs="Times"/>
        </w:rPr>
        <w:t xml:space="preserve"> полнотой и качеством предоставления Муниципальной услуги</w:t>
      </w:r>
    </w:p>
    <w:p w:rsidR="00AD08A2" w:rsidRDefault="00AD08A2">
      <w:pPr>
        <w:pStyle w:val="29"/>
        <w:ind w:left="1"/>
        <w:rPr>
          <w:rFonts w:ascii="Times" w:hAnsi="Times" w:cs="Times"/>
        </w:rPr>
      </w:pPr>
    </w:p>
    <w:p w:rsidR="00AD08A2" w:rsidRDefault="00AD08A2">
      <w:pPr>
        <w:ind w:firstLine="709"/>
        <w:jc w:val="both"/>
      </w:pPr>
      <w:r>
        <w:rPr>
          <w:rFonts w:ascii="Times" w:eastAsia="Times New Roman" w:hAnsi="Times" w:cs="Times"/>
          <w:lang w:eastAsia="ru-RU"/>
        </w:rPr>
        <w:t xml:space="preserve">21.1. Порядок и периодичность осуществления плановых и внеплановых проверок полноты и качества предоставления Муниципальной услуги, в том числе порядок и формы </w:t>
      </w:r>
      <w:proofErr w:type="gramStart"/>
      <w:r>
        <w:rPr>
          <w:rFonts w:ascii="Times" w:eastAsia="Times New Roman" w:hAnsi="Times" w:cs="Times"/>
          <w:lang w:eastAsia="ru-RU"/>
        </w:rPr>
        <w:lastRenderedPageBreak/>
        <w:t>контроля за</w:t>
      </w:r>
      <w:proofErr w:type="gramEnd"/>
      <w:r>
        <w:rPr>
          <w:rFonts w:ascii="Times" w:eastAsia="Times New Roman" w:hAnsi="Times" w:cs="Times"/>
          <w:lang w:eastAsia="ru-RU"/>
        </w:rPr>
        <w:t xml:space="preserve"> полнотой и качеством предоставления Муниципальной услуги устанавливается организационно – распорядительным актом Администрации.</w:t>
      </w:r>
    </w:p>
    <w:p w:rsidR="00AD08A2" w:rsidRDefault="00AD08A2">
      <w:pPr>
        <w:ind w:firstLine="709"/>
        <w:jc w:val="both"/>
      </w:pPr>
      <w:r>
        <w:rPr>
          <w:rFonts w:ascii="Times" w:eastAsia="Times New Roman" w:hAnsi="Times" w:cs="Times"/>
          <w:lang w:eastAsia="ru-RU"/>
        </w:rPr>
        <w:t xml:space="preserve">21.2. При выявлении в ходе плановых и внеплановых проверок полноты и качества </w:t>
      </w:r>
      <w:proofErr w:type="gramStart"/>
      <w:r>
        <w:rPr>
          <w:rFonts w:ascii="Times" w:eastAsia="Times New Roman" w:hAnsi="Times" w:cs="Times"/>
          <w:lang w:eastAsia="ru-RU"/>
        </w:rPr>
        <w:t>предоставления Муниципальной услуги нарушений исполнения положений законодательства Российской</w:t>
      </w:r>
      <w:proofErr w:type="gramEnd"/>
      <w:r>
        <w:rPr>
          <w:rFonts w:ascii="Times" w:eastAsia="Times New Roman" w:hAnsi="Times" w:cs="Times"/>
          <w:lang w:eastAsia="ru-RU"/>
        </w:rPr>
        <w:t xml:space="preserve"> Федерации, включая положения настоящего Административного регламента, Администрацией принимаются меры по устранению таких нарушений в соответствии с законодательством Российской Федерации.</w:t>
      </w:r>
    </w:p>
    <w:p w:rsidR="00AD08A2" w:rsidRDefault="00AD08A2">
      <w:pPr>
        <w:pStyle w:val="29"/>
        <w:ind w:left="0"/>
        <w:jc w:val="left"/>
        <w:rPr>
          <w:rFonts w:ascii="Times" w:hAnsi="Times" w:cs="Times"/>
          <w:lang w:eastAsia="ru-RU"/>
        </w:rPr>
      </w:pPr>
    </w:p>
    <w:p w:rsidR="00AD08A2" w:rsidRDefault="00AD08A2">
      <w:pPr>
        <w:pStyle w:val="29"/>
        <w:ind w:left="57"/>
      </w:pPr>
      <w:r>
        <w:rPr>
          <w:rFonts w:ascii="Times" w:hAnsi="Times" w:cs="Times"/>
        </w:rPr>
        <w:t xml:space="preserve">22. Ответственность должностных лиц Администрации </w:t>
      </w:r>
      <w:r>
        <w:rPr>
          <w:rFonts w:ascii="Times" w:hAnsi="Times" w:cs="Times"/>
        </w:rPr>
        <w:br/>
        <w:t xml:space="preserve">за решения и действия (бездействие), принимаемые (осуществляемые) </w:t>
      </w:r>
      <w:r>
        <w:rPr>
          <w:rFonts w:ascii="Times" w:hAnsi="Times" w:cs="Times"/>
        </w:rPr>
        <w:br/>
        <w:t>ими в ходе предоставления Муниципальной услуги</w:t>
      </w:r>
    </w:p>
    <w:p w:rsidR="00AD08A2" w:rsidRDefault="00AD08A2">
      <w:pPr>
        <w:pStyle w:val="2-"/>
        <w:rPr>
          <w:rFonts w:ascii="Times" w:hAnsi="Times" w:cs="Times"/>
        </w:rPr>
      </w:pPr>
      <w:bookmarkStart w:id="31" w:name="_Hlk20900975"/>
      <w:bookmarkEnd w:id="31"/>
    </w:p>
    <w:p w:rsidR="00AD08A2" w:rsidRDefault="00AD08A2">
      <w:pPr>
        <w:pStyle w:val="110"/>
        <w:spacing w:line="240" w:lineRule="auto"/>
        <w:ind w:firstLine="709"/>
      </w:pPr>
      <w:r>
        <w:rPr>
          <w:rFonts w:ascii="Times" w:hAnsi="Times" w:cs="Times"/>
          <w:sz w:val="24"/>
          <w:szCs w:val="24"/>
        </w:rPr>
        <w:t>22.1. Должностным лицом Администрации, ответственным за предоставление Муниципальной услуги, а также за соблюдением порядка предоставления Муниципальной услуги, является руководитель структурного подразделения Администрации, непосредственно предоставляющего Муниципальную услугу.</w:t>
      </w:r>
    </w:p>
    <w:p w:rsidR="00AD08A2" w:rsidRDefault="00AD08A2">
      <w:pPr>
        <w:pStyle w:val="110"/>
        <w:spacing w:line="240" w:lineRule="auto"/>
        <w:ind w:firstLine="709"/>
      </w:pPr>
      <w:r>
        <w:rPr>
          <w:rFonts w:ascii="Times" w:hAnsi="Times" w:cs="Times"/>
          <w:sz w:val="24"/>
          <w:szCs w:val="24"/>
        </w:rPr>
        <w:t xml:space="preserve">22.2. По результатам проведенных мониторинга и проверок, в случае выявления неправомерных решений, действий (бездействия) должностных лиц Администрации, и фактов нарушения прав и законных интересов Заявителей, должностные лица Администрации несут ответственность в соответствии с законодательством Российской Федерации. </w:t>
      </w:r>
    </w:p>
    <w:p w:rsidR="00AD08A2" w:rsidRDefault="00AD08A2">
      <w:pPr>
        <w:pStyle w:val="110"/>
        <w:spacing w:line="240" w:lineRule="auto"/>
        <w:ind w:firstLine="709"/>
        <w:rPr>
          <w:rFonts w:ascii="Times" w:hAnsi="Times" w:cs="Times"/>
          <w:kern w:val="2"/>
          <w:sz w:val="24"/>
          <w:szCs w:val="24"/>
        </w:rPr>
      </w:pPr>
    </w:p>
    <w:p w:rsidR="00AD08A2" w:rsidRDefault="00AD08A2">
      <w:pPr>
        <w:pStyle w:val="29"/>
        <w:ind w:left="0"/>
      </w:pPr>
      <w:r>
        <w:rPr>
          <w:rStyle w:val="22"/>
          <w:rFonts w:ascii="Times" w:hAnsi="Times" w:cs="Times"/>
        </w:rPr>
        <w:t xml:space="preserve">23. Положения, характеризующие требования </w:t>
      </w:r>
      <w:r>
        <w:rPr>
          <w:rStyle w:val="22"/>
          <w:rFonts w:ascii="Times" w:hAnsi="Times" w:cs="Times"/>
        </w:rPr>
        <w:br/>
        <w:t xml:space="preserve">к порядку и формам </w:t>
      </w:r>
      <w:proofErr w:type="gramStart"/>
      <w:r>
        <w:rPr>
          <w:rStyle w:val="22"/>
          <w:rFonts w:ascii="Times" w:hAnsi="Times" w:cs="Times"/>
        </w:rPr>
        <w:t>контроля за</w:t>
      </w:r>
      <w:proofErr w:type="gramEnd"/>
      <w:r>
        <w:rPr>
          <w:rStyle w:val="22"/>
          <w:rFonts w:ascii="Times" w:hAnsi="Times" w:cs="Times"/>
        </w:rPr>
        <w:t xml:space="preserve"> предоставлением Муниципальной услуги, </w:t>
      </w:r>
      <w:r>
        <w:rPr>
          <w:rStyle w:val="22"/>
          <w:rFonts w:ascii="Times" w:hAnsi="Times" w:cs="Times"/>
        </w:rPr>
        <w:br/>
        <w:t>в том числе со стороны граждан, их объединений и организаций</w:t>
      </w:r>
    </w:p>
    <w:p w:rsidR="00AD08A2" w:rsidRDefault="00AD08A2">
      <w:pPr>
        <w:pStyle w:val="2-"/>
        <w:rPr>
          <w:rFonts w:ascii="Times" w:hAnsi="Times" w:cs="Times"/>
        </w:rPr>
      </w:pPr>
      <w:bookmarkStart w:id="32" w:name="_Hlk20900985"/>
      <w:bookmarkEnd w:id="32"/>
    </w:p>
    <w:p w:rsidR="00AD08A2" w:rsidRDefault="00AD08A2">
      <w:pPr>
        <w:pStyle w:val="110"/>
        <w:spacing w:line="23" w:lineRule="atLeast"/>
        <w:ind w:firstLine="709"/>
      </w:pPr>
      <w:r>
        <w:rPr>
          <w:rFonts w:ascii="Times" w:hAnsi="Times" w:cs="Times"/>
          <w:sz w:val="24"/>
          <w:szCs w:val="24"/>
        </w:rPr>
        <w:t xml:space="preserve">23.1. </w:t>
      </w:r>
      <w:proofErr w:type="gramStart"/>
      <w:r>
        <w:rPr>
          <w:rFonts w:ascii="Times" w:hAnsi="Times" w:cs="Times"/>
          <w:sz w:val="24"/>
          <w:szCs w:val="24"/>
        </w:rPr>
        <w:t>Контроль за</w:t>
      </w:r>
      <w:proofErr w:type="gramEnd"/>
      <w:r>
        <w:rPr>
          <w:rFonts w:ascii="Times" w:hAnsi="Times" w:cs="Times"/>
          <w:sz w:val="24"/>
          <w:szCs w:val="24"/>
        </w:rPr>
        <w:t xml:space="preserve"> предоставлением Муниципальной услуги осуществляется в порядке и формах, предусмотренными подразделами 20-22 настоящего Административного регламента.</w:t>
      </w:r>
    </w:p>
    <w:p w:rsidR="00AD08A2" w:rsidRDefault="00AD08A2">
      <w:pPr>
        <w:ind w:firstLine="709"/>
        <w:jc w:val="both"/>
      </w:pPr>
      <w:r>
        <w:rPr>
          <w:rFonts w:ascii="Times" w:hAnsi="Times" w:cs="Times"/>
        </w:rPr>
        <w:t xml:space="preserve">23.2. </w:t>
      </w:r>
      <w:proofErr w:type="gramStart"/>
      <w:r>
        <w:rPr>
          <w:rFonts w:ascii="Times" w:eastAsia="Times New Roman" w:hAnsi="Times" w:cs="Times"/>
        </w:rPr>
        <w:t>Контроль за</w:t>
      </w:r>
      <w:proofErr w:type="gramEnd"/>
      <w:r>
        <w:rPr>
          <w:rFonts w:ascii="Times" w:eastAsia="Times New Roman" w:hAnsi="Times" w:cs="Times"/>
        </w:rPr>
        <w:t xml:space="preserve"> порядком предоставления Муниципальной услуги осуществляется в порядке, установленном распоряжением Министерства государственного управления, информационных технологий и связи Московской области от 30.10.2018 № 10-121/РВ «Об утверждении Положения об осуществлении контроля за порядком предоставления государственных и муниципальных услуг на территории Московской области».</w:t>
      </w:r>
    </w:p>
    <w:p w:rsidR="00AD08A2" w:rsidRDefault="00AD08A2">
      <w:pPr>
        <w:ind w:firstLine="709"/>
        <w:jc w:val="both"/>
      </w:pPr>
      <w:r>
        <w:rPr>
          <w:rFonts w:ascii="Times" w:hAnsi="Times" w:cs="Times"/>
        </w:rPr>
        <w:t xml:space="preserve">23.3. </w:t>
      </w:r>
      <w:proofErr w:type="gramStart"/>
      <w:r>
        <w:rPr>
          <w:rFonts w:ascii="Times" w:hAnsi="Times" w:cs="Times"/>
        </w:rPr>
        <w:t>Граждане, их объединения и организации для осуществления контроля за предоставлением Муниципальной услуги с целью соблюдения порядка ее предоставления имеют право направлять в Министерство государственного управления, информационных технологий и связи Московской области жалобы на нарушение должностными лицами Администрации порядка предоставления Муниципальной услуги, повлекшее ее непредставление или предоставление с нарушением срока, установленного настоящим Административным регламентом.</w:t>
      </w:r>
      <w:proofErr w:type="gramEnd"/>
    </w:p>
    <w:p w:rsidR="00AD08A2" w:rsidRDefault="00AD08A2">
      <w:pPr>
        <w:pStyle w:val="110"/>
        <w:spacing w:line="23" w:lineRule="atLeast"/>
        <w:ind w:firstLine="709"/>
      </w:pPr>
      <w:r>
        <w:rPr>
          <w:rFonts w:ascii="Times" w:hAnsi="Times" w:cs="Times"/>
          <w:sz w:val="24"/>
          <w:szCs w:val="24"/>
        </w:rPr>
        <w:t xml:space="preserve">23.4. </w:t>
      </w:r>
      <w:proofErr w:type="gramStart"/>
      <w:r>
        <w:rPr>
          <w:rFonts w:ascii="Times" w:hAnsi="Times" w:cs="Times"/>
          <w:sz w:val="24"/>
          <w:szCs w:val="24"/>
        </w:rPr>
        <w:t>Граждане, их объединения и организации для осуществления контроля за предоставлением Муниципальной услуги имеют право направлять в Администрацию, МФЦ, учредителю МФЦ индивидуальные и коллективные обращения с предложениями по совершенствованию порядка предоставления Муниципальной услуги, а также жалобы и заявления на действия (бездействие) должностных лиц Администрации, работников МФЦ и принятые ими решения, связанные с предоставлением Муниципальной услуги.</w:t>
      </w:r>
      <w:proofErr w:type="gramEnd"/>
    </w:p>
    <w:p w:rsidR="00AD08A2" w:rsidRDefault="00AD08A2">
      <w:pPr>
        <w:pStyle w:val="110"/>
        <w:spacing w:line="23" w:lineRule="atLeast"/>
        <w:ind w:firstLine="709"/>
      </w:pPr>
      <w:r>
        <w:rPr>
          <w:rFonts w:ascii="Times" w:hAnsi="Times" w:cs="Times"/>
          <w:sz w:val="24"/>
          <w:szCs w:val="24"/>
        </w:rPr>
        <w:t xml:space="preserve">23.5. </w:t>
      </w:r>
      <w:proofErr w:type="gramStart"/>
      <w:r>
        <w:rPr>
          <w:rFonts w:ascii="Times" w:hAnsi="Times" w:cs="Times"/>
          <w:sz w:val="24"/>
          <w:szCs w:val="24"/>
        </w:rPr>
        <w:t>Контроль за</w:t>
      </w:r>
      <w:proofErr w:type="gramEnd"/>
      <w:r>
        <w:rPr>
          <w:rFonts w:ascii="Times" w:hAnsi="Times" w:cs="Times"/>
          <w:sz w:val="24"/>
          <w:szCs w:val="24"/>
        </w:rPr>
        <w:t xml:space="preserve"> предоставлением Муниципальной услуги, в том числе со стороны граждан, их объединений и организаций, осуществляется посредством открытости деятельности Администрации, а также МФЦ при предоставлении Муниципальной услуги, получения полной, актуальной и достоверной информации о порядке предоставления Муниципальной услуги и возможности досудебного рассмотрения обращений (жалоб) в процессе получения Муниципальной услуги.</w:t>
      </w:r>
    </w:p>
    <w:p w:rsidR="00AD08A2" w:rsidRDefault="00AD08A2">
      <w:pPr>
        <w:pStyle w:val="110"/>
        <w:spacing w:line="23" w:lineRule="atLeast"/>
        <w:ind w:left="709"/>
        <w:jc w:val="center"/>
        <w:rPr>
          <w:rFonts w:ascii="Times" w:hAnsi="Times" w:cs="Times"/>
          <w:sz w:val="24"/>
          <w:szCs w:val="24"/>
        </w:rPr>
      </w:pPr>
    </w:p>
    <w:p w:rsidR="00AD08A2" w:rsidRDefault="00AD08A2">
      <w:pPr>
        <w:pStyle w:val="af2"/>
        <w:outlineLvl w:val="0"/>
        <w:rPr>
          <w:rFonts w:ascii="Times" w:hAnsi="Times" w:cs="Times"/>
        </w:rPr>
      </w:pPr>
      <w:bookmarkStart w:id="33" w:name="__RefHeading___Toc88227543"/>
      <w:bookmarkEnd w:id="33"/>
      <w:r>
        <w:rPr>
          <w:rFonts w:ascii="Times" w:hAnsi="Times" w:cs="Times"/>
          <w:color w:val="000000"/>
          <w:lang w:val="en-US"/>
        </w:rPr>
        <w:lastRenderedPageBreak/>
        <w:t>V</w:t>
      </w:r>
      <w:r>
        <w:rPr>
          <w:rFonts w:ascii="Times" w:hAnsi="Times" w:cs="Times"/>
          <w:color w:val="000000"/>
        </w:rPr>
        <w:t xml:space="preserve">. Досудебный (внесудебный) порядок обжалования </w:t>
      </w:r>
      <w:r>
        <w:rPr>
          <w:rFonts w:ascii="Times" w:hAnsi="Times" w:cs="Times"/>
          <w:color w:val="000000"/>
        </w:rPr>
        <w:br/>
        <w:t xml:space="preserve">решений и действий (бездействия) Администрации, МФЦ, </w:t>
      </w:r>
      <w:r>
        <w:rPr>
          <w:rFonts w:ascii="Times" w:hAnsi="Times" w:cs="Times"/>
          <w:color w:val="000000"/>
        </w:rPr>
        <w:br/>
        <w:t>а также их должностных лиц, муниципальных служащих и работников</w:t>
      </w:r>
    </w:p>
    <w:p w:rsidR="00AD08A2" w:rsidRDefault="00AD08A2">
      <w:pPr>
        <w:pStyle w:val="af2"/>
        <w:rPr>
          <w:rFonts w:ascii="Times" w:hAnsi="Times" w:cs="Times"/>
        </w:rPr>
      </w:pPr>
    </w:p>
    <w:p w:rsidR="00AD08A2" w:rsidRDefault="00AD08A2">
      <w:pPr>
        <w:pStyle w:val="2"/>
        <w:numPr>
          <w:ilvl w:val="0"/>
          <w:numId w:val="1"/>
        </w:numPr>
        <w:jc w:val="center"/>
      </w:pPr>
      <w:r>
        <w:rPr>
          <w:rFonts w:ascii="Times" w:hAnsi="Times" w:cs="Times"/>
          <w:i w:val="0"/>
          <w:iCs w:val="0"/>
          <w:sz w:val="24"/>
          <w:szCs w:val="24"/>
        </w:rPr>
        <w:t xml:space="preserve">24. Способы информирования Заявителей </w:t>
      </w:r>
      <w:r>
        <w:rPr>
          <w:rFonts w:ascii="Times" w:hAnsi="Times" w:cs="Times"/>
          <w:i w:val="0"/>
          <w:iCs w:val="0"/>
          <w:sz w:val="24"/>
          <w:szCs w:val="24"/>
        </w:rPr>
        <w:br/>
        <w:t>о порядке досудебного (внесудебного) обжалования</w:t>
      </w:r>
    </w:p>
    <w:p w:rsidR="00AD08A2" w:rsidRDefault="00AD08A2">
      <w:pPr>
        <w:jc w:val="center"/>
        <w:rPr>
          <w:rFonts w:ascii="Times" w:hAnsi="Times" w:cs="Times"/>
        </w:rPr>
      </w:pPr>
    </w:p>
    <w:p w:rsidR="00AD08A2" w:rsidRDefault="00AD08A2">
      <w:pPr>
        <w:ind w:firstLine="709"/>
        <w:jc w:val="both"/>
      </w:pPr>
      <w:r>
        <w:rPr>
          <w:rStyle w:val="22"/>
          <w:rFonts w:ascii="Times" w:hAnsi="Times" w:cs="Times"/>
          <w:b w:val="0"/>
          <w:bCs w:val="0"/>
        </w:rPr>
        <w:t xml:space="preserve">24.1. </w:t>
      </w:r>
      <w:proofErr w:type="gramStart"/>
      <w:r>
        <w:rPr>
          <w:rStyle w:val="22"/>
          <w:rFonts w:ascii="Times" w:hAnsi="Times" w:cs="Times"/>
          <w:b w:val="0"/>
          <w:bCs w:val="0"/>
        </w:rPr>
        <w:t xml:space="preserve">Информирование Заявителей о порядке досудебного (внесудебного) обжалования решений и действий (бездействия) Администрации, МФЦ, а также их должностных лиц, муниципальных служащих и работников осуществляется посредством размещения информации на стендах в местах предоставления Муниципальных услуг на официальных сайтах </w:t>
      </w:r>
      <w:r w:rsidR="00FB5033">
        <w:rPr>
          <w:rStyle w:val="22"/>
          <w:rFonts w:ascii="Times" w:hAnsi="Times" w:cs="Times"/>
          <w:b w:val="0"/>
          <w:bCs w:val="0"/>
        </w:rPr>
        <w:t>городского округа Домодедово</w:t>
      </w:r>
      <w:r>
        <w:rPr>
          <w:rStyle w:val="22"/>
          <w:rFonts w:ascii="Times" w:hAnsi="Times" w:cs="Times"/>
          <w:b w:val="0"/>
          <w:bCs w:val="0"/>
        </w:rPr>
        <w:t>, МФЦ, Учредителей МФЦ, РПГУ, а также в ходе консультирования Заявителей, в том числе по телефону, электронной почте и при личном приеме.</w:t>
      </w:r>
      <w:proofErr w:type="gramEnd"/>
    </w:p>
    <w:bookmarkEnd w:id="26"/>
    <w:p w:rsidR="00AD08A2" w:rsidRDefault="00AD08A2">
      <w:pPr>
        <w:pStyle w:val="2"/>
        <w:numPr>
          <w:ilvl w:val="0"/>
          <w:numId w:val="1"/>
        </w:numPr>
        <w:jc w:val="center"/>
      </w:pPr>
      <w:r>
        <w:rPr>
          <w:rFonts w:ascii="Times" w:hAnsi="Times" w:cs="Times"/>
          <w:i w:val="0"/>
          <w:iCs w:val="0"/>
          <w:sz w:val="24"/>
          <w:szCs w:val="24"/>
        </w:rPr>
        <w:t>25. Формы и способы подачи Заявителями жалобы</w:t>
      </w:r>
    </w:p>
    <w:p w:rsidR="00AD08A2" w:rsidRDefault="00AD08A2">
      <w:pPr>
        <w:rPr>
          <w:rFonts w:ascii="Times" w:hAnsi="Times" w:cs="Times"/>
        </w:rPr>
      </w:pPr>
    </w:p>
    <w:p w:rsidR="00AD08A2" w:rsidRDefault="00AD08A2">
      <w:pPr>
        <w:ind w:firstLine="709"/>
        <w:jc w:val="both"/>
      </w:pPr>
      <w:r>
        <w:rPr>
          <w:rFonts w:ascii="Times" w:hAnsi="Times" w:cs="Times"/>
          <w:lang w:eastAsia="ar-SA"/>
        </w:rPr>
        <w:t xml:space="preserve">25.1. </w:t>
      </w:r>
      <w:proofErr w:type="gramStart"/>
      <w:r>
        <w:rPr>
          <w:rFonts w:ascii="Times" w:hAnsi="Times" w:cs="Times"/>
          <w:lang w:eastAsia="ar-SA"/>
        </w:rPr>
        <w:t>Досудебное (внесудебное) обжалование решений и действий (бездействия) Администрации</w:t>
      </w:r>
      <w:r>
        <w:rPr>
          <w:rFonts w:ascii="Times" w:hAnsi="Times" w:cs="Times"/>
        </w:rPr>
        <w:t xml:space="preserve">, МФЦ, а также их должностных лиц, муниципальных служащих и работников осуществляется с соблюдением требований, установленных Федеральным законом № 210-ФЗ, в порядке, установленном </w:t>
      </w:r>
      <w:r>
        <w:rPr>
          <w:rFonts w:ascii="Times" w:hAnsi="Times" w:cs="Times"/>
          <w:lang w:eastAsia="ar-SA"/>
        </w:rPr>
        <w:t>постановлением Правительства Московской области от 08.08.2013 № 601/33 «Об утверждении Положения об особенностях подачи и рассмотрения жалоб на решения и действия (бездействие) исполнительных органов государственной власти Московской области, предоставляющих государственные услуги</w:t>
      </w:r>
      <w:proofErr w:type="gramEnd"/>
      <w:r>
        <w:rPr>
          <w:rFonts w:ascii="Times" w:hAnsi="Times" w:cs="Times"/>
          <w:lang w:eastAsia="ar-SA"/>
        </w:rPr>
        <w:t>, и их должностных лиц, государственных гражданских служащих исполнительных органов государственной власти Московской области, а также многофункциональных центров предоставления государственных и муниципальных услуг Московской области и их работников».</w:t>
      </w:r>
    </w:p>
    <w:p w:rsidR="00AD08A2" w:rsidRDefault="00AD08A2">
      <w:pPr>
        <w:ind w:firstLine="709"/>
        <w:jc w:val="both"/>
      </w:pPr>
      <w:r>
        <w:rPr>
          <w:rFonts w:ascii="Times" w:hAnsi="Times" w:cs="Times"/>
          <w:lang w:eastAsia="ar-SA"/>
        </w:rPr>
        <w:t>25.2. Жалоба подается в письменной форме на бумажном носителе (далее – в письменной форме) или в электронной форме.</w:t>
      </w:r>
    </w:p>
    <w:p w:rsidR="00AD08A2" w:rsidRDefault="00AD08A2">
      <w:pPr>
        <w:ind w:firstLine="709"/>
        <w:jc w:val="both"/>
      </w:pPr>
      <w:r>
        <w:rPr>
          <w:rFonts w:ascii="Times" w:hAnsi="Times" w:cs="Times"/>
          <w:lang w:eastAsia="ar-SA"/>
        </w:rPr>
        <w:t>25.3. Прием жалоб в письменной форме осуществляется Администрацией, МФЦ (в месте, где Заявителем получен результат предоставления указанной Муниципальной услуги), Учредителю МФЦ (в месте его фактического нахождения), в том числе на личном приеме. Жалоба в письменной форме может быть также направлена по почте.</w:t>
      </w:r>
    </w:p>
    <w:p w:rsidR="00AD08A2" w:rsidRDefault="00AD08A2">
      <w:pPr>
        <w:ind w:firstLine="709"/>
        <w:jc w:val="both"/>
      </w:pPr>
      <w:r>
        <w:rPr>
          <w:rFonts w:ascii="Times" w:hAnsi="Times" w:cs="Times"/>
          <w:lang w:eastAsia="ar-SA"/>
        </w:rPr>
        <w:t>25.4. В электронной форме жалоба может быть подана Заявителем посредством:</w:t>
      </w:r>
    </w:p>
    <w:p w:rsidR="00AD08A2" w:rsidRDefault="00AD08A2">
      <w:pPr>
        <w:ind w:firstLine="709"/>
        <w:jc w:val="both"/>
      </w:pPr>
      <w:r>
        <w:rPr>
          <w:rFonts w:ascii="Times" w:hAnsi="Times" w:cs="Times"/>
          <w:lang w:eastAsia="ar-SA"/>
        </w:rPr>
        <w:t>25.4.1. Официального сайта Правительства Московской области в сети Интернет.</w:t>
      </w:r>
    </w:p>
    <w:p w:rsidR="00AD08A2" w:rsidRDefault="00AD08A2">
      <w:pPr>
        <w:tabs>
          <w:tab w:val="left" w:pos="2645"/>
        </w:tabs>
        <w:ind w:firstLine="709"/>
        <w:jc w:val="both"/>
      </w:pPr>
      <w:r>
        <w:rPr>
          <w:rFonts w:ascii="Times" w:hAnsi="Times" w:cs="Times"/>
          <w:lang w:eastAsia="ar-SA"/>
        </w:rPr>
        <w:t xml:space="preserve">25.4.2. Официального сайта </w:t>
      </w:r>
      <w:r w:rsidR="00FB5033">
        <w:rPr>
          <w:rFonts w:ascii="Times" w:hAnsi="Times" w:cs="Times"/>
          <w:lang w:eastAsia="ar-SA"/>
        </w:rPr>
        <w:t>городского округа Домодедово</w:t>
      </w:r>
      <w:r>
        <w:rPr>
          <w:rFonts w:ascii="Times" w:hAnsi="Times" w:cs="Times"/>
          <w:lang w:eastAsia="ar-SA"/>
        </w:rPr>
        <w:t>, МФЦ, Учредителя МФЦ в сети Интернет.</w:t>
      </w:r>
    </w:p>
    <w:p w:rsidR="00AD08A2" w:rsidRDefault="00AD08A2">
      <w:pPr>
        <w:tabs>
          <w:tab w:val="left" w:pos="2645"/>
        </w:tabs>
        <w:ind w:firstLine="709"/>
        <w:jc w:val="both"/>
      </w:pPr>
      <w:r>
        <w:rPr>
          <w:rFonts w:ascii="Times" w:hAnsi="Times" w:cs="Times"/>
          <w:lang w:eastAsia="ar-SA"/>
        </w:rPr>
        <w:t>25.4.3. РПГУ, за исключением жалоб на решения и действия (бездействие) МФЦ и их работников.</w:t>
      </w:r>
    </w:p>
    <w:p w:rsidR="00AD08A2" w:rsidRDefault="00AD08A2">
      <w:pPr>
        <w:tabs>
          <w:tab w:val="left" w:pos="2645"/>
        </w:tabs>
        <w:ind w:firstLine="709"/>
        <w:jc w:val="both"/>
      </w:pPr>
      <w:r>
        <w:rPr>
          <w:rFonts w:ascii="Times" w:hAnsi="Times" w:cs="Times"/>
          <w:lang w:eastAsia="ar-SA"/>
        </w:rPr>
        <w:t xml:space="preserve">25.4.4. Федеральной государственной информационной системы,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услуг, за исключением жалоб на решения и действия (бездействие) МФЦ и их работников. </w:t>
      </w:r>
      <w:r>
        <w:rPr>
          <w:rFonts w:ascii="Times" w:hAnsi="Times" w:cs="Times"/>
          <w:lang w:eastAsia="ar-SA"/>
        </w:rPr>
        <w:tab/>
      </w:r>
    </w:p>
    <w:p w:rsidR="00AD08A2" w:rsidRDefault="00AD08A2">
      <w:pPr>
        <w:ind w:firstLine="709"/>
        <w:jc w:val="both"/>
        <w:rPr>
          <w:rFonts w:ascii="Times" w:hAnsi="Times" w:cs="Times"/>
          <w:lang w:eastAsia="ar-SA"/>
        </w:rPr>
      </w:pPr>
      <w:bookmarkStart w:id="34" w:name="_Ref437561184"/>
      <w:bookmarkStart w:id="35" w:name="_Ref437561208"/>
      <w:bookmarkStart w:id="36" w:name="_Ref437561441"/>
      <w:bookmarkEnd w:id="34"/>
      <w:bookmarkEnd w:id="35"/>
      <w:bookmarkEnd w:id="36"/>
    </w:p>
    <w:p w:rsidR="00AD08A2" w:rsidRDefault="00AD08A2">
      <w:pPr>
        <w:pStyle w:val="1c"/>
        <w:pageBreakBefore/>
        <w:spacing w:after="0"/>
        <w:ind w:firstLine="4820"/>
        <w:jc w:val="left"/>
      </w:pPr>
      <w:bookmarkStart w:id="37" w:name="__RefHeading___Toc88227548"/>
      <w:bookmarkStart w:id="38" w:name="Приложение4"/>
      <w:bookmarkEnd w:id="37"/>
      <w:bookmarkEnd w:id="38"/>
      <w:r>
        <w:rPr>
          <w:rStyle w:val="11"/>
          <w:rFonts w:ascii="Times" w:hAnsi="Times" w:cs="Times"/>
        </w:rPr>
        <w:lastRenderedPageBreak/>
        <w:t>Приложение 1</w:t>
      </w:r>
    </w:p>
    <w:p w:rsidR="00AD08A2" w:rsidRDefault="00AD08A2">
      <w:pPr>
        <w:ind w:left="4820"/>
      </w:pPr>
      <w:r>
        <w:rPr>
          <w:rFonts w:ascii="Times" w:eastAsia="Times New Roman" w:hAnsi="Times" w:cs="Times"/>
          <w:lang w:eastAsia="ru-RU"/>
        </w:rPr>
        <w:t>к Административному</w:t>
      </w:r>
      <w:r w:rsidR="00D12A57">
        <w:rPr>
          <w:rFonts w:ascii="Times" w:eastAsia="Times New Roman" w:hAnsi="Times" w:cs="Times"/>
          <w:lang w:eastAsia="ru-RU"/>
        </w:rPr>
        <w:t xml:space="preserve"> регламенту </w:t>
      </w:r>
    </w:p>
    <w:p w:rsidR="00AD08A2" w:rsidRPr="00041F0A" w:rsidRDefault="00D12A57">
      <w:pPr>
        <w:ind w:left="4820"/>
        <w:rPr>
          <w:rFonts w:ascii="Times New Roman" w:hAnsi="Times New Roman" w:cs="Times New Roman"/>
        </w:rPr>
      </w:pPr>
      <w:r w:rsidRPr="00041F0A">
        <w:rPr>
          <w:rFonts w:ascii="Times New Roman" w:eastAsia="Times New Roman" w:hAnsi="Times New Roman" w:cs="Times New Roman"/>
          <w:color w:val="000000"/>
          <w:lang w:eastAsia="ru-RU"/>
        </w:rPr>
        <w:t xml:space="preserve">предоставления Муниципальной услуги </w:t>
      </w:r>
      <w:r w:rsidRPr="00041F0A">
        <w:rPr>
          <w:rFonts w:ascii="Times New Roman" w:eastAsia="Times New Roman" w:hAnsi="Times New Roman" w:cs="Times New Roman"/>
          <w:color w:val="000000"/>
          <w:shd w:val="clear" w:color="auto" w:fill="FFFFFF"/>
          <w:lang w:eastAsia="ru-RU"/>
        </w:rPr>
        <w:t>«</w:t>
      </w:r>
      <w:r w:rsidRPr="00041F0A">
        <w:rPr>
          <w:rFonts w:ascii="Times New Roman" w:eastAsia="PMingLiU" w:hAnsi="Times New Roman" w:cs="Times New Roman"/>
          <w:color w:val="000000"/>
          <w:kern w:val="0"/>
          <w:shd w:val="clear" w:color="auto" w:fill="FFFFFF"/>
          <w:lang w:eastAsia="en-US" w:bidi="ar-SA"/>
        </w:rPr>
        <w:t>Приватизация жилых помещений муниципального жилищного фонда</w:t>
      </w:r>
      <w:r w:rsidRPr="00041F0A">
        <w:rPr>
          <w:rFonts w:ascii="Times New Roman" w:eastAsia="Times New Roman" w:hAnsi="Times New Roman" w:cs="Times New Roman"/>
          <w:color w:val="000000"/>
          <w:shd w:val="clear" w:color="auto" w:fill="FFFFFF"/>
          <w:lang w:eastAsia="ru-RU"/>
        </w:rPr>
        <w:t>»</w:t>
      </w:r>
      <w:r w:rsidR="00AD08A2">
        <w:rPr>
          <w:rFonts w:ascii="Times" w:eastAsia="Times New Roman" w:hAnsi="Times" w:cs="Times"/>
          <w:lang w:eastAsia="ru-RU"/>
        </w:rPr>
        <w:t xml:space="preserve"> </w:t>
      </w:r>
      <w:proofErr w:type="gramStart"/>
      <w:r w:rsidR="00AD08A2">
        <w:rPr>
          <w:rFonts w:ascii="Times" w:eastAsia="Times New Roman" w:hAnsi="Times" w:cs="Times"/>
          <w:lang w:eastAsia="ru-RU"/>
        </w:rPr>
        <w:t>утвержденному</w:t>
      </w:r>
      <w:proofErr w:type="gramEnd"/>
      <w:r w:rsidR="00AD08A2">
        <w:rPr>
          <w:rFonts w:ascii="Times" w:eastAsia="Times New Roman" w:hAnsi="Times" w:cs="Times"/>
          <w:lang w:eastAsia="ru-RU"/>
        </w:rPr>
        <w:t xml:space="preserve"> </w:t>
      </w:r>
      <w:r w:rsidR="00041F0A" w:rsidRPr="00041F0A">
        <w:rPr>
          <w:rFonts w:ascii="Times New Roman" w:eastAsia="Times New Roman" w:hAnsi="Times New Roman" w:cs="Times New Roman"/>
          <w:lang w:eastAsia="ru-RU"/>
        </w:rPr>
        <w:t>постановлением Администрации городского округа Домодедово Московской области</w:t>
      </w:r>
    </w:p>
    <w:p w:rsidR="00AD08A2" w:rsidRDefault="009C467C">
      <w:pPr>
        <w:ind w:left="4820"/>
        <w:rPr>
          <w:rFonts w:ascii="Times" w:eastAsia="PMingLiU" w:hAnsi="Times" w:cs="Times"/>
        </w:rPr>
      </w:pPr>
      <w:r>
        <w:rPr>
          <w:rFonts w:ascii="Times" w:eastAsia="Times New Roman" w:hAnsi="Times" w:cs="Times"/>
          <w:lang w:eastAsia="ru-RU"/>
        </w:rPr>
        <w:t>от « 22 » 08.2022  № 2337</w:t>
      </w:r>
    </w:p>
    <w:p w:rsidR="00AD08A2" w:rsidRDefault="00AD08A2">
      <w:pPr>
        <w:pStyle w:val="1-"/>
        <w:rPr>
          <w:rFonts w:ascii="Times" w:eastAsia="PMingLiU" w:hAnsi="Times" w:cs="Times"/>
        </w:rPr>
      </w:pPr>
    </w:p>
    <w:p w:rsidR="00AD08A2" w:rsidRDefault="00AD08A2">
      <w:pPr>
        <w:pStyle w:val="1-"/>
      </w:pPr>
      <w:bookmarkStart w:id="39" w:name="__RefHeading___Toc88227549"/>
      <w:bookmarkEnd w:id="39"/>
      <w:r>
        <w:rPr>
          <w:rFonts w:ascii="Times" w:eastAsia="PMingLiU" w:hAnsi="Times" w:cs="Times"/>
          <w:color w:val="1C1C1C"/>
        </w:rPr>
        <w:t xml:space="preserve">Форма решения о </w:t>
      </w:r>
      <w:r>
        <w:rPr>
          <w:rFonts w:ascii="Times" w:eastAsia="PMingLiU" w:hAnsi="Times" w:cs="Times"/>
          <w:color w:val="000000"/>
        </w:rPr>
        <w:t>предоставлении Муниципальной услуги</w:t>
      </w:r>
    </w:p>
    <w:p w:rsidR="00AD08A2" w:rsidRDefault="00AD08A2">
      <w:pPr>
        <w:pStyle w:val="1-"/>
      </w:pPr>
      <w:r>
        <w:rPr>
          <w:rFonts w:ascii="Times" w:eastAsia="PMingLiU" w:hAnsi="Times" w:cs="Times"/>
          <w:b w:val="0"/>
          <w:bCs w:val="0"/>
          <w:color w:val="000000"/>
        </w:rPr>
        <w:t>(Оформляется на бланке Администрации)</w:t>
      </w:r>
    </w:p>
    <w:p w:rsidR="00AD08A2" w:rsidRDefault="00AD08A2">
      <w:pPr>
        <w:pStyle w:val="1-"/>
        <w:rPr>
          <w:rFonts w:ascii="Times" w:eastAsia="PMingLiU" w:hAnsi="Times" w:cs="Times"/>
        </w:rPr>
      </w:pPr>
    </w:p>
    <w:p w:rsidR="00AD08A2" w:rsidRDefault="00AD08A2">
      <w:pPr>
        <w:pBdr>
          <w:top w:val="single" w:sz="4" w:space="1" w:color="000000"/>
          <w:left w:val="none" w:sz="0" w:space="0" w:color="000000"/>
          <w:bottom w:val="none" w:sz="0" w:space="0" w:color="000000"/>
          <w:right w:val="none" w:sz="0" w:space="0" w:color="000000"/>
        </w:pBdr>
        <w:ind w:left="5103"/>
      </w:pPr>
      <w:r>
        <w:rPr>
          <w:rFonts w:ascii="Times" w:hAnsi="Times" w:cs="Times"/>
        </w:rPr>
        <w:t>(</w:t>
      </w:r>
      <w:r>
        <w:rPr>
          <w:rFonts w:ascii="Times" w:hAnsi="Times" w:cs="Times"/>
          <w:sz w:val="20"/>
          <w:szCs w:val="20"/>
        </w:rPr>
        <w:t>ФИО (последнее при наличии), адрес электронной почты Заявителя)</w:t>
      </w:r>
    </w:p>
    <w:p w:rsidR="00AD08A2" w:rsidRDefault="00AD08A2">
      <w:pPr>
        <w:ind w:left="5103"/>
        <w:rPr>
          <w:rFonts w:ascii="Times" w:hAnsi="Times" w:cs="Times"/>
        </w:rPr>
      </w:pPr>
    </w:p>
    <w:p w:rsidR="00AD08A2" w:rsidRDefault="00AD08A2">
      <w:pPr>
        <w:pBdr>
          <w:top w:val="single" w:sz="4" w:space="1" w:color="000000"/>
          <w:left w:val="none" w:sz="0" w:space="0" w:color="000000"/>
          <w:bottom w:val="none" w:sz="0" w:space="0" w:color="000000"/>
          <w:right w:val="none" w:sz="0" w:space="0" w:color="000000"/>
        </w:pBdr>
        <w:ind w:left="5103"/>
      </w:pPr>
      <w:r>
        <w:rPr>
          <w:rFonts w:ascii="Times" w:hAnsi="Times" w:cs="Times"/>
          <w:sz w:val="20"/>
          <w:szCs w:val="20"/>
        </w:rPr>
        <w:t>(регистрационный номер Запроса)</w:t>
      </w:r>
    </w:p>
    <w:p w:rsidR="00AD08A2" w:rsidRDefault="00AD08A2">
      <w:pPr>
        <w:widowControl w:val="0"/>
        <w:jc w:val="center"/>
        <w:rPr>
          <w:rFonts w:ascii="Times" w:eastAsia="Times New Roman" w:hAnsi="Times" w:cs="Times"/>
          <w:color w:val="000000"/>
        </w:rPr>
      </w:pPr>
    </w:p>
    <w:p w:rsidR="00AD08A2" w:rsidRDefault="00AD08A2">
      <w:pPr>
        <w:widowControl w:val="0"/>
        <w:jc w:val="center"/>
      </w:pPr>
      <w:r>
        <w:rPr>
          <w:rFonts w:ascii="Times" w:eastAsia="Times New Roman" w:hAnsi="Times" w:cs="Times"/>
          <w:b/>
          <w:bCs/>
          <w:color w:val="000000"/>
        </w:rPr>
        <w:t>Уведомление</w:t>
      </w:r>
    </w:p>
    <w:p w:rsidR="00AD08A2" w:rsidRDefault="00AD08A2">
      <w:pPr>
        <w:widowControl w:val="0"/>
        <w:jc w:val="center"/>
      </w:pPr>
      <w:r>
        <w:rPr>
          <w:rFonts w:ascii="Times" w:eastAsia="Times New Roman" w:hAnsi="Times" w:cs="Times"/>
          <w:b/>
          <w:bCs/>
          <w:color w:val="000000"/>
        </w:rPr>
        <w:t>о заключении договора на передачу жилого помещения в собственность</w:t>
      </w:r>
    </w:p>
    <w:p w:rsidR="00AD08A2" w:rsidRDefault="00AD08A2">
      <w:pPr>
        <w:jc w:val="center"/>
        <w:rPr>
          <w:rFonts w:ascii="Times" w:eastAsia="Times New Roman" w:hAnsi="Times" w:cs="Times"/>
          <w:color w:val="000000"/>
        </w:rPr>
      </w:pPr>
    </w:p>
    <w:p w:rsidR="00AD08A2" w:rsidRDefault="00AD08A2">
      <w:pPr>
        <w:jc w:val="center"/>
      </w:pPr>
      <w:r>
        <w:rPr>
          <w:rFonts w:ascii="Times" w:eastAsia="Times New Roman" w:hAnsi="Times" w:cs="Times"/>
          <w:color w:val="000000"/>
          <w:lang w:eastAsia="ru-RU"/>
        </w:rPr>
        <w:t>от __________________ № _________________</w:t>
      </w:r>
    </w:p>
    <w:p w:rsidR="00AD08A2" w:rsidRDefault="00AD08A2">
      <w:pPr>
        <w:jc w:val="center"/>
        <w:rPr>
          <w:rFonts w:ascii="Times" w:eastAsia="Times New Roman" w:hAnsi="Times" w:cs="Times"/>
          <w:color w:val="000000"/>
        </w:rPr>
      </w:pPr>
    </w:p>
    <w:p w:rsidR="00AD08A2" w:rsidRPr="00041F0A" w:rsidRDefault="00AD08A2">
      <w:pPr>
        <w:jc w:val="both"/>
        <w:rPr>
          <w:rFonts w:ascii="Times New Roman" w:hAnsi="Times New Roman" w:cs="Times New Roman"/>
        </w:rPr>
      </w:pPr>
      <w:r w:rsidRPr="00041F0A">
        <w:rPr>
          <w:rFonts w:ascii="Times New Roman" w:eastAsia="Times New Roman" w:hAnsi="Times New Roman" w:cs="Times New Roman"/>
          <w:color w:val="000000"/>
          <w:lang w:eastAsia="ru-RU"/>
        </w:rPr>
        <w:tab/>
        <w:t xml:space="preserve">В соответствии с Административным регламентом предоставления Муниципальной услуги </w:t>
      </w:r>
      <w:r w:rsidRPr="00041F0A">
        <w:rPr>
          <w:rFonts w:ascii="Times New Roman" w:eastAsia="Times New Roman" w:hAnsi="Times New Roman" w:cs="Times New Roman"/>
          <w:color w:val="000000"/>
          <w:shd w:val="clear" w:color="auto" w:fill="FFFFFF"/>
          <w:lang w:eastAsia="ru-RU"/>
        </w:rPr>
        <w:t>«</w:t>
      </w:r>
      <w:r w:rsidRPr="00041F0A">
        <w:rPr>
          <w:rFonts w:ascii="Times New Roman" w:eastAsia="PMingLiU" w:hAnsi="Times New Roman" w:cs="Times New Roman"/>
          <w:color w:val="000000"/>
          <w:kern w:val="0"/>
          <w:shd w:val="clear" w:color="auto" w:fill="FFFFFF"/>
          <w:lang w:eastAsia="en-US" w:bidi="ar-SA"/>
        </w:rPr>
        <w:t>Приватизация жилых помещений муниципального жилищного фонда</w:t>
      </w:r>
      <w:r w:rsidRPr="00041F0A">
        <w:rPr>
          <w:rFonts w:ascii="Times New Roman" w:eastAsia="Times New Roman" w:hAnsi="Times New Roman" w:cs="Times New Roman"/>
          <w:color w:val="000000"/>
          <w:shd w:val="clear" w:color="auto" w:fill="FFFFFF"/>
          <w:lang w:eastAsia="ru-RU"/>
        </w:rPr>
        <w:t>», утвержден</w:t>
      </w:r>
      <w:r w:rsidRPr="00041F0A">
        <w:rPr>
          <w:rFonts w:ascii="Times New Roman" w:eastAsia="Times New Roman" w:hAnsi="Times New Roman" w:cs="Times New Roman"/>
          <w:color w:val="000000"/>
          <w:lang w:eastAsia="ru-RU"/>
        </w:rPr>
        <w:t xml:space="preserve">ным </w:t>
      </w:r>
      <w:r w:rsidR="00041F0A" w:rsidRPr="00041F0A">
        <w:rPr>
          <w:rFonts w:ascii="Times New Roman" w:eastAsia="Times New Roman" w:hAnsi="Times New Roman" w:cs="Times New Roman"/>
          <w:color w:val="000000"/>
          <w:lang w:eastAsia="ru-RU"/>
        </w:rPr>
        <w:t xml:space="preserve">Постановлением Администрации городского округа Домодедово Московской области от </w:t>
      </w:r>
      <w:r w:rsidRPr="00041F0A">
        <w:rPr>
          <w:rFonts w:ascii="Times New Roman" w:eastAsia="Times New Roman" w:hAnsi="Times New Roman" w:cs="Times New Roman"/>
          <w:color w:val="000000"/>
          <w:lang w:eastAsia="ru-RU"/>
        </w:rPr>
        <w:t>_________________</w:t>
      </w:r>
      <w:r w:rsidR="00041F0A" w:rsidRPr="00041F0A">
        <w:rPr>
          <w:rFonts w:ascii="Times New Roman" w:eastAsia="Times New Roman" w:hAnsi="Times New Roman" w:cs="Times New Roman"/>
          <w:color w:val="000000"/>
          <w:lang w:eastAsia="ru-RU"/>
        </w:rPr>
        <w:t xml:space="preserve"> № </w:t>
      </w:r>
      <w:r w:rsidRPr="00041F0A">
        <w:rPr>
          <w:rFonts w:ascii="Times New Roman" w:eastAsia="Times New Roman" w:hAnsi="Times New Roman" w:cs="Times New Roman"/>
          <w:color w:val="000000"/>
          <w:lang w:eastAsia="ru-RU"/>
        </w:rPr>
        <w:t xml:space="preserve">_____ Администрацией </w:t>
      </w:r>
      <w:r w:rsidR="00041F0A" w:rsidRPr="00041F0A">
        <w:rPr>
          <w:rFonts w:ascii="Times New Roman" w:eastAsia="Times New Roman" w:hAnsi="Times New Roman" w:cs="Times New Roman"/>
          <w:color w:val="000000"/>
          <w:lang w:eastAsia="ru-RU"/>
        </w:rPr>
        <w:t>городского округа Домодедово Московской области</w:t>
      </w:r>
      <w:r w:rsidRPr="00041F0A">
        <w:rPr>
          <w:rFonts w:ascii="Times New Roman" w:eastAsia="Times New Roman" w:hAnsi="Times New Roman" w:cs="Times New Roman"/>
          <w:color w:val="000000"/>
          <w:lang w:eastAsia="ru-RU"/>
        </w:rPr>
        <w:t xml:space="preserve"> рассмотрен Запрос о предоставлении Муниципальной </w:t>
      </w:r>
      <w:r w:rsidRPr="00041F0A">
        <w:rPr>
          <w:rFonts w:ascii="Times New Roman" w:eastAsia="Times New Roman" w:hAnsi="Times New Roman" w:cs="Times New Roman"/>
          <w:color w:val="000000"/>
          <w:shd w:val="clear" w:color="auto" w:fill="FFFFFF"/>
          <w:lang w:eastAsia="ru-RU"/>
        </w:rPr>
        <w:t>услуги «</w:t>
      </w:r>
      <w:r w:rsidRPr="00041F0A">
        <w:rPr>
          <w:rFonts w:ascii="Times New Roman" w:eastAsia="PMingLiU" w:hAnsi="Times New Roman" w:cs="Times New Roman"/>
          <w:color w:val="000000"/>
          <w:kern w:val="0"/>
          <w:shd w:val="clear" w:color="auto" w:fill="FFFFFF"/>
          <w:lang w:eastAsia="en-US" w:bidi="ar-SA"/>
        </w:rPr>
        <w:t>Приватизация жилых помещений муниципального жилищного фонда</w:t>
      </w:r>
      <w:r w:rsidRPr="00041F0A">
        <w:rPr>
          <w:rFonts w:ascii="Times New Roman" w:eastAsia="Times New Roman" w:hAnsi="Times New Roman" w:cs="Times New Roman"/>
          <w:color w:val="000000"/>
          <w:shd w:val="clear" w:color="auto" w:fill="FFFFFF"/>
          <w:lang w:eastAsia="ru-RU"/>
        </w:rPr>
        <w:t xml:space="preserve">» и принято решение о предоставлении Муниципальной услуги. </w:t>
      </w:r>
    </w:p>
    <w:p w:rsidR="00AD08A2" w:rsidRPr="00041F0A" w:rsidRDefault="00AD08A2">
      <w:pPr>
        <w:jc w:val="both"/>
        <w:rPr>
          <w:rFonts w:ascii="Times New Roman" w:hAnsi="Times New Roman" w:cs="Times New Roman"/>
        </w:rPr>
      </w:pPr>
      <w:r w:rsidRPr="00041F0A">
        <w:rPr>
          <w:rFonts w:ascii="Times New Roman" w:eastAsia="Times New Roman" w:hAnsi="Times New Roman" w:cs="Times New Roman"/>
          <w:color w:val="000000"/>
          <w:shd w:val="clear" w:color="auto" w:fill="FFFFFF"/>
          <w:lang w:eastAsia="ru-RU"/>
        </w:rPr>
        <w:tab/>
        <w:t xml:space="preserve">Администрацией </w:t>
      </w:r>
      <w:r w:rsidR="00041F0A" w:rsidRPr="00041F0A">
        <w:rPr>
          <w:rFonts w:ascii="Times New Roman" w:eastAsia="Times New Roman" w:hAnsi="Times New Roman" w:cs="Times New Roman"/>
          <w:color w:val="000000"/>
          <w:shd w:val="clear" w:color="auto" w:fill="FFFFFF"/>
          <w:lang w:eastAsia="ru-RU"/>
        </w:rPr>
        <w:t>городского округа Домодедово Московской области</w:t>
      </w:r>
      <w:r w:rsidRPr="00041F0A">
        <w:rPr>
          <w:rFonts w:ascii="Times New Roman" w:eastAsia="Times New Roman" w:hAnsi="Times New Roman" w:cs="Times New Roman"/>
          <w:color w:val="000000"/>
          <w:shd w:val="clear" w:color="auto" w:fill="FFFFFF"/>
          <w:lang w:eastAsia="ru-RU"/>
        </w:rPr>
        <w:t xml:space="preserve"> подготовлен договор на передачу жилого помещения в собственность Вам и совместно проживающим с Вами гражданам: </w:t>
      </w:r>
    </w:p>
    <w:p w:rsidR="00AD08A2" w:rsidRDefault="00AD08A2">
      <w:pPr>
        <w:rPr>
          <w:rFonts w:ascii="Times" w:hAnsi="Times" w:cs="Times"/>
          <w:color w:val="000000"/>
          <w:shd w:val="clear" w:color="auto" w:fill="FFFFFF"/>
        </w:rPr>
      </w:pPr>
    </w:p>
    <w:p w:rsidR="00AD08A2" w:rsidRDefault="00AD08A2">
      <w:pPr>
        <w:jc w:val="center"/>
      </w:pPr>
      <w:r>
        <w:rPr>
          <w:rFonts w:ascii="Times" w:eastAsia="Times New Roman" w:hAnsi="Times" w:cs="Times"/>
          <w:color w:val="000000"/>
          <w:shd w:val="clear" w:color="auto" w:fill="FFFFFF"/>
          <w:lang w:eastAsia="ru-RU"/>
        </w:rPr>
        <w:t>1. ________________________________________________________________________________</w:t>
      </w:r>
    </w:p>
    <w:p w:rsidR="00AD08A2" w:rsidRDefault="00AD08A2">
      <w:pPr>
        <w:jc w:val="center"/>
      </w:pPr>
      <w:proofErr w:type="gramStart"/>
      <w:r>
        <w:rPr>
          <w:rFonts w:ascii="Times" w:eastAsia="Times New Roman" w:hAnsi="Times" w:cs="Times"/>
          <w:color w:val="000000"/>
          <w:sz w:val="20"/>
          <w:szCs w:val="20"/>
          <w:shd w:val="clear" w:color="auto" w:fill="FFFFFF"/>
          <w:lang w:eastAsia="ru-RU"/>
        </w:rPr>
        <w:t>(ФИО</w:t>
      </w:r>
      <w:r>
        <w:rPr>
          <w:rFonts w:ascii="Times" w:hAnsi="Times" w:cs="Times"/>
          <w:color w:val="000000"/>
          <w:sz w:val="20"/>
          <w:szCs w:val="20"/>
          <w:shd w:val="clear" w:color="auto" w:fill="FFFFFF"/>
        </w:rPr>
        <w:t xml:space="preserve"> (последнее при наличии</w:t>
      </w:r>
      <w:r>
        <w:rPr>
          <w:rFonts w:ascii="Times" w:eastAsia="Times New Roman" w:hAnsi="Times" w:cs="Times"/>
          <w:color w:val="000000"/>
          <w:sz w:val="20"/>
          <w:szCs w:val="20"/>
          <w:shd w:val="clear" w:color="auto" w:fill="FFFFFF"/>
          <w:lang w:eastAsia="ru-RU"/>
        </w:rPr>
        <w:t xml:space="preserve">) </w:t>
      </w:r>
      <w:proofErr w:type="gramEnd"/>
    </w:p>
    <w:p w:rsidR="00AD08A2" w:rsidRDefault="00AD08A2">
      <w:pPr>
        <w:jc w:val="center"/>
      </w:pPr>
      <w:r>
        <w:rPr>
          <w:rFonts w:ascii="Times" w:eastAsia="Times New Roman" w:hAnsi="Times" w:cs="Times"/>
          <w:color w:val="000000"/>
          <w:shd w:val="clear" w:color="auto" w:fill="FFFFFF"/>
          <w:lang w:eastAsia="ru-RU"/>
        </w:rPr>
        <w:t>2. ________________________________________________________________________________</w:t>
      </w:r>
    </w:p>
    <w:p w:rsidR="00AD08A2" w:rsidRDefault="00AD08A2">
      <w:pPr>
        <w:jc w:val="center"/>
      </w:pPr>
      <w:proofErr w:type="gramStart"/>
      <w:r>
        <w:rPr>
          <w:rFonts w:ascii="Times" w:eastAsia="Times New Roman" w:hAnsi="Times" w:cs="Times"/>
          <w:color w:val="000000"/>
          <w:sz w:val="20"/>
          <w:szCs w:val="20"/>
          <w:shd w:val="clear" w:color="auto" w:fill="FFFFFF"/>
          <w:lang w:eastAsia="ru-RU"/>
        </w:rPr>
        <w:t xml:space="preserve">(ФИО (последнее при наличии) </w:t>
      </w:r>
      <w:proofErr w:type="gramEnd"/>
    </w:p>
    <w:p w:rsidR="00AD08A2" w:rsidRDefault="00AD08A2">
      <w:pPr>
        <w:jc w:val="center"/>
      </w:pPr>
      <w:r>
        <w:rPr>
          <w:rFonts w:ascii="Times" w:eastAsia="Times New Roman" w:hAnsi="Times" w:cs="Times"/>
          <w:color w:val="000000"/>
          <w:shd w:val="clear" w:color="auto" w:fill="FFFFFF"/>
          <w:lang w:eastAsia="ru-RU"/>
        </w:rPr>
        <w:t>3. ________________________________________________________________________________</w:t>
      </w:r>
    </w:p>
    <w:p w:rsidR="00AD08A2" w:rsidRDefault="00AD08A2">
      <w:pPr>
        <w:jc w:val="center"/>
      </w:pPr>
      <w:proofErr w:type="gramStart"/>
      <w:r>
        <w:rPr>
          <w:rFonts w:ascii="Times" w:eastAsia="Times New Roman" w:hAnsi="Times" w:cs="Times"/>
          <w:color w:val="000000"/>
          <w:sz w:val="20"/>
          <w:szCs w:val="20"/>
          <w:shd w:val="clear" w:color="auto" w:fill="FFFFFF"/>
          <w:lang w:eastAsia="ru-RU"/>
        </w:rPr>
        <w:t xml:space="preserve">(ФИО (последнее при наличии) </w:t>
      </w:r>
      <w:proofErr w:type="gramEnd"/>
    </w:p>
    <w:p w:rsidR="00AD08A2" w:rsidRDefault="00AD08A2">
      <w:pPr>
        <w:jc w:val="center"/>
        <w:rPr>
          <w:rFonts w:ascii="Times" w:eastAsia="Times New Roman" w:hAnsi="Times" w:cs="Times"/>
          <w:color w:val="000000"/>
          <w:shd w:val="clear" w:color="auto" w:fill="FFFFFF"/>
          <w:lang w:eastAsia="ru-RU"/>
        </w:rPr>
      </w:pPr>
    </w:p>
    <w:p w:rsidR="00AD08A2" w:rsidRPr="00001176" w:rsidRDefault="00AD08A2" w:rsidP="00001176">
      <w:pPr>
        <w:ind w:firstLine="709"/>
        <w:jc w:val="both"/>
        <w:rPr>
          <w:rFonts w:ascii="Times New Roman" w:hAnsi="Times New Roman" w:cs="Times New Roman"/>
        </w:rPr>
      </w:pPr>
      <w:r w:rsidRPr="00001176">
        <w:rPr>
          <w:rFonts w:ascii="Times New Roman" w:eastAsia="Times New Roman" w:hAnsi="Times New Roman" w:cs="Times New Roman"/>
          <w:color w:val="000000"/>
          <w:shd w:val="clear" w:color="auto" w:fill="FFFFFF"/>
        </w:rPr>
        <w:t xml:space="preserve">Подписать договор на передачу жилого помещения в собственность Вам и вышеуказанным гражданам необходимо </w:t>
      </w:r>
      <w:proofErr w:type="spellStart"/>
      <w:r w:rsidR="00041F0A" w:rsidRPr="00001176">
        <w:rPr>
          <w:rFonts w:ascii="Times New Roman" w:eastAsia="Times New Roman" w:hAnsi="Times New Roman" w:cs="Times New Roman"/>
          <w:color w:val="000000"/>
          <w:shd w:val="clear" w:color="auto" w:fill="FFFFFF"/>
        </w:rPr>
        <w:t>т</w:t>
      </w:r>
      <w:r w:rsidRPr="00001176">
        <w:rPr>
          <w:rFonts w:ascii="Times New Roman" w:eastAsia="Times New Roman" w:hAnsi="Times New Roman" w:cs="Times New Roman"/>
          <w:color w:val="000000"/>
          <w:shd w:val="clear" w:color="auto" w:fill="FFFFFF"/>
        </w:rPr>
        <w:t>в</w:t>
      </w:r>
      <w:proofErr w:type="spellEnd"/>
      <w:r w:rsidRPr="00001176">
        <w:rPr>
          <w:rFonts w:ascii="Times New Roman" w:eastAsia="Times New Roman" w:hAnsi="Times New Roman" w:cs="Times New Roman"/>
          <w:color w:val="000000"/>
          <w:shd w:val="clear" w:color="auto" w:fill="FFFFFF"/>
        </w:rPr>
        <w:t xml:space="preserve"> срок до</w:t>
      </w:r>
      <w:r w:rsidR="00001176">
        <w:rPr>
          <w:rFonts w:ascii="Times New Roman" w:eastAsia="Times New Roman" w:hAnsi="Times New Roman" w:cs="Times New Roman"/>
          <w:color w:val="000000"/>
          <w:shd w:val="clear" w:color="auto" w:fill="FFFFFF"/>
        </w:rPr>
        <w:t xml:space="preserve">   </w:t>
      </w:r>
      <w:r w:rsidR="00041F0A" w:rsidRPr="00001176">
        <w:rPr>
          <w:rFonts w:ascii="Times New Roman" w:eastAsia="Times New Roman" w:hAnsi="Times New Roman" w:cs="Times New Roman"/>
          <w:color w:val="000000"/>
          <w:shd w:val="clear" w:color="auto" w:fill="FFFFFF"/>
        </w:rPr>
        <w:t xml:space="preserve">                               </w:t>
      </w:r>
      <w:r w:rsidRPr="00001176">
        <w:rPr>
          <w:rFonts w:ascii="Times New Roman" w:eastAsia="Times New Roman" w:hAnsi="Times New Roman" w:cs="Times New Roman"/>
          <w:color w:val="000000"/>
          <w:shd w:val="clear" w:color="auto" w:fill="FFFFFF"/>
        </w:rPr>
        <w:t xml:space="preserve"> </w:t>
      </w:r>
      <w:r w:rsidR="00041F0A" w:rsidRPr="00001176">
        <w:rPr>
          <w:rFonts w:ascii="Times New Roman" w:eastAsia="Times New Roman" w:hAnsi="Times New Roman" w:cs="Times New Roman"/>
          <w:color w:val="000000"/>
          <w:shd w:val="clear" w:color="auto" w:fill="FFFFFF"/>
        </w:rPr>
        <w:t xml:space="preserve">          </w:t>
      </w:r>
      <w:r w:rsidRPr="00001176">
        <w:rPr>
          <w:rFonts w:ascii="Times New Roman" w:eastAsia="Times New Roman" w:hAnsi="Times New Roman" w:cs="Times New Roman"/>
          <w:color w:val="000000"/>
          <w:shd w:val="clear" w:color="auto" w:fill="FFFFFF"/>
        </w:rPr>
        <w:t xml:space="preserve">по адресу: </w:t>
      </w:r>
      <w:r w:rsidR="00041F0A" w:rsidRPr="00001176">
        <w:rPr>
          <w:rFonts w:ascii="Times New Roman" w:eastAsia="Times New Roman" w:hAnsi="Times New Roman" w:cs="Times New Roman"/>
          <w:color w:val="000000"/>
          <w:shd w:val="clear" w:color="auto" w:fill="FFFFFF"/>
        </w:rPr>
        <w:t xml:space="preserve">Московская область, г. Домодедово, мкр. Центральный, ул. </w:t>
      </w:r>
      <w:proofErr w:type="gramStart"/>
      <w:r w:rsidR="00041F0A" w:rsidRPr="00001176">
        <w:rPr>
          <w:rFonts w:ascii="Times New Roman" w:eastAsia="Times New Roman" w:hAnsi="Times New Roman" w:cs="Times New Roman"/>
          <w:color w:val="000000"/>
          <w:shd w:val="clear" w:color="auto" w:fill="FFFFFF"/>
        </w:rPr>
        <w:t>Советская</w:t>
      </w:r>
      <w:proofErr w:type="gramEnd"/>
      <w:r w:rsidR="00041F0A" w:rsidRPr="00001176">
        <w:rPr>
          <w:rFonts w:ascii="Times New Roman" w:eastAsia="Times New Roman" w:hAnsi="Times New Roman" w:cs="Times New Roman"/>
          <w:color w:val="000000"/>
          <w:shd w:val="clear" w:color="auto" w:fill="FFFFFF"/>
        </w:rPr>
        <w:t xml:space="preserve">, д. 19, корп. 1, </w:t>
      </w:r>
      <w:proofErr w:type="spellStart"/>
      <w:r w:rsidR="00041F0A" w:rsidRPr="00001176">
        <w:rPr>
          <w:rFonts w:ascii="Times New Roman" w:eastAsia="Times New Roman" w:hAnsi="Times New Roman" w:cs="Times New Roman"/>
          <w:color w:val="000000"/>
          <w:shd w:val="clear" w:color="auto" w:fill="FFFFFF"/>
        </w:rPr>
        <w:t>каб</w:t>
      </w:r>
      <w:proofErr w:type="spellEnd"/>
      <w:r w:rsidR="00041F0A" w:rsidRPr="00001176">
        <w:rPr>
          <w:rFonts w:ascii="Times New Roman" w:eastAsia="Times New Roman" w:hAnsi="Times New Roman" w:cs="Times New Roman"/>
          <w:color w:val="000000"/>
          <w:shd w:val="clear" w:color="auto" w:fill="FFFFFF"/>
        </w:rPr>
        <w:t>. № 123</w:t>
      </w:r>
      <w:r w:rsidR="00001176" w:rsidRPr="00001176">
        <w:rPr>
          <w:rFonts w:ascii="Times New Roman" w:eastAsia="Times New Roman" w:hAnsi="Times New Roman" w:cs="Times New Roman"/>
          <w:color w:val="000000"/>
          <w:shd w:val="clear" w:color="auto" w:fill="FFFFFF"/>
        </w:rPr>
        <w:t>, контактный телефон: 8 (496) 79-24-395.</w:t>
      </w:r>
    </w:p>
    <w:p w:rsidR="00AD08A2" w:rsidRDefault="00AD08A2">
      <w:pPr>
        <w:pStyle w:val="111"/>
        <w:widowControl w:val="0"/>
        <w:spacing w:line="276" w:lineRule="auto"/>
        <w:ind w:firstLine="709"/>
      </w:pPr>
    </w:p>
    <w:p w:rsidR="00AD08A2" w:rsidRDefault="00AD08A2">
      <w:pPr>
        <w:pStyle w:val="111"/>
        <w:widowControl w:val="0"/>
        <w:spacing w:line="276" w:lineRule="auto"/>
        <w:ind w:firstLine="709"/>
      </w:pPr>
    </w:p>
    <w:tbl>
      <w:tblPr>
        <w:tblW w:w="0" w:type="auto"/>
        <w:tblInd w:w="129" w:type="dxa"/>
        <w:tblLayout w:type="fixed"/>
        <w:tblLook w:val="0000" w:firstRow="0" w:lastRow="0" w:firstColumn="0" w:lastColumn="0" w:noHBand="0" w:noVBand="0"/>
      </w:tblPr>
      <w:tblGrid>
        <w:gridCol w:w="5205"/>
        <w:gridCol w:w="1110"/>
        <w:gridCol w:w="3585"/>
      </w:tblGrid>
      <w:tr w:rsidR="00AD08A2">
        <w:tc>
          <w:tcPr>
            <w:tcW w:w="5205" w:type="dxa"/>
            <w:shd w:val="clear" w:color="auto" w:fill="auto"/>
          </w:tcPr>
          <w:p w:rsidR="00AD08A2" w:rsidRDefault="00AD08A2">
            <w:pPr>
              <w:widowControl w:val="0"/>
              <w:jc w:val="both"/>
            </w:pPr>
            <w:r>
              <w:rPr>
                <w:rFonts w:ascii="Times" w:eastAsia="Times New Roman" w:hAnsi="Times" w:cs="Times"/>
                <w:color w:val="000000"/>
                <w:sz w:val="20"/>
                <w:szCs w:val="20"/>
                <w:shd w:val="clear" w:color="auto" w:fill="FFFFFF"/>
                <w:lang w:eastAsia="ru-RU"/>
              </w:rPr>
              <w:t>______________________________________________</w:t>
            </w:r>
          </w:p>
          <w:p w:rsidR="00AD08A2" w:rsidRDefault="00AD08A2">
            <w:pPr>
              <w:widowControl w:val="0"/>
            </w:pPr>
            <w:r>
              <w:rPr>
                <w:rFonts w:ascii="Times" w:eastAsia="Times New Roman" w:hAnsi="Times" w:cs="Times"/>
                <w:color w:val="000000"/>
                <w:sz w:val="20"/>
                <w:szCs w:val="20"/>
                <w:shd w:val="clear" w:color="auto" w:fill="FFFFFF"/>
                <w:lang w:eastAsia="ru-RU"/>
              </w:rPr>
              <w:t>(уполномоченное должностное лицо Администрации)</w:t>
            </w:r>
          </w:p>
        </w:tc>
        <w:tc>
          <w:tcPr>
            <w:tcW w:w="1110" w:type="dxa"/>
            <w:shd w:val="clear" w:color="auto" w:fill="auto"/>
          </w:tcPr>
          <w:p w:rsidR="00AD08A2" w:rsidRDefault="00AD08A2">
            <w:pPr>
              <w:widowControl w:val="0"/>
              <w:snapToGrid w:val="0"/>
              <w:jc w:val="right"/>
              <w:rPr>
                <w:rFonts w:ascii="Times" w:eastAsia="Times New Roman" w:hAnsi="Times" w:cs="Times"/>
                <w:color w:val="000000"/>
                <w:sz w:val="20"/>
                <w:szCs w:val="20"/>
                <w:shd w:val="clear" w:color="auto" w:fill="FFFFFF"/>
                <w:lang w:eastAsia="ru-RU"/>
              </w:rPr>
            </w:pPr>
          </w:p>
        </w:tc>
        <w:tc>
          <w:tcPr>
            <w:tcW w:w="3585" w:type="dxa"/>
            <w:shd w:val="clear" w:color="auto" w:fill="auto"/>
          </w:tcPr>
          <w:p w:rsidR="00AD08A2" w:rsidRDefault="00AD08A2">
            <w:pPr>
              <w:widowControl w:val="0"/>
              <w:jc w:val="right"/>
            </w:pPr>
            <w:r>
              <w:rPr>
                <w:rFonts w:ascii="Times" w:eastAsia="Times New Roman" w:hAnsi="Times" w:cs="Times"/>
                <w:color w:val="000000"/>
                <w:sz w:val="20"/>
                <w:szCs w:val="20"/>
                <w:shd w:val="clear" w:color="auto" w:fill="FFFFFF"/>
                <w:lang w:eastAsia="ru-RU"/>
              </w:rPr>
              <w:t>___________________________</w:t>
            </w:r>
          </w:p>
          <w:p w:rsidR="00AD08A2" w:rsidRDefault="00AD08A2">
            <w:pPr>
              <w:widowControl w:val="0"/>
              <w:jc w:val="right"/>
            </w:pPr>
            <w:r>
              <w:rPr>
                <w:rFonts w:ascii="Times" w:eastAsia="Times New Roman" w:hAnsi="Times" w:cs="Times"/>
                <w:color w:val="000000"/>
                <w:sz w:val="20"/>
                <w:szCs w:val="20"/>
                <w:shd w:val="clear" w:color="auto" w:fill="FFFFFF"/>
                <w:lang w:eastAsia="ru-RU"/>
              </w:rPr>
              <w:t>(подпись, фамилия, инициалы)</w:t>
            </w:r>
          </w:p>
        </w:tc>
      </w:tr>
    </w:tbl>
    <w:p w:rsidR="00AD08A2" w:rsidRDefault="00AD08A2">
      <w:r>
        <w:rPr>
          <w:rFonts w:ascii="Times" w:eastAsia="Times" w:hAnsi="Times" w:cs="Times"/>
          <w:i/>
          <w:color w:val="000000"/>
          <w:lang w:eastAsia="ru-RU"/>
        </w:rPr>
        <w:t xml:space="preserve">  </w:t>
      </w:r>
    </w:p>
    <w:p w:rsidR="00AD08A2" w:rsidRDefault="00AD08A2">
      <w:pPr>
        <w:pStyle w:val="af4"/>
        <w:ind w:firstLine="0"/>
        <w:jc w:val="right"/>
      </w:pPr>
      <w:r>
        <w:rPr>
          <w:rFonts w:ascii="Times" w:eastAsia="Calibri" w:hAnsi="Times" w:cs="Times"/>
          <w:color w:val="000000"/>
          <w:sz w:val="24"/>
          <w:szCs w:val="24"/>
        </w:rPr>
        <w:t xml:space="preserve">«____» _______________20__    </w:t>
      </w:r>
    </w:p>
    <w:p w:rsidR="00AD08A2" w:rsidRDefault="00AD08A2">
      <w:pPr>
        <w:pStyle w:val="1c"/>
        <w:spacing w:after="0"/>
        <w:jc w:val="center"/>
      </w:pPr>
      <w:r>
        <w:rPr>
          <w:rStyle w:val="11"/>
          <w:rFonts w:ascii="Times" w:eastAsia="Times" w:hAnsi="Times" w:cs="Times"/>
          <w:color w:val="000000"/>
        </w:rPr>
        <w:lastRenderedPageBreak/>
        <w:t xml:space="preserve">                  </w:t>
      </w:r>
    </w:p>
    <w:p w:rsidR="00380C10" w:rsidRDefault="00AD08A2">
      <w:pPr>
        <w:pStyle w:val="1c"/>
        <w:spacing w:after="0"/>
        <w:jc w:val="center"/>
        <w:rPr>
          <w:rStyle w:val="11"/>
          <w:rFonts w:ascii="Times" w:eastAsia="Times" w:hAnsi="Times" w:cs="Times"/>
          <w:color w:val="000000"/>
        </w:rPr>
      </w:pPr>
      <w:r>
        <w:rPr>
          <w:rStyle w:val="11"/>
          <w:rFonts w:ascii="Times" w:eastAsia="Times" w:hAnsi="Times" w:cs="Times"/>
          <w:color w:val="000000"/>
        </w:rPr>
        <w:t xml:space="preserve">                   </w:t>
      </w:r>
    </w:p>
    <w:p w:rsidR="00380C10" w:rsidRDefault="00380C10">
      <w:pPr>
        <w:pStyle w:val="1c"/>
        <w:spacing w:after="0"/>
        <w:jc w:val="center"/>
        <w:rPr>
          <w:rStyle w:val="11"/>
          <w:rFonts w:ascii="Times" w:eastAsia="Times" w:hAnsi="Times" w:cs="Times"/>
          <w:color w:val="000000"/>
        </w:rPr>
      </w:pPr>
    </w:p>
    <w:p w:rsidR="00AD08A2" w:rsidRDefault="00AD08A2" w:rsidP="00380C10">
      <w:pPr>
        <w:pStyle w:val="1c"/>
        <w:spacing w:after="0"/>
        <w:ind w:left="709" w:firstLine="709"/>
        <w:jc w:val="center"/>
      </w:pPr>
      <w:r>
        <w:rPr>
          <w:rStyle w:val="11"/>
          <w:rFonts w:ascii="Times" w:hAnsi="Times" w:cs="Times"/>
          <w:color w:val="000000"/>
        </w:rPr>
        <w:t>Приложение 2</w:t>
      </w:r>
    </w:p>
    <w:p w:rsidR="00AA7E92" w:rsidRDefault="00AA7E92" w:rsidP="00AA7E92">
      <w:pPr>
        <w:ind w:left="4820"/>
      </w:pPr>
      <w:r>
        <w:rPr>
          <w:rFonts w:ascii="Times" w:eastAsia="Times New Roman" w:hAnsi="Times" w:cs="Times"/>
          <w:lang w:eastAsia="ru-RU"/>
        </w:rPr>
        <w:t xml:space="preserve">к Административному регламенту </w:t>
      </w:r>
    </w:p>
    <w:p w:rsidR="00AA7E92" w:rsidRPr="00041F0A" w:rsidRDefault="00AA7E92" w:rsidP="00AA7E92">
      <w:pPr>
        <w:ind w:left="4820"/>
        <w:rPr>
          <w:rFonts w:ascii="Times New Roman" w:hAnsi="Times New Roman" w:cs="Times New Roman"/>
        </w:rPr>
      </w:pPr>
      <w:r w:rsidRPr="00041F0A">
        <w:rPr>
          <w:rFonts w:ascii="Times New Roman" w:eastAsia="Times New Roman" w:hAnsi="Times New Roman" w:cs="Times New Roman"/>
          <w:color w:val="000000"/>
          <w:lang w:eastAsia="ru-RU"/>
        </w:rPr>
        <w:t xml:space="preserve">предоставления Муниципальной услуги </w:t>
      </w:r>
      <w:r>
        <w:rPr>
          <w:rFonts w:ascii="Times New Roman" w:eastAsia="Times New Roman" w:hAnsi="Times New Roman" w:cs="Times New Roman"/>
          <w:color w:val="000000"/>
          <w:lang w:eastAsia="ru-RU"/>
        </w:rPr>
        <w:t xml:space="preserve">   </w:t>
      </w:r>
      <w:r w:rsidRPr="00041F0A">
        <w:rPr>
          <w:rFonts w:ascii="Times New Roman" w:eastAsia="Times New Roman" w:hAnsi="Times New Roman" w:cs="Times New Roman"/>
          <w:color w:val="000000"/>
          <w:shd w:val="clear" w:color="auto" w:fill="FFFFFF"/>
          <w:lang w:eastAsia="ru-RU"/>
        </w:rPr>
        <w:t>«</w:t>
      </w:r>
      <w:r w:rsidRPr="00041F0A">
        <w:rPr>
          <w:rFonts w:ascii="Times New Roman" w:eastAsia="PMingLiU" w:hAnsi="Times New Roman" w:cs="Times New Roman"/>
          <w:color w:val="000000"/>
          <w:kern w:val="0"/>
          <w:shd w:val="clear" w:color="auto" w:fill="FFFFFF"/>
          <w:lang w:eastAsia="en-US" w:bidi="ar-SA"/>
        </w:rPr>
        <w:t xml:space="preserve">Приватизация жилых помещений </w:t>
      </w:r>
      <w:r>
        <w:rPr>
          <w:rFonts w:ascii="Times New Roman" w:eastAsia="PMingLiU" w:hAnsi="Times New Roman" w:cs="Times New Roman"/>
          <w:color w:val="000000"/>
          <w:kern w:val="0"/>
          <w:shd w:val="clear" w:color="auto" w:fill="FFFFFF"/>
          <w:lang w:eastAsia="en-US" w:bidi="ar-SA"/>
        </w:rPr>
        <w:t xml:space="preserve">  </w:t>
      </w:r>
      <w:r w:rsidRPr="00041F0A">
        <w:rPr>
          <w:rFonts w:ascii="Times New Roman" w:eastAsia="PMingLiU" w:hAnsi="Times New Roman" w:cs="Times New Roman"/>
          <w:color w:val="000000"/>
          <w:kern w:val="0"/>
          <w:shd w:val="clear" w:color="auto" w:fill="FFFFFF"/>
          <w:lang w:eastAsia="en-US" w:bidi="ar-SA"/>
        </w:rPr>
        <w:t>муниципального жилищного фонда</w:t>
      </w:r>
      <w:r w:rsidRPr="00041F0A">
        <w:rPr>
          <w:rFonts w:ascii="Times New Roman" w:eastAsia="Times New Roman" w:hAnsi="Times New Roman" w:cs="Times New Roman"/>
          <w:color w:val="000000"/>
          <w:shd w:val="clear" w:color="auto" w:fill="FFFFFF"/>
          <w:lang w:eastAsia="ru-RU"/>
        </w:rPr>
        <w:t>»</w:t>
      </w:r>
      <w:r>
        <w:rPr>
          <w:rFonts w:ascii="Times" w:eastAsia="Times New Roman" w:hAnsi="Times" w:cs="Times"/>
          <w:lang w:eastAsia="ru-RU"/>
        </w:rPr>
        <w:t xml:space="preserve"> </w:t>
      </w:r>
      <w:proofErr w:type="gramStart"/>
      <w:r>
        <w:rPr>
          <w:rFonts w:ascii="Times" w:eastAsia="Times New Roman" w:hAnsi="Times" w:cs="Times"/>
          <w:lang w:eastAsia="ru-RU"/>
        </w:rPr>
        <w:t>утвержденному</w:t>
      </w:r>
      <w:proofErr w:type="gramEnd"/>
      <w:r>
        <w:rPr>
          <w:rFonts w:ascii="Times" w:eastAsia="Times New Roman" w:hAnsi="Times" w:cs="Times"/>
          <w:lang w:eastAsia="ru-RU"/>
        </w:rPr>
        <w:t xml:space="preserve"> </w:t>
      </w:r>
      <w:r w:rsidRPr="00041F0A">
        <w:rPr>
          <w:rFonts w:ascii="Times New Roman" w:eastAsia="Times New Roman" w:hAnsi="Times New Roman" w:cs="Times New Roman"/>
          <w:lang w:eastAsia="ru-RU"/>
        </w:rPr>
        <w:t>постановлением Администрации городского округа Домодедово Московской области</w:t>
      </w:r>
    </w:p>
    <w:p w:rsidR="00AD08A2" w:rsidRDefault="009C467C" w:rsidP="00AA7E92">
      <w:pPr>
        <w:ind w:left="4962" w:firstLine="1"/>
      </w:pPr>
      <w:r w:rsidRPr="009C467C">
        <w:rPr>
          <w:rFonts w:ascii="Times" w:eastAsia="Times New Roman" w:hAnsi="Times" w:cs="Times"/>
          <w:lang w:eastAsia="ru-RU"/>
        </w:rPr>
        <w:t>от « 22 » 08.2022  № 2337</w:t>
      </w:r>
    </w:p>
    <w:p w:rsidR="00AD08A2" w:rsidRDefault="00AD08A2">
      <w:pPr>
        <w:ind w:left="4820"/>
        <w:rPr>
          <w:rFonts w:ascii="Times" w:eastAsia="PMingLiU" w:hAnsi="Times" w:cs="Times"/>
          <w:color w:val="000000"/>
        </w:rPr>
      </w:pPr>
    </w:p>
    <w:p w:rsidR="00AD08A2" w:rsidRDefault="00AD08A2">
      <w:pPr>
        <w:pStyle w:val="1-"/>
        <w:outlineLvl w:val="1"/>
      </w:pPr>
      <w:r>
        <w:rPr>
          <w:rFonts w:ascii="Times" w:eastAsia="PMingLiU" w:hAnsi="Times" w:cs="Times"/>
          <w:color w:val="000000"/>
        </w:rPr>
        <w:t>Форма решения об отказе в предоставлении Муниципальной услуги</w:t>
      </w:r>
    </w:p>
    <w:p w:rsidR="00AD08A2" w:rsidRDefault="00AD08A2">
      <w:pPr>
        <w:pStyle w:val="1-"/>
      </w:pPr>
      <w:r>
        <w:rPr>
          <w:rFonts w:ascii="Times" w:eastAsia="PMingLiU" w:hAnsi="Times" w:cs="Times"/>
          <w:b w:val="0"/>
          <w:bCs w:val="0"/>
          <w:color w:val="000000"/>
        </w:rPr>
        <w:t>(Оформляется на бланке Администрации)</w:t>
      </w:r>
    </w:p>
    <w:p w:rsidR="00AD08A2" w:rsidRDefault="00AD08A2">
      <w:pPr>
        <w:pStyle w:val="1-"/>
        <w:rPr>
          <w:rFonts w:ascii="Times" w:eastAsia="PMingLiU" w:hAnsi="Times" w:cs="Times"/>
          <w:b w:val="0"/>
          <w:bCs w:val="0"/>
          <w:color w:val="000000"/>
        </w:rPr>
      </w:pPr>
    </w:p>
    <w:p w:rsidR="00AD08A2" w:rsidRDefault="00AD08A2">
      <w:pPr>
        <w:pStyle w:val="1-"/>
        <w:rPr>
          <w:rFonts w:ascii="Times" w:eastAsia="PMingLiU" w:hAnsi="Times" w:cs="Times"/>
          <w:b w:val="0"/>
          <w:bCs w:val="0"/>
          <w:color w:val="000000"/>
        </w:rPr>
      </w:pPr>
    </w:p>
    <w:p w:rsidR="00AD08A2" w:rsidRDefault="00AD08A2">
      <w:pPr>
        <w:pBdr>
          <w:top w:val="single" w:sz="4" w:space="1" w:color="000000"/>
          <w:left w:val="none" w:sz="0" w:space="0" w:color="000000"/>
          <w:bottom w:val="none" w:sz="0" w:space="0" w:color="000000"/>
          <w:right w:val="none" w:sz="0" w:space="0" w:color="000000"/>
        </w:pBdr>
        <w:ind w:left="5103"/>
      </w:pPr>
      <w:r>
        <w:rPr>
          <w:rFonts w:ascii="Times" w:hAnsi="Times" w:cs="Times"/>
        </w:rPr>
        <w:t>(</w:t>
      </w:r>
      <w:r>
        <w:rPr>
          <w:rFonts w:ascii="Times" w:hAnsi="Times" w:cs="Times"/>
          <w:sz w:val="20"/>
          <w:szCs w:val="20"/>
        </w:rPr>
        <w:t>ФИО (последнее при наличии), адрес электронной почты Заявителя)</w:t>
      </w:r>
    </w:p>
    <w:p w:rsidR="00AD08A2" w:rsidRDefault="00AD08A2">
      <w:pPr>
        <w:ind w:left="5103"/>
        <w:rPr>
          <w:rFonts w:ascii="Times" w:hAnsi="Times" w:cs="Times"/>
        </w:rPr>
      </w:pPr>
    </w:p>
    <w:p w:rsidR="00AD08A2" w:rsidRDefault="00AD08A2">
      <w:pPr>
        <w:pBdr>
          <w:top w:val="single" w:sz="4" w:space="1" w:color="000000"/>
          <w:left w:val="none" w:sz="0" w:space="0" w:color="000000"/>
          <w:bottom w:val="none" w:sz="0" w:space="0" w:color="000000"/>
          <w:right w:val="none" w:sz="0" w:space="0" w:color="000000"/>
        </w:pBdr>
        <w:ind w:left="5103"/>
      </w:pPr>
      <w:r>
        <w:rPr>
          <w:rFonts w:ascii="Times" w:hAnsi="Times" w:cs="Times"/>
          <w:sz w:val="20"/>
          <w:szCs w:val="20"/>
        </w:rPr>
        <w:t>(регистрационный номер Запроса)</w:t>
      </w:r>
    </w:p>
    <w:p w:rsidR="00AD08A2" w:rsidRDefault="00AD08A2">
      <w:pPr>
        <w:widowControl w:val="0"/>
        <w:jc w:val="center"/>
      </w:pPr>
      <w:r>
        <w:rPr>
          <w:rFonts w:ascii="Times" w:eastAsia="Times New Roman" w:hAnsi="Times" w:cs="Times"/>
          <w:b/>
          <w:bCs/>
          <w:lang w:eastAsia="ru-RU"/>
        </w:rPr>
        <w:t>Решение</w:t>
      </w:r>
    </w:p>
    <w:p w:rsidR="00AD08A2" w:rsidRDefault="00AD08A2">
      <w:pPr>
        <w:widowControl w:val="0"/>
        <w:jc w:val="center"/>
      </w:pPr>
      <w:r>
        <w:rPr>
          <w:rFonts w:ascii="Times" w:eastAsia="Times New Roman" w:hAnsi="Times" w:cs="Times"/>
          <w:b/>
          <w:bCs/>
          <w:lang w:eastAsia="ru-RU"/>
        </w:rPr>
        <w:t>об отказе в предоставлении Муниципальной ус</w:t>
      </w:r>
      <w:r>
        <w:rPr>
          <w:rFonts w:ascii="Times" w:eastAsia="Times New Roman" w:hAnsi="Times" w:cs="Times"/>
          <w:b/>
          <w:bCs/>
          <w:shd w:val="clear" w:color="auto" w:fill="FFFFFF"/>
          <w:lang w:eastAsia="ru-RU"/>
        </w:rPr>
        <w:t xml:space="preserve">луги </w:t>
      </w:r>
      <w:r>
        <w:rPr>
          <w:rFonts w:ascii="Times" w:eastAsia="Times New Roman" w:hAnsi="Times" w:cs="Times"/>
          <w:b/>
          <w:bCs/>
          <w:shd w:val="clear" w:color="auto" w:fill="FFFFFF"/>
          <w:lang w:eastAsia="ru-RU"/>
        </w:rPr>
        <w:br/>
        <w:t>«</w:t>
      </w:r>
      <w:r>
        <w:rPr>
          <w:rFonts w:ascii="Times" w:eastAsia="PMingLiU" w:hAnsi="Times" w:cs="Times"/>
          <w:b/>
          <w:bCs/>
          <w:color w:val="000000"/>
          <w:kern w:val="0"/>
          <w:shd w:val="clear" w:color="auto" w:fill="FFFFFF"/>
          <w:lang w:eastAsia="en-US" w:bidi="ar-SA"/>
        </w:rPr>
        <w:t>Приватизация жилых помещений муниципального жилищного фонда</w:t>
      </w:r>
      <w:r>
        <w:rPr>
          <w:rFonts w:ascii="Times" w:eastAsia="Times New Roman" w:hAnsi="Times" w:cs="Times"/>
          <w:b/>
          <w:bCs/>
          <w:shd w:val="clear" w:color="auto" w:fill="FFFFFF"/>
          <w:lang w:eastAsia="ru-RU"/>
        </w:rPr>
        <w:t>»</w:t>
      </w:r>
    </w:p>
    <w:p w:rsidR="00AD08A2" w:rsidRDefault="00AD08A2">
      <w:pPr>
        <w:widowControl w:val="0"/>
        <w:jc w:val="center"/>
        <w:rPr>
          <w:rFonts w:ascii="Times" w:eastAsia="Times New Roman" w:hAnsi="Times" w:cs="Times"/>
          <w:lang w:eastAsia="ru-RU"/>
        </w:rPr>
      </w:pPr>
    </w:p>
    <w:p w:rsidR="00AD08A2" w:rsidRDefault="00AD08A2">
      <w:pPr>
        <w:widowControl w:val="0"/>
        <w:jc w:val="center"/>
      </w:pPr>
      <w:r>
        <w:rPr>
          <w:rFonts w:ascii="Times" w:eastAsia="Times New Roman" w:hAnsi="Times" w:cs="Times"/>
          <w:lang w:eastAsia="ru-RU"/>
        </w:rPr>
        <w:t>от __________________ № _________________</w:t>
      </w:r>
    </w:p>
    <w:p w:rsidR="00AD08A2" w:rsidRDefault="00AD08A2">
      <w:pPr>
        <w:widowControl w:val="0"/>
        <w:rPr>
          <w:rFonts w:ascii="Times" w:eastAsia="Times New Roman" w:hAnsi="Times" w:cs="Times"/>
          <w:sz w:val="27"/>
          <w:szCs w:val="27"/>
          <w:lang w:eastAsia="ru-RU"/>
        </w:rPr>
      </w:pPr>
    </w:p>
    <w:p w:rsidR="00AD08A2" w:rsidRPr="00001176" w:rsidRDefault="00AD08A2">
      <w:pPr>
        <w:widowControl w:val="0"/>
        <w:ind w:firstLine="709"/>
        <w:jc w:val="both"/>
        <w:rPr>
          <w:rFonts w:ascii="Times New Roman" w:hAnsi="Times New Roman" w:cs="Times New Roman"/>
        </w:rPr>
      </w:pPr>
      <w:proofErr w:type="gramStart"/>
      <w:r w:rsidRPr="00001176">
        <w:rPr>
          <w:rFonts w:ascii="Times New Roman" w:eastAsia="Times New Roman" w:hAnsi="Times New Roman" w:cs="Times New Roman"/>
          <w:lang w:eastAsia="ru-RU"/>
        </w:rPr>
        <w:t>В соответствии с Административным регламентом предоставления Муниципальной услуги «</w:t>
      </w:r>
      <w:r w:rsidRPr="00001176">
        <w:rPr>
          <w:rFonts w:ascii="Times New Roman" w:eastAsia="PMingLiU" w:hAnsi="Times New Roman" w:cs="Times New Roman"/>
          <w:color w:val="000000"/>
          <w:kern w:val="0"/>
          <w:shd w:val="clear" w:color="auto" w:fill="FFFFFF"/>
          <w:lang w:eastAsia="en-US" w:bidi="ar-SA"/>
        </w:rPr>
        <w:t>Приватизация жилых помещений муниципального жилищного фонда</w:t>
      </w:r>
      <w:r w:rsidRPr="00001176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», </w:t>
      </w:r>
      <w:r w:rsidR="00001176" w:rsidRPr="00001176">
        <w:rPr>
          <w:rFonts w:ascii="Times New Roman" w:eastAsia="Times New Roman" w:hAnsi="Times New Roman" w:cs="Times New Roman"/>
          <w:color w:val="000000"/>
          <w:lang w:eastAsia="ru-RU"/>
        </w:rPr>
        <w:t>Постановлением Администрации городского округа Домодедово Московской области</w:t>
      </w:r>
      <w:r w:rsidRPr="00001176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 Администрацией </w:t>
      </w:r>
      <w:r w:rsidR="00001176" w:rsidRPr="00001176">
        <w:rPr>
          <w:rFonts w:ascii="Times New Roman" w:eastAsia="Times New Roman" w:hAnsi="Times New Roman" w:cs="Times New Roman"/>
          <w:shd w:val="clear" w:color="auto" w:fill="FFFFFF"/>
          <w:lang w:eastAsia="ru-RU"/>
        </w:rPr>
        <w:t>городского округа Домодедово Московской области</w:t>
      </w:r>
      <w:r w:rsidRPr="00001176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 рассмотрен Запрос о предоставле</w:t>
      </w:r>
      <w:r w:rsidRPr="00001176">
        <w:rPr>
          <w:rFonts w:ascii="Times New Roman" w:eastAsia="Times New Roman" w:hAnsi="Times New Roman" w:cs="Times New Roman"/>
          <w:lang w:eastAsia="ru-RU"/>
        </w:rPr>
        <w:t>нии Муниципальной услу</w:t>
      </w:r>
      <w:r w:rsidRPr="00001176">
        <w:rPr>
          <w:rFonts w:ascii="Times New Roman" w:eastAsia="Times New Roman" w:hAnsi="Times New Roman" w:cs="Times New Roman"/>
          <w:shd w:val="clear" w:color="auto" w:fill="FFFFFF"/>
          <w:lang w:eastAsia="ru-RU"/>
        </w:rPr>
        <w:t>ги «</w:t>
      </w:r>
      <w:r w:rsidRPr="00001176">
        <w:rPr>
          <w:rFonts w:ascii="Times New Roman" w:eastAsia="PMingLiU" w:hAnsi="Times New Roman" w:cs="Times New Roman"/>
          <w:color w:val="000000"/>
          <w:kern w:val="0"/>
          <w:shd w:val="clear" w:color="auto" w:fill="FFFFFF"/>
          <w:lang w:eastAsia="en-US" w:bidi="ar-SA"/>
        </w:rPr>
        <w:t>Приватизация жилых помещений муниципального жилищного фонда</w:t>
      </w:r>
      <w:r w:rsidRPr="00001176">
        <w:rPr>
          <w:rFonts w:ascii="Times New Roman" w:eastAsia="Times New Roman" w:hAnsi="Times New Roman" w:cs="Times New Roman"/>
          <w:shd w:val="clear" w:color="auto" w:fill="FFFFFF"/>
          <w:lang w:eastAsia="ru-RU"/>
        </w:rPr>
        <w:t>» и принято решение об отказе в предоставлении Муниципальной услуги по следующему основанию:</w:t>
      </w:r>
      <w:proofErr w:type="gramEnd"/>
    </w:p>
    <w:tbl>
      <w:tblPr>
        <w:tblW w:w="0" w:type="auto"/>
        <w:tblInd w:w="159" w:type="dxa"/>
        <w:tblLayout w:type="fixed"/>
        <w:tblLook w:val="0000" w:firstRow="0" w:lastRow="0" w:firstColumn="0" w:lastColumn="0" w:noHBand="0" w:noVBand="0"/>
      </w:tblPr>
      <w:tblGrid>
        <w:gridCol w:w="2595"/>
        <w:gridCol w:w="3750"/>
        <w:gridCol w:w="3503"/>
      </w:tblGrid>
      <w:tr w:rsidR="00AD08A2">
        <w:trPr>
          <w:trHeight w:val="725"/>
        </w:trPr>
        <w:tc>
          <w:tcPr>
            <w:tcW w:w="2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D08A2" w:rsidRDefault="00AD08A2">
            <w:pPr>
              <w:widowControl w:val="0"/>
              <w:snapToGrid w:val="0"/>
              <w:jc w:val="center"/>
              <w:rPr>
                <w:rFonts w:ascii="Times" w:eastAsia="Times New Roman" w:hAnsi="Times" w:cs="Times"/>
                <w:sz w:val="20"/>
                <w:szCs w:val="20"/>
              </w:rPr>
            </w:pPr>
          </w:p>
          <w:p w:rsidR="00AD08A2" w:rsidRDefault="00AD08A2">
            <w:pPr>
              <w:widowControl w:val="0"/>
              <w:jc w:val="center"/>
            </w:pPr>
            <w:r>
              <w:rPr>
                <w:rStyle w:val="23"/>
                <w:rFonts w:ascii="Times" w:hAnsi="Times" w:cs="Times"/>
                <w:sz w:val="20"/>
                <w:szCs w:val="20"/>
              </w:rPr>
              <w:t>Номер подпункта пункта 10.2 Административного регламента, в котором содержится основание для отказа в предоставлении Муниципальной услуги</w:t>
            </w:r>
          </w:p>
          <w:p w:rsidR="00AD08A2" w:rsidRDefault="00AD08A2">
            <w:pPr>
              <w:widowControl w:val="0"/>
              <w:jc w:val="center"/>
              <w:rPr>
                <w:rFonts w:ascii="Times" w:eastAsia="Times New Roman" w:hAnsi="Times" w:cs="Times"/>
              </w:rPr>
            </w:pPr>
          </w:p>
        </w:tc>
        <w:tc>
          <w:tcPr>
            <w:tcW w:w="3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D08A2" w:rsidRDefault="00AD08A2">
            <w:pPr>
              <w:widowControl w:val="0"/>
              <w:tabs>
                <w:tab w:val="left" w:pos="1496"/>
              </w:tabs>
              <w:snapToGrid w:val="0"/>
              <w:jc w:val="center"/>
              <w:rPr>
                <w:rFonts w:ascii="Times" w:eastAsia="Times New Roman" w:hAnsi="Times" w:cs="Times"/>
                <w:sz w:val="20"/>
                <w:szCs w:val="20"/>
              </w:rPr>
            </w:pPr>
          </w:p>
          <w:p w:rsidR="00AD08A2" w:rsidRDefault="00AD08A2">
            <w:pPr>
              <w:widowControl w:val="0"/>
              <w:tabs>
                <w:tab w:val="left" w:pos="1496"/>
              </w:tabs>
              <w:jc w:val="center"/>
              <w:rPr>
                <w:rFonts w:ascii="Times" w:eastAsia="Times New Roman" w:hAnsi="Times" w:cs="Times"/>
                <w:sz w:val="20"/>
                <w:szCs w:val="20"/>
              </w:rPr>
            </w:pPr>
            <w:r>
              <w:rPr>
                <w:rStyle w:val="23"/>
                <w:rFonts w:ascii="Times" w:hAnsi="Times" w:cs="Times"/>
                <w:sz w:val="20"/>
                <w:szCs w:val="20"/>
              </w:rPr>
              <w:t>Наименование основания для отказа в предоставлении Муниципальной услуги</w:t>
            </w:r>
            <w:r>
              <w:rPr>
                <w:rStyle w:val="23"/>
                <w:rFonts w:ascii="Times" w:hAnsi="Times" w:cs="Times"/>
                <w:sz w:val="20"/>
                <w:szCs w:val="20"/>
              </w:rPr>
              <w:footnoteReference w:id="1"/>
            </w:r>
          </w:p>
        </w:tc>
        <w:tc>
          <w:tcPr>
            <w:tcW w:w="3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D08A2" w:rsidRDefault="00AD08A2">
            <w:pPr>
              <w:widowControl w:val="0"/>
              <w:tabs>
                <w:tab w:val="left" w:pos="1496"/>
              </w:tabs>
              <w:snapToGrid w:val="0"/>
              <w:jc w:val="center"/>
              <w:rPr>
                <w:rFonts w:ascii="Times" w:eastAsia="Times New Roman" w:hAnsi="Times" w:cs="Times"/>
                <w:sz w:val="20"/>
                <w:szCs w:val="20"/>
              </w:rPr>
            </w:pPr>
          </w:p>
          <w:p w:rsidR="00AD08A2" w:rsidRDefault="00AD08A2">
            <w:pPr>
              <w:widowControl w:val="0"/>
              <w:tabs>
                <w:tab w:val="left" w:pos="1496"/>
              </w:tabs>
              <w:jc w:val="center"/>
            </w:pPr>
            <w:r>
              <w:rPr>
                <w:rStyle w:val="23"/>
                <w:rFonts w:ascii="Times" w:hAnsi="Times" w:cs="Times"/>
                <w:sz w:val="20"/>
                <w:szCs w:val="20"/>
              </w:rPr>
              <w:t>Разъяснение причины принятия решения об отказе в предоставлении Муниципальной услуги</w:t>
            </w:r>
          </w:p>
        </w:tc>
      </w:tr>
      <w:tr w:rsidR="00AD08A2">
        <w:trPr>
          <w:trHeight w:val="273"/>
        </w:trPr>
        <w:tc>
          <w:tcPr>
            <w:tcW w:w="2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D08A2" w:rsidRDefault="00AD08A2">
            <w:pPr>
              <w:widowControl w:val="0"/>
              <w:snapToGrid w:val="0"/>
              <w:spacing w:line="23" w:lineRule="atLeast"/>
              <w:jc w:val="center"/>
              <w:rPr>
                <w:rFonts w:ascii="Times" w:eastAsia="Times New Roman" w:hAnsi="Times" w:cs="Times"/>
              </w:rPr>
            </w:pPr>
          </w:p>
        </w:tc>
        <w:tc>
          <w:tcPr>
            <w:tcW w:w="3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D08A2" w:rsidRDefault="00AD08A2">
            <w:pPr>
              <w:widowControl w:val="0"/>
              <w:tabs>
                <w:tab w:val="left" w:pos="1496"/>
              </w:tabs>
              <w:snapToGrid w:val="0"/>
              <w:spacing w:after="200"/>
              <w:rPr>
                <w:rFonts w:ascii="Times" w:eastAsia="Times New Roman" w:hAnsi="Times" w:cs="Times"/>
              </w:rPr>
            </w:pPr>
          </w:p>
        </w:tc>
        <w:tc>
          <w:tcPr>
            <w:tcW w:w="3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D08A2" w:rsidRDefault="00AD08A2">
            <w:pPr>
              <w:widowControl w:val="0"/>
              <w:tabs>
                <w:tab w:val="left" w:pos="1496"/>
              </w:tabs>
              <w:snapToGrid w:val="0"/>
              <w:spacing w:after="200"/>
              <w:rPr>
                <w:rFonts w:ascii="Times" w:eastAsia="Times New Roman" w:hAnsi="Times" w:cs="Times"/>
              </w:rPr>
            </w:pPr>
          </w:p>
        </w:tc>
      </w:tr>
    </w:tbl>
    <w:p w:rsidR="00AD08A2" w:rsidRDefault="00AD08A2">
      <w:pPr>
        <w:ind w:firstLine="709"/>
        <w:jc w:val="both"/>
        <w:rPr>
          <w:rFonts w:ascii="Times" w:hAnsi="Times" w:cs="Times"/>
          <w:sz w:val="18"/>
          <w:szCs w:val="18"/>
        </w:rPr>
      </w:pPr>
    </w:p>
    <w:p w:rsidR="00AD08A2" w:rsidRDefault="00AD08A2">
      <w:pPr>
        <w:ind w:firstLine="709"/>
        <w:jc w:val="both"/>
      </w:pPr>
      <w:r>
        <w:rPr>
          <w:rFonts w:ascii="Times" w:hAnsi="Times" w:cs="Times"/>
        </w:rPr>
        <w:t>Вы вправе повторно обратиться в Администрацию с Запросом о предоставлении Муниципальной услуги после устранения указанных оснований для отказа в предоставлении Муниципальной услуги.</w:t>
      </w:r>
    </w:p>
    <w:p w:rsidR="00AD08A2" w:rsidRDefault="00AD08A2">
      <w:pPr>
        <w:pStyle w:val="af5"/>
        <w:ind w:firstLine="709"/>
        <w:jc w:val="both"/>
      </w:pPr>
      <w:proofErr w:type="gramStart"/>
      <w:r>
        <w:rPr>
          <w:rFonts w:ascii="Times" w:hAnsi="Times" w:cs="Times"/>
          <w:b w:val="0"/>
        </w:rPr>
        <w:t xml:space="preserve">Настоящее решение об отказе в предоставлении Муниципальной услуги может быть обжаловано в досудебном (внесудебном) порядке путем направления жалобы в соответствии с </w:t>
      </w:r>
      <w:r>
        <w:rPr>
          <w:rFonts w:ascii="Times" w:hAnsi="Times" w:cs="Times"/>
          <w:b w:val="0"/>
        </w:rPr>
        <w:lastRenderedPageBreak/>
        <w:t xml:space="preserve">разделом </w:t>
      </w:r>
      <w:r>
        <w:rPr>
          <w:rFonts w:ascii="Times" w:hAnsi="Times" w:cs="Times"/>
          <w:b w:val="0"/>
          <w:lang w:val="en-US"/>
        </w:rPr>
        <w:t>V</w:t>
      </w:r>
      <w:r>
        <w:rPr>
          <w:rFonts w:ascii="Times" w:hAnsi="Times" w:cs="Times"/>
          <w:b w:val="0"/>
        </w:rPr>
        <w:t xml:space="preserve"> «Досудебный (внесудебный) порядок обжалования решений и действий (бездействия) Администрации, МФЦ, а также их должностных лиц, муниципальных служащих и работников» Административного регламента, а также в судебном порядке в соответствии с законодательством Российской Федерации.</w:t>
      </w:r>
      <w:proofErr w:type="gramEnd"/>
    </w:p>
    <w:p w:rsidR="00AD08A2" w:rsidRDefault="00AD08A2">
      <w:pPr>
        <w:ind w:firstLine="709"/>
        <w:jc w:val="center"/>
        <w:rPr>
          <w:rFonts w:ascii="Times" w:hAnsi="Times" w:cs="Times"/>
          <w:b/>
          <w:lang w:eastAsia="ru-RU"/>
        </w:rPr>
      </w:pPr>
    </w:p>
    <w:p w:rsidR="00AD08A2" w:rsidRDefault="00AD08A2">
      <w:pPr>
        <w:tabs>
          <w:tab w:val="left" w:pos="1496"/>
        </w:tabs>
        <w:ind w:firstLine="709"/>
        <w:jc w:val="both"/>
        <w:rPr>
          <w:rFonts w:ascii="Times" w:hAnsi="Times" w:cs="Times"/>
          <w:b/>
          <w:lang w:eastAsia="ru-RU"/>
        </w:rPr>
      </w:pPr>
    </w:p>
    <w:p w:rsidR="00AD08A2" w:rsidRDefault="00AD08A2">
      <w:pPr>
        <w:tabs>
          <w:tab w:val="left" w:pos="1496"/>
        </w:tabs>
        <w:ind w:firstLine="709"/>
        <w:jc w:val="both"/>
      </w:pPr>
      <w:r>
        <w:rPr>
          <w:rFonts w:ascii="Times" w:hAnsi="Times" w:cs="Times"/>
          <w:lang w:eastAsia="ru-RU"/>
        </w:rPr>
        <w:t>Дополнительно информируем:</w:t>
      </w:r>
      <w:r>
        <w:rPr>
          <w:rFonts w:ascii="Times" w:hAnsi="Times" w:cs="Times"/>
          <w:sz w:val="18"/>
          <w:szCs w:val="18"/>
        </w:rPr>
        <w:t>__________________________________________________________________</w:t>
      </w:r>
    </w:p>
    <w:p w:rsidR="00AD08A2" w:rsidRDefault="00AD08A2">
      <w:pPr>
        <w:jc w:val="center"/>
        <w:rPr>
          <w:rFonts w:ascii="Times" w:hAnsi="Times" w:cs="Times"/>
        </w:rPr>
      </w:pPr>
    </w:p>
    <w:p w:rsidR="00AD08A2" w:rsidRDefault="00AD08A2">
      <w:pPr>
        <w:jc w:val="center"/>
      </w:pPr>
      <w:r>
        <w:rPr>
          <w:rFonts w:ascii="Times" w:hAnsi="Times" w:cs="Times"/>
          <w:sz w:val="20"/>
          <w:szCs w:val="20"/>
        </w:rPr>
        <w:t>(</w:t>
      </w:r>
      <w:r>
        <w:rPr>
          <w:rFonts w:ascii="Times" w:hAnsi="Times" w:cs="Times"/>
          <w:i/>
          <w:lang w:eastAsia="ru-RU"/>
        </w:rPr>
        <w:t>указывается информация, необходимая для устранения оснований для отказа в предоставлении Муниципальной услуги, а также иная дополнительная информация при необходимости</w:t>
      </w:r>
      <w:r>
        <w:rPr>
          <w:rFonts w:ascii="Times" w:hAnsi="Times" w:cs="Times"/>
          <w:lang w:eastAsia="ru-RU"/>
        </w:rPr>
        <w:t>)</w:t>
      </w:r>
    </w:p>
    <w:p w:rsidR="00AD08A2" w:rsidRDefault="00AD08A2">
      <w:pPr>
        <w:ind w:right="-285"/>
        <w:rPr>
          <w:rFonts w:ascii="Times" w:hAnsi="Times" w:cs="Times"/>
        </w:rPr>
      </w:pPr>
    </w:p>
    <w:p w:rsidR="00AD08A2" w:rsidRDefault="00AD08A2">
      <w:pPr>
        <w:ind w:right="-285"/>
        <w:rPr>
          <w:rFonts w:ascii="Times" w:hAnsi="Times" w:cs="Times"/>
        </w:rPr>
      </w:pPr>
    </w:p>
    <w:tbl>
      <w:tblPr>
        <w:tblW w:w="0" w:type="auto"/>
        <w:tblInd w:w="84" w:type="dxa"/>
        <w:tblLayout w:type="fixed"/>
        <w:tblLook w:val="0000" w:firstRow="0" w:lastRow="0" w:firstColumn="0" w:lastColumn="0" w:noHBand="0" w:noVBand="0"/>
      </w:tblPr>
      <w:tblGrid>
        <w:gridCol w:w="5250"/>
        <w:gridCol w:w="1110"/>
        <w:gridCol w:w="3615"/>
      </w:tblGrid>
      <w:tr w:rsidR="00AD08A2">
        <w:tc>
          <w:tcPr>
            <w:tcW w:w="5250" w:type="dxa"/>
            <w:shd w:val="clear" w:color="auto" w:fill="auto"/>
          </w:tcPr>
          <w:p w:rsidR="00AD08A2" w:rsidRDefault="00AD08A2">
            <w:pPr>
              <w:widowControl w:val="0"/>
              <w:jc w:val="both"/>
            </w:pPr>
            <w:r>
              <w:rPr>
                <w:rFonts w:ascii="Times" w:eastAsia="Times New Roman" w:hAnsi="Times" w:cs="Times"/>
                <w:sz w:val="20"/>
                <w:szCs w:val="20"/>
                <w:lang w:eastAsia="ru-RU"/>
              </w:rPr>
              <w:t>______________________________________________</w:t>
            </w:r>
          </w:p>
          <w:p w:rsidR="00AD08A2" w:rsidRDefault="00AD08A2">
            <w:pPr>
              <w:widowControl w:val="0"/>
            </w:pPr>
            <w:r>
              <w:rPr>
                <w:rFonts w:ascii="Times" w:eastAsia="Times New Roman" w:hAnsi="Times" w:cs="Times"/>
                <w:sz w:val="20"/>
                <w:szCs w:val="20"/>
                <w:lang w:eastAsia="ru-RU"/>
              </w:rPr>
              <w:t>(уполномоченное должностное лицо Администрации)</w:t>
            </w:r>
          </w:p>
        </w:tc>
        <w:tc>
          <w:tcPr>
            <w:tcW w:w="1110" w:type="dxa"/>
            <w:shd w:val="clear" w:color="auto" w:fill="auto"/>
          </w:tcPr>
          <w:p w:rsidR="00AD08A2" w:rsidRDefault="00AD08A2">
            <w:pPr>
              <w:widowControl w:val="0"/>
              <w:snapToGrid w:val="0"/>
              <w:jc w:val="right"/>
              <w:rPr>
                <w:rFonts w:ascii="Times" w:eastAsia="Times New Roman" w:hAnsi="Times" w:cs="Times"/>
                <w:sz w:val="20"/>
                <w:szCs w:val="20"/>
                <w:lang w:eastAsia="ru-RU"/>
              </w:rPr>
            </w:pPr>
          </w:p>
        </w:tc>
        <w:tc>
          <w:tcPr>
            <w:tcW w:w="3615" w:type="dxa"/>
            <w:shd w:val="clear" w:color="auto" w:fill="auto"/>
          </w:tcPr>
          <w:p w:rsidR="00AD08A2" w:rsidRDefault="00AD08A2">
            <w:pPr>
              <w:widowControl w:val="0"/>
              <w:jc w:val="right"/>
            </w:pPr>
            <w:r>
              <w:rPr>
                <w:rFonts w:ascii="Times" w:eastAsia="Times New Roman" w:hAnsi="Times" w:cs="Times"/>
                <w:sz w:val="20"/>
                <w:szCs w:val="20"/>
                <w:lang w:eastAsia="ru-RU"/>
              </w:rPr>
              <w:t>___________________________</w:t>
            </w:r>
          </w:p>
          <w:p w:rsidR="00AD08A2" w:rsidRDefault="00AD08A2">
            <w:pPr>
              <w:widowControl w:val="0"/>
              <w:jc w:val="right"/>
            </w:pPr>
            <w:r>
              <w:rPr>
                <w:rFonts w:ascii="Times" w:eastAsia="Times New Roman" w:hAnsi="Times" w:cs="Times"/>
                <w:sz w:val="20"/>
                <w:szCs w:val="20"/>
                <w:lang w:eastAsia="ru-RU"/>
              </w:rPr>
              <w:t>(подпись, фамилия, инициалы)</w:t>
            </w:r>
          </w:p>
        </w:tc>
      </w:tr>
    </w:tbl>
    <w:p w:rsidR="00AD08A2" w:rsidRDefault="00AD08A2">
      <w:r>
        <w:rPr>
          <w:rFonts w:ascii="Times" w:eastAsia="Times" w:hAnsi="Times" w:cs="Times"/>
          <w:i/>
          <w:lang w:eastAsia="ru-RU"/>
        </w:rPr>
        <w:t xml:space="preserve">  </w:t>
      </w:r>
    </w:p>
    <w:p w:rsidR="00AD08A2" w:rsidRDefault="00AD08A2">
      <w:pPr>
        <w:pStyle w:val="af4"/>
        <w:ind w:firstLine="0"/>
        <w:jc w:val="right"/>
        <w:sectPr w:rsidR="00AD08A2" w:rsidSect="00BC29FE">
          <w:footerReference w:type="default" r:id="rId11"/>
          <w:pgSz w:w="11906" w:h="16838"/>
          <w:pgMar w:top="1134" w:right="794" w:bottom="1134" w:left="1134" w:header="720" w:footer="720" w:gutter="0"/>
          <w:cols w:space="720"/>
          <w:docGrid w:linePitch="360"/>
        </w:sectPr>
      </w:pPr>
      <w:r>
        <w:rPr>
          <w:rFonts w:ascii="Times" w:eastAsia="Calibri" w:hAnsi="Times" w:cs="Times"/>
          <w:sz w:val="24"/>
          <w:szCs w:val="24"/>
        </w:rPr>
        <w:t xml:space="preserve">«____» _______________20__    </w:t>
      </w:r>
    </w:p>
    <w:p w:rsidR="00AD08A2" w:rsidRDefault="00AD08A2">
      <w:pPr>
        <w:pStyle w:val="1c"/>
        <w:spacing w:after="0"/>
        <w:ind w:firstLine="4820"/>
        <w:jc w:val="left"/>
      </w:pPr>
      <w:bookmarkStart w:id="40" w:name="OLE_LINK81"/>
      <w:bookmarkStart w:id="41" w:name="Приложение41"/>
      <w:bookmarkEnd w:id="40"/>
      <w:bookmarkEnd w:id="41"/>
      <w:r>
        <w:rPr>
          <w:rStyle w:val="11"/>
          <w:rFonts w:ascii="Times" w:hAnsi="Times" w:cs="Times"/>
        </w:rPr>
        <w:lastRenderedPageBreak/>
        <w:t>Приложение 3</w:t>
      </w:r>
    </w:p>
    <w:p w:rsidR="00AA7E92" w:rsidRDefault="00AA7E92" w:rsidP="00AA7E92">
      <w:pPr>
        <w:ind w:left="4820"/>
      </w:pPr>
      <w:r>
        <w:rPr>
          <w:rFonts w:ascii="Times" w:eastAsia="Times New Roman" w:hAnsi="Times" w:cs="Times"/>
          <w:lang w:eastAsia="ru-RU"/>
        </w:rPr>
        <w:t xml:space="preserve">к Административному регламенту </w:t>
      </w:r>
    </w:p>
    <w:p w:rsidR="00AA7E92" w:rsidRPr="00041F0A" w:rsidRDefault="00AA7E92" w:rsidP="00AA7E92">
      <w:pPr>
        <w:ind w:left="4820"/>
        <w:rPr>
          <w:rFonts w:ascii="Times New Roman" w:hAnsi="Times New Roman" w:cs="Times New Roman"/>
        </w:rPr>
      </w:pPr>
      <w:r w:rsidRPr="00041F0A">
        <w:rPr>
          <w:rFonts w:ascii="Times New Roman" w:eastAsia="Times New Roman" w:hAnsi="Times New Roman" w:cs="Times New Roman"/>
          <w:color w:val="000000"/>
          <w:lang w:eastAsia="ru-RU"/>
        </w:rPr>
        <w:t xml:space="preserve">предоставления Муниципальной услуги </w:t>
      </w:r>
      <w:r w:rsidRPr="00041F0A">
        <w:rPr>
          <w:rFonts w:ascii="Times New Roman" w:eastAsia="Times New Roman" w:hAnsi="Times New Roman" w:cs="Times New Roman"/>
          <w:color w:val="000000"/>
          <w:shd w:val="clear" w:color="auto" w:fill="FFFFFF"/>
          <w:lang w:eastAsia="ru-RU"/>
        </w:rPr>
        <w:t>«</w:t>
      </w:r>
      <w:r w:rsidRPr="00041F0A">
        <w:rPr>
          <w:rFonts w:ascii="Times New Roman" w:eastAsia="PMingLiU" w:hAnsi="Times New Roman" w:cs="Times New Roman"/>
          <w:color w:val="000000"/>
          <w:kern w:val="0"/>
          <w:shd w:val="clear" w:color="auto" w:fill="FFFFFF"/>
          <w:lang w:eastAsia="en-US" w:bidi="ar-SA"/>
        </w:rPr>
        <w:t>Приватизация жилых помещений муниципального жилищного фонда</w:t>
      </w:r>
      <w:r w:rsidRPr="00041F0A">
        <w:rPr>
          <w:rFonts w:ascii="Times New Roman" w:eastAsia="Times New Roman" w:hAnsi="Times New Roman" w:cs="Times New Roman"/>
          <w:color w:val="000000"/>
          <w:shd w:val="clear" w:color="auto" w:fill="FFFFFF"/>
          <w:lang w:eastAsia="ru-RU"/>
        </w:rPr>
        <w:t>»</w:t>
      </w:r>
      <w:r>
        <w:rPr>
          <w:rFonts w:ascii="Times New Roman" w:eastAsia="Times New Roman" w:hAnsi="Times New Roman" w:cs="Times New Roman"/>
          <w:color w:val="000000"/>
          <w:shd w:val="clear" w:color="auto" w:fill="FFFFFF"/>
          <w:lang w:eastAsia="ru-RU"/>
        </w:rPr>
        <w:t>,</w:t>
      </w:r>
      <w:r>
        <w:rPr>
          <w:rFonts w:ascii="Times" w:eastAsia="Times New Roman" w:hAnsi="Times" w:cs="Times"/>
          <w:lang w:eastAsia="ru-RU"/>
        </w:rPr>
        <w:t xml:space="preserve"> </w:t>
      </w:r>
      <w:proofErr w:type="gramStart"/>
      <w:r>
        <w:rPr>
          <w:rFonts w:ascii="Times" w:eastAsia="Times New Roman" w:hAnsi="Times" w:cs="Times"/>
          <w:lang w:eastAsia="ru-RU"/>
        </w:rPr>
        <w:t>утвержденному</w:t>
      </w:r>
      <w:proofErr w:type="gramEnd"/>
      <w:r>
        <w:rPr>
          <w:rFonts w:ascii="Times" w:eastAsia="Times New Roman" w:hAnsi="Times" w:cs="Times"/>
          <w:lang w:eastAsia="ru-RU"/>
        </w:rPr>
        <w:t xml:space="preserve"> </w:t>
      </w:r>
      <w:r w:rsidRPr="00041F0A">
        <w:rPr>
          <w:rFonts w:ascii="Times New Roman" w:eastAsia="Times New Roman" w:hAnsi="Times New Roman" w:cs="Times New Roman"/>
          <w:lang w:eastAsia="ru-RU"/>
        </w:rPr>
        <w:t>постановлением Администрации городского округа Домодедово Московской области</w:t>
      </w:r>
    </w:p>
    <w:p w:rsidR="00AD08A2" w:rsidRDefault="009C467C">
      <w:pPr>
        <w:ind w:left="4820"/>
        <w:rPr>
          <w:rFonts w:ascii="Times" w:hAnsi="Times" w:cs="Times"/>
        </w:rPr>
      </w:pPr>
      <w:r w:rsidRPr="009C467C">
        <w:rPr>
          <w:rFonts w:ascii="Times" w:eastAsia="Times New Roman" w:hAnsi="Times" w:cs="Times"/>
          <w:lang w:eastAsia="ru-RU"/>
        </w:rPr>
        <w:t>от « 22 » 08.2022  № 2337</w:t>
      </w:r>
    </w:p>
    <w:p w:rsidR="00AD08A2" w:rsidRDefault="00AD08A2">
      <w:pPr>
        <w:pStyle w:val="1-"/>
        <w:rPr>
          <w:rFonts w:ascii="Times" w:hAnsi="Times" w:cs="Times"/>
        </w:rPr>
      </w:pPr>
    </w:p>
    <w:p w:rsidR="00AD08A2" w:rsidRDefault="00AD08A2">
      <w:pPr>
        <w:pStyle w:val="1-"/>
        <w:rPr>
          <w:rFonts w:ascii="Times" w:hAnsi="Times" w:cs="Times"/>
        </w:rPr>
      </w:pPr>
    </w:p>
    <w:p w:rsidR="00AD08A2" w:rsidRDefault="00AD08A2">
      <w:pPr>
        <w:pStyle w:val="1-"/>
        <w:outlineLvl w:val="1"/>
      </w:pPr>
      <w:r>
        <w:rPr>
          <w:rFonts w:ascii="Times" w:eastAsia="PMingLiU" w:hAnsi="Times" w:cs="Times"/>
          <w:color w:val="000000"/>
        </w:rPr>
        <w:t>Перечень</w:t>
      </w:r>
      <w:r>
        <w:rPr>
          <w:rFonts w:ascii="Times" w:hAnsi="Times" w:cs="Times"/>
          <w:color w:val="000000"/>
          <w:lang w:eastAsia="ar-SA"/>
        </w:rPr>
        <w:t xml:space="preserve"> нормативных правовых актов Российской Федерации,</w:t>
      </w:r>
    </w:p>
    <w:p w:rsidR="00AD08A2" w:rsidRDefault="00AD08A2">
      <w:pPr>
        <w:pStyle w:val="1-"/>
        <w:outlineLvl w:val="1"/>
      </w:pPr>
      <w:r>
        <w:rPr>
          <w:rFonts w:ascii="Times" w:hAnsi="Times" w:cs="Times"/>
          <w:color w:val="000000"/>
          <w:lang w:eastAsia="ar-SA"/>
        </w:rPr>
        <w:t>Московской области, регулирующих предоставление Муниципальной услуги</w:t>
      </w:r>
    </w:p>
    <w:p w:rsidR="00AD08A2" w:rsidRDefault="00AD08A2">
      <w:pPr>
        <w:pStyle w:val="2a"/>
        <w:rPr>
          <w:rFonts w:ascii="Times" w:hAnsi="Times" w:cs="Times"/>
          <w:lang w:eastAsia="ar-SA"/>
        </w:rPr>
      </w:pPr>
    </w:p>
    <w:p w:rsidR="00AD08A2" w:rsidRDefault="00AD08A2">
      <w:pPr>
        <w:pStyle w:val="2a"/>
        <w:rPr>
          <w:rFonts w:ascii="Times" w:hAnsi="Times" w:cs="Times"/>
          <w:lang w:eastAsia="ar-SA"/>
        </w:rPr>
      </w:pPr>
    </w:p>
    <w:p w:rsidR="00AD08A2" w:rsidRDefault="00AD08A2">
      <w:pPr>
        <w:pStyle w:val="1a"/>
        <w:numPr>
          <w:ilvl w:val="0"/>
          <w:numId w:val="4"/>
        </w:numPr>
        <w:tabs>
          <w:tab w:val="left" w:pos="1276"/>
        </w:tabs>
        <w:spacing w:after="0"/>
        <w:ind w:left="0" w:firstLine="709"/>
        <w:jc w:val="both"/>
      </w:pPr>
      <w:r>
        <w:rPr>
          <w:rFonts w:ascii="Times" w:eastAsia="Times New Roman" w:hAnsi="Times" w:cs="Times"/>
          <w:shd w:val="clear" w:color="auto" w:fill="FFFFFF"/>
        </w:rPr>
        <w:t>Конституция Российской Федерации</w:t>
      </w:r>
      <w:r w:rsidR="00107956">
        <w:rPr>
          <w:rFonts w:ascii="Times" w:eastAsia="Times New Roman" w:hAnsi="Times" w:cs="Times"/>
          <w:shd w:val="clear" w:color="auto" w:fill="FFFFFF"/>
        </w:rPr>
        <w:t xml:space="preserve"> </w:t>
      </w:r>
      <w:r w:rsidR="00107956" w:rsidRPr="00283975">
        <w:rPr>
          <w:rFonts w:ascii="Times New Roman" w:hAnsi="Times New Roman" w:cs="Times New Roman"/>
        </w:rPr>
        <w:t>(«Российская газета», 25.12.1993 №237)</w:t>
      </w:r>
      <w:r>
        <w:rPr>
          <w:rFonts w:ascii="Times" w:eastAsia="Times New Roman" w:hAnsi="Times" w:cs="Times"/>
          <w:shd w:val="clear" w:color="auto" w:fill="FFFFFF"/>
        </w:rPr>
        <w:t>.</w:t>
      </w:r>
    </w:p>
    <w:p w:rsidR="00AD08A2" w:rsidRDefault="00AD08A2">
      <w:pPr>
        <w:pStyle w:val="1a"/>
        <w:numPr>
          <w:ilvl w:val="0"/>
          <w:numId w:val="4"/>
        </w:numPr>
        <w:tabs>
          <w:tab w:val="left" w:pos="1276"/>
        </w:tabs>
        <w:spacing w:after="0"/>
        <w:ind w:left="0" w:firstLine="709"/>
        <w:jc w:val="both"/>
      </w:pPr>
      <w:r>
        <w:rPr>
          <w:rFonts w:ascii="Times" w:eastAsia="Times New Roman" w:hAnsi="Times" w:cs="Times"/>
          <w:shd w:val="clear" w:color="auto" w:fill="FFFFFF"/>
        </w:rPr>
        <w:t>Жилищный кодекс Российской Федерации</w:t>
      </w:r>
      <w:r w:rsidR="00107956">
        <w:rPr>
          <w:rFonts w:ascii="Times" w:eastAsia="Times New Roman" w:hAnsi="Times" w:cs="Times"/>
          <w:shd w:val="clear" w:color="auto" w:fill="FFFFFF"/>
        </w:rPr>
        <w:t xml:space="preserve"> </w:t>
      </w:r>
      <w:r w:rsidR="00107956" w:rsidRPr="00283975">
        <w:rPr>
          <w:rFonts w:ascii="Times New Roman" w:eastAsia="Times New Roman" w:hAnsi="Times New Roman" w:cs="Times New Roman"/>
        </w:rPr>
        <w:t>(«Российская газета», № 1, 12.01.2005)</w:t>
      </w:r>
      <w:r>
        <w:rPr>
          <w:rFonts w:ascii="Times" w:eastAsia="Times New Roman" w:hAnsi="Times" w:cs="Times"/>
          <w:shd w:val="clear" w:color="auto" w:fill="FFFFFF"/>
        </w:rPr>
        <w:t xml:space="preserve">. </w:t>
      </w:r>
    </w:p>
    <w:p w:rsidR="00AD08A2" w:rsidRDefault="00AD08A2">
      <w:pPr>
        <w:pStyle w:val="1a"/>
        <w:numPr>
          <w:ilvl w:val="0"/>
          <w:numId w:val="4"/>
        </w:numPr>
        <w:tabs>
          <w:tab w:val="left" w:pos="1276"/>
        </w:tabs>
        <w:spacing w:after="0"/>
        <w:ind w:left="0" w:firstLine="709"/>
        <w:jc w:val="both"/>
      </w:pPr>
      <w:r>
        <w:rPr>
          <w:rFonts w:ascii="Times" w:eastAsia="Times New Roman" w:hAnsi="Times" w:cs="Times"/>
          <w:shd w:val="clear" w:color="auto" w:fill="FFFFFF"/>
          <w:lang w:eastAsia="ar-SA"/>
        </w:rPr>
        <w:t>Закон Российской Федерации от 04.07.1991 № 1541-1 «О приватизации жилищного фонда в Российской Федерации»</w:t>
      </w:r>
      <w:r w:rsidR="00107956">
        <w:rPr>
          <w:rFonts w:ascii="Times" w:eastAsia="Times New Roman" w:hAnsi="Times" w:cs="Times"/>
          <w:shd w:val="clear" w:color="auto" w:fill="FFFFFF"/>
          <w:lang w:eastAsia="ar-SA"/>
        </w:rPr>
        <w:t xml:space="preserve"> </w:t>
      </w:r>
      <w:r w:rsidR="00107956" w:rsidRPr="00107956">
        <w:rPr>
          <w:rFonts w:eastAsia="Calibri"/>
        </w:rPr>
        <w:t>(«Ведомости СНД и ВС РСФСР», 11.07.1991, № 28, ст. 959)</w:t>
      </w:r>
      <w:r>
        <w:rPr>
          <w:rFonts w:ascii="Times" w:eastAsia="Times New Roman" w:hAnsi="Times" w:cs="Times"/>
          <w:shd w:val="clear" w:color="auto" w:fill="FFFFFF"/>
          <w:lang w:eastAsia="ar-SA"/>
        </w:rPr>
        <w:t xml:space="preserve">. </w:t>
      </w:r>
    </w:p>
    <w:p w:rsidR="00AD08A2" w:rsidRPr="00721E05" w:rsidRDefault="00AD08A2">
      <w:pPr>
        <w:numPr>
          <w:ilvl w:val="0"/>
          <w:numId w:val="4"/>
        </w:numPr>
        <w:tabs>
          <w:tab w:val="left" w:pos="1276"/>
        </w:tabs>
        <w:ind w:left="0" w:firstLine="709"/>
        <w:contextualSpacing/>
        <w:jc w:val="both"/>
      </w:pPr>
      <w:r w:rsidRPr="00721E05">
        <w:rPr>
          <w:rFonts w:ascii="Times New Roman" w:hAnsi="Times New Roman" w:cs="Times New Roman"/>
          <w:shd w:val="clear" w:color="auto" w:fill="FFFFFF"/>
        </w:rPr>
        <w:t>Федеральный закон от 24.11.1995 № 181-ФЗ «О социальной защите инвалидов в Российской Федерации»</w:t>
      </w:r>
      <w:r w:rsidR="00721E05" w:rsidRPr="00721E05">
        <w:rPr>
          <w:rFonts w:ascii="Times New Roman" w:hAnsi="Times New Roman" w:cs="Times New Roman"/>
          <w:shd w:val="clear" w:color="auto" w:fill="FFFFFF"/>
        </w:rPr>
        <w:t xml:space="preserve"> (</w:t>
      </w:r>
      <w:r w:rsidR="00721E05">
        <w:rPr>
          <w:rFonts w:ascii="Times New Roman" w:hAnsi="Times New Roman" w:cs="Times New Roman"/>
          <w:shd w:val="clear" w:color="auto" w:fill="FFFFFF"/>
        </w:rPr>
        <w:t>«</w:t>
      </w:r>
      <w:r w:rsidR="00721E05" w:rsidRPr="00721E05">
        <w:rPr>
          <w:rStyle w:val="aff0"/>
          <w:rFonts w:ascii="Times New Roman" w:hAnsi="Times New Roman" w:cs="Times New Roman"/>
          <w:bCs/>
          <w:i w:val="0"/>
          <w:iCs w:val="0"/>
          <w:shd w:val="clear" w:color="auto" w:fill="FFFFFF"/>
        </w:rPr>
        <w:t>Российск</w:t>
      </w:r>
      <w:r w:rsidR="00721E05">
        <w:rPr>
          <w:rStyle w:val="aff0"/>
          <w:rFonts w:ascii="Times New Roman" w:hAnsi="Times New Roman" w:cs="Times New Roman"/>
          <w:bCs/>
          <w:i w:val="0"/>
          <w:iCs w:val="0"/>
          <w:shd w:val="clear" w:color="auto" w:fill="FFFFFF"/>
        </w:rPr>
        <w:t>ая</w:t>
      </w:r>
      <w:r w:rsidR="00721E05" w:rsidRPr="00721E05">
        <w:rPr>
          <w:rFonts w:ascii="Times New Roman" w:hAnsi="Times New Roman" w:cs="Times New Roman"/>
          <w:shd w:val="clear" w:color="auto" w:fill="FFFFFF"/>
        </w:rPr>
        <w:t> газет</w:t>
      </w:r>
      <w:r w:rsidR="004B1456">
        <w:rPr>
          <w:rFonts w:ascii="Times New Roman" w:hAnsi="Times New Roman" w:cs="Times New Roman"/>
          <w:shd w:val="clear" w:color="auto" w:fill="FFFFFF"/>
        </w:rPr>
        <w:t>а</w:t>
      </w:r>
      <w:r w:rsidR="00721E05">
        <w:rPr>
          <w:rFonts w:ascii="Times New Roman" w:hAnsi="Times New Roman" w:cs="Times New Roman"/>
          <w:shd w:val="clear" w:color="auto" w:fill="FFFFFF"/>
        </w:rPr>
        <w:t>»</w:t>
      </w:r>
      <w:r w:rsidR="00721E05" w:rsidRPr="00721E05">
        <w:rPr>
          <w:rFonts w:ascii="Times New Roman" w:hAnsi="Times New Roman" w:cs="Times New Roman"/>
          <w:shd w:val="clear" w:color="auto" w:fill="FFFFFF"/>
        </w:rPr>
        <w:t xml:space="preserve"> от 2 декабря 1995</w:t>
      </w:r>
      <w:r w:rsidR="0053455B">
        <w:rPr>
          <w:rFonts w:ascii="Times New Roman" w:hAnsi="Times New Roman" w:cs="Times New Roman"/>
          <w:shd w:val="clear" w:color="auto" w:fill="FFFFFF"/>
        </w:rPr>
        <w:t xml:space="preserve"> № 234</w:t>
      </w:r>
      <w:r w:rsidR="00721E05" w:rsidRPr="00721E05">
        <w:rPr>
          <w:rFonts w:ascii="Times New Roman" w:hAnsi="Times New Roman" w:cs="Times New Roman"/>
          <w:shd w:val="clear" w:color="auto" w:fill="FFFFFF"/>
        </w:rPr>
        <w:t>).</w:t>
      </w:r>
    </w:p>
    <w:p w:rsidR="00AD08A2" w:rsidRDefault="00AD08A2">
      <w:pPr>
        <w:pStyle w:val="1a"/>
        <w:numPr>
          <w:ilvl w:val="0"/>
          <w:numId w:val="4"/>
        </w:numPr>
        <w:tabs>
          <w:tab w:val="left" w:pos="1276"/>
        </w:tabs>
        <w:spacing w:after="0"/>
        <w:ind w:left="0" w:firstLine="709"/>
        <w:jc w:val="both"/>
      </w:pPr>
      <w:r>
        <w:rPr>
          <w:rFonts w:ascii="Times" w:eastAsia="Times New Roman" w:hAnsi="Times" w:cs="Times"/>
          <w:shd w:val="clear" w:color="auto" w:fill="FFFFFF"/>
        </w:rPr>
        <w:t>Федеральный закон от 06.10.2003 № 131-ФЗ «Об общих принципах организации местного самоуправления в Российской Федерации»</w:t>
      </w:r>
      <w:r w:rsidR="00F81766">
        <w:rPr>
          <w:rFonts w:ascii="Times" w:eastAsia="Times New Roman" w:hAnsi="Times" w:cs="Times"/>
          <w:shd w:val="clear" w:color="auto" w:fill="FFFFFF"/>
        </w:rPr>
        <w:t xml:space="preserve"> </w:t>
      </w:r>
      <w:r w:rsidR="00F81766" w:rsidRPr="00283975">
        <w:rPr>
          <w:rFonts w:eastAsia="Times New Roman"/>
        </w:rPr>
        <w:t>(«Собрание законодательства Российской Федерации», 06.10.2003, № 40, ст. 38224)</w:t>
      </w:r>
      <w:r>
        <w:rPr>
          <w:rFonts w:ascii="Times" w:eastAsia="Times New Roman" w:hAnsi="Times" w:cs="Times"/>
          <w:shd w:val="clear" w:color="auto" w:fill="FFFFFF"/>
        </w:rPr>
        <w:t xml:space="preserve">. </w:t>
      </w:r>
    </w:p>
    <w:p w:rsidR="00AD08A2" w:rsidRPr="001B6642" w:rsidRDefault="00AD08A2">
      <w:pPr>
        <w:pStyle w:val="1a"/>
        <w:numPr>
          <w:ilvl w:val="0"/>
          <w:numId w:val="4"/>
        </w:numPr>
        <w:tabs>
          <w:tab w:val="left" w:pos="1276"/>
        </w:tabs>
        <w:spacing w:after="0"/>
        <w:ind w:left="0" w:firstLine="709"/>
        <w:jc w:val="both"/>
        <w:rPr>
          <w:rFonts w:ascii="Times New Roman" w:hAnsi="Times New Roman" w:cs="Times New Roman"/>
        </w:rPr>
      </w:pPr>
      <w:r w:rsidRPr="001B6642">
        <w:rPr>
          <w:rFonts w:ascii="Times New Roman" w:eastAsia="Times New Roman" w:hAnsi="Times New Roman" w:cs="Times New Roman"/>
          <w:shd w:val="clear" w:color="auto" w:fill="FFFFFF"/>
        </w:rPr>
        <w:t>Федеральный закон от 27.07.2006 № 149-ФЗ «Об информации, информационных технологиях и о защите информации»</w:t>
      </w:r>
      <w:r w:rsidR="001B6642" w:rsidRPr="001B6642">
        <w:rPr>
          <w:rFonts w:ascii="Times New Roman" w:eastAsia="Times New Roman" w:hAnsi="Times New Roman" w:cs="Times New Roman"/>
          <w:shd w:val="clear" w:color="auto" w:fill="FFFFFF"/>
        </w:rPr>
        <w:t xml:space="preserve"> («</w:t>
      </w:r>
      <w:r w:rsidR="001B6642" w:rsidRPr="001B6642">
        <w:rPr>
          <w:rFonts w:ascii="Times New Roman" w:hAnsi="Times New Roman" w:cs="Times New Roman"/>
          <w:shd w:val="clear" w:color="auto" w:fill="FFFFFF"/>
        </w:rPr>
        <w:t>Российская газета»" от 29 июля 2006</w:t>
      </w:r>
      <w:r w:rsidR="0053455B">
        <w:rPr>
          <w:rFonts w:ascii="Times New Roman" w:hAnsi="Times New Roman" w:cs="Times New Roman"/>
          <w:shd w:val="clear" w:color="auto" w:fill="FFFFFF"/>
        </w:rPr>
        <w:t xml:space="preserve"> № 165</w:t>
      </w:r>
      <w:r w:rsidR="001B6642" w:rsidRPr="001B6642">
        <w:rPr>
          <w:rFonts w:ascii="Times New Roman" w:hAnsi="Times New Roman" w:cs="Times New Roman"/>
          <w:shd w:val="clear" w:color="auto" w:fill="FFFFFF"/>
        </w:rPr>
        <w:t>)</w:t>
      </w:r>
      <w:r w:rsidRPr="001B6642">
        <w:rPr>
          <w:rFonts w:ascii="Times New Roman" w:eastAsia="Times New Roman" w:hAnsi="Times New Roman" w:cs="Times New Roman"/>
          <w:shd w:val="clear" w:color="auto" w:fill="FFFFFF"/>
        </w:rPr>
        <w:t>.</w:t>
      </w:r>
    </w:p>
    <w:p w:rsidR="00AD08A2" w:rsidRPr="001B6642" w:rsidRDefault="00AD08A2">
      <w:pPr>
        <w:pStyle w:val="1a"/>
        <w:numPr>
          <w:ilvl w:val="0"/>
          <w:numId w:val="4"/>
        </w:numPr>
        <w:tabs>
          <w:tab w:val="left" w:pos="1276"/>
        </w:tabs>
        <w:spacing w:after="0"/>
        <w:ind w:left="0" w:firstLine="709"/>
        <w:jc w:val="both"/>
        <w:rPr>
          <w:rFonts w:ascii="Times New Roman" w:hAnsi="Times New Roman" w:cs="Times New Roman"/>
        </w:rPr>
      </w:pPr>
      <w:r w:rsidRPr="001B6642">
        <w:rPr>
          <w:rFonts w:ascii="Times New Roman" w:eastAsia="Times New Roman" w:hAnsi="Times New Roman" w:cs="Times New Roman"/>
          <w:shd w:val="clear" w:color="auto" w:fill="FFFFFF"/>
        </w:rPr>
        <w:t>Федеральный закон от 27.07.2006 № 152-ФЗ «О персональных данных»</w:t>
      </w:r>
      <w:r w:rsidR="001B6642" w:rsidRPr="001B6642">
        <w:rPr>
          <w:rFonts w:ascii="Times New Roman" w:eastAsia="Times New Roman" w:hAnsi="Times New Roman" w:cs="Times New Roman"/>
          <w:shd w:val="clear" w:color="auto" w:fill="FFFFFF"/>
        </w:rPr>
        <w:t xml:space="preserve"> («</w:t>
      </w:r>
      <w:r w:rsidR="001B6642" w:rsidRPr="001B6642">
        <w:rPr>
          <w:rFonts w:ascii="Times New Roman" w:hAnsi="Times New Roman" w:cs="Times New Roman"/>
          <w:shd w:val="clear" w:color="auto" w:fill="FFFFFF"/>
        </w:rPr>
        <w:t>Российская газета» от 29 июля 2006</w:t>
      </w:r>
      <w:r w:rsidR="0053455B">
        <w:rPr>
          <w:rFonts w:ascii="Times New Roman" w:hAnsi="Times New Roman" w:cs="Times New Roman"/>
          <w:shd w:val="clear" w:color="auto" w:fill="FFFFFF"/>
        </w:rPr>
        <w:t xml:space="preserve"> № 165</w:t>
      </w:r>
      <w:r w:rsidR="001B6642" w:rsidRPr="001B6642">
        <w:rPr>
          <w:rFonts w:ascii="Times New Roman" w:hAnsi="Times New Roman" w:cs="Times New Roman"/>
          <w:shd w:val="clear" w:color="auto" w:fill="FFFFFF"/>
        </w:rPr>
        <w:t>)</w:t>
      </w:r>
      <w:r w:rsidR="001B6642">
        <w:rPr>
          <w:rFonts w:ascii="Times New Roman" w:hAnsi="Times New Roman" w:cs="Times New Roman"/>
          <w:shd w:val="clear" w:color="auto" w:fill="FFFFFF"/>
        </w:rPr>
        <w:t>.</w:t>
      </w:r>
      <w:r w:rsidRPr="001B6642">
        <w:rPr>
          <w:rFonts w:ascii="Times New Roman" w:eastAsia="Times New Roman" w:hAnsi="Times New Roman" w:cs="Times New Roman"/>
          <w:shd w:val="clear" w:color="auto" w:fill="FFFFFF"/>
        </w:rPr>
        <w:t xml:space="preserve"> </w:t>
      </w:r>
    </w:p>
    <w:p w:rsidR="00AD08A2" w:rsidRDefault="00AD08A2">
      <w:pPr>
        <w:pStyle w:val="1a"/>
        <w:numPr>
          <w:ilvl w:val="0"/>
          <w:numId w:val="4"/>
        </w:numPr>
        <w:tabs>
          <w:tab w:val="left" w:pos="1276"/>
        </w:tabs>
        <w:spacing w:after="0"/>
        <w:ind w:left="0" w:firstLine="709"/>
        <w:jc w:val="both"/>
      </w:pPr>
      <w:r>
        <w:rPr>
          <w:rFonts w:ascii="Times" w:eastAsia="Times New Roman" w:hAnsi="Times" w:cs="Times"/>
          <w:shd w:val="clear" w:color="auto" w:fill="FFFFFF"/>
        </w:rPr>
        <w:t>Федеральный закон от 27.07.2010 № 210-ФЗ «Об организации предоставления государственных и муниципальных услуг»</w:t>
      </w:r>
      <w:r w:rsidR="00F81766">
        <w:rPr>
          <w:rFonts w:ascii="Times" w:eastAsia="Times New Roman" w:hAnsi="Times" w:cs="Times"/>
          <w:shd w:val="clear" w:color="auto" w:fill="FFFFFF"/>
        </w:rPr>
        <w:t xml:space="preserve"> </w:t>
      </w:r>
      <w:r w:rsidR="00F81766" w:rsidRPr="00283975">
        <w:rPr>
          <w:rFonts w:ascii="Times New Roman" w:eastAsia="Times New Roman" w:hAnsi="Times New Roman" w:cs="Times New Roman"/>
        </w:rPr>
        <w:t>(«Собрание законодательства Российской Федерации», 2010, № 31, ст. 4179)</w:t>
      </w:r>
      <w:r>
        <w:rPr>
          <w:rFonts w:ascii="Times" w:eastAsia="Times New Roman" w:hAnsi="Times" w:cs="Times"/>
          <w:shd w:val="clear" w:color="auto" w:fill="FFFFFF"/>
        </w:rPr>
        <w:t xml:space="preserve">. </w:t>
      </w:r>
    </w:p>
    <w:p w:rsidR="00AD08A2" w:rsidRDefault="00AD08A2">
      <w:pPr>
        <w:pStyle w:val="1a"/>
        <w:numPr>
          <w:ilvl w:val="0"/>
          <w:numId w:val="4"/>
        </w:numPr>
        <w:tabs>
          <w:tab w:val="left" w:pos="1276"/>
        </w:tabs>
        <w:spacing w:after="0"/>
        <w:ind w:left="0" w:firstLine="709"/>
        <w:jc w:val="both"/>
      </w:pPr>
      <w:r>
        <w:rPr>
          <w:rFonts w:ascii="Times" w:eastAsia="Times New Roman" w:hAnsi="Times" w:cs="Times"/>
          <w:shd w:val="clear" w:color="auto" w:fill="FFFFFF"/>
        </w:rPr>
        <w:t>Федеральный закон от 06.04.2011 № 63-ФЗ «Об электронной подписи»</w:t>
      </w:r>
      <w:r w:rsidR="00F81766">
        <w:rPr>
          <w:rFonts w:ascii="Times" w:eastAsia="Times New Roman" w:hAnsi="Times" w:cs="Times"/>
          <w:shd w:val="clear" w:color="auto" w:fill="FFFFFF"/>
        </w:rPr>
        <w:t xml:space="preserve"> </w:t>
      </w:r>
      <w:r w:rsidR="00F81766" w:rsidRPr="00283975">
        <w:rPr>
          <w:rFonts w:ascii="Times New Roman" w:hAnsi="Times New Roman" w:cs="Times New Roman"/>
        </w:rPr>
        <w:t>(на сайте «Российской газеты» AP-63 от 08.04.2011 № 75)</w:t>
      </w:r>
      <w:r>
        <w:rPr>
          <w:rFonts w:ascii="Times" w:eastAsia="Times New Roman" w:hAnsi="Times" w:cs="Times"/>
          <w:shd w:val="clear" w:color="auto" w:fill="FFFFFF"/>
        </w:rPr>
        <w:t xml:space="preserve">. </w:t>
      </w:r>
    </w:p>
    <w:p w:rsidR="00AD08A2" w:rsidRPr="00335DE2" w:rsidRDefault="00AD08A2" w:rsidP="00584887">
      <w:pPr>
        <w:pStyle w:val="1a"/>
        <w:numPr>
          <w:ilvl w:val="0"/>
          <w:numId w:val="4"/>
        </w:numPr>
        <w:tabs>
          <w:tab w:val="left" w:pos="1276"/>
        </w:tabs>
        <w:spacing w:after="0"/>
        <w:ind w:left="0" w:firstLine="709"/>
        <w:jc w:val="both"/>
        <w:rPr>
          <w:rFonts w:ascii="Times New Roman" w:hAnsi="Times New Roman" w:cs="Times New Roman"/>
        </w:rPr>
      </w:pPr>
      <w:r w:rsidRPr="00335DE2">
        <w:rPr>
          <w:rFonts w:ascii="Times New Roman" w:eastAsia="Times New Roman" w:hAnsi="Times New Roman" w:cs="Times New Roman"/>
          <w:bCs/>
          <w:shd w:val="clear" w:color="auto" w:fill="FFFFFF"/>
          <w:lang w:eastAsia="ar-SA"/>
        </w:rPr>
        <w:t xml:space="preserve">Федеральный закон от 13.07.2015 </w:t>
      </w:r>
      <w:r w:rsidR="00D72C93" w:rsidRPr="00335DE2">
        <w:rPr>
          <w:rFonts w:ascii="Times New Roman" w:eastAsia="Times New Roman" w:hAnsi="Times New Roman" w:cs="Times New Roman"/>
          <w:bCs/>
          <w:shd w:val="clear" w:color="auto" w:fill="FFFFFF"/>
          <w:lang w:eastAsia="ar-SA"/>
        </w:rPr>
        <w:t>№</w:t>
      </w:r>
      <w:r w:rsidRPr="00335DE2">
        <w:rPr>
          <w:rFonts w:ascii="Times New Roman" w:eastAsia="Times New Roman" w:hAnsi="Times New Roman" w:cs="Times New Roman"/>
          <w:bCs/>
          <w:shd w:val="clear" w:color="auto" w:fill="FFFFFF"/>
          <w:lang w:eastAsia="ar-SA"/>
        </w:rPr>
        <w:t xml:space="preserve"> 218-ФЗ </w:t>
      </w:r>
      <w:r w:rsidR="00AD17C1" w:rsidRPr="00335DE2">
        <w:rPr>
          <w:rFonts w:ascii="Times New Roman" w:eastAsia="Times New Roman" w:hAnsi="Times New Roman" w:cs="Times New Roman"/>
          <w:bCs/>
          <w:shd w:val="clear" w:color="auto" w:fill="FFFFFF"/>
          <w:lang w:eastAsia="ar-SA"/>
        </w:rPr>
        <w:t>«</w:t>
      </w:r>
      <w:r w:rsidRPr="00335DE2">
        <w:rPr>
          <w:rFonts w:ascii="Times New Roman" w:eastAsia="Times New Roman" w:hAnsi="Times New Roman" w:cs="Times New Roman"/>
          <w:bCs/>
          <w:shd w:val="clear" w:color="auto" w:fill="FFFFFF"/>
          <w:lang w:eastAsia="ar-SA"/>
        </w:rPr>
        <w:t>О государственной регистрации недвижимости</w:t>
      </w:r>
      <w:r w:rsidR="00AD17C1" w:rsidRPr="00335DE2">
        <w:rPr>
          <w:rFonts w:ascii="Times New Roman" w:eastAsia="Times New Roman" w:hAnsi="Times New Roman" w:cs="Times New Roman"/>
          <w:bCs/>
          <w:shd w:val="clear" w:color="auto" w:fill="FFFFFF"/>
          <w:lang w:eastAsia="ar-SA"/>
        </w:rPr>
        <w:t>»</w:t>
      </w:r>
      <w:r w:rsidR="00584887" w:rsidRPr="00335DE2">
        <w:rPr>
          <w:rFonts w:ascii="Times New Roman" w:eastAsia="Times New Roman" w:hAnsi="Times New Roman" w:cs="Times New Roman"/>
          <w:bCs/>
          <w:shd w:val="clear" w:color="auto" w:fill="FFFFFF"/>
          <w:lang w:eastAsia="ar-SA"/>
        </w:rPr>
        <w:t xml:space="preserve"> </w:t>
      </w:r>
      <w:r w:rsidR="004B1456">
        <w:rPr>
          <w:rFonts w:ascii="Times New Roman" w:eastAsia="Times New Roman" w:hAnsi="Times New Roman" w:cs="Times New Roman"/>
          <w:bCs/>
          <w:shd w:val="clear" w:color="auto" w:fill="FFFFFF"/>
          <w:lang w:eastAsia="ar-SA"/>
        </w:rPr>
        <w:t>(«</w:t>
      </w:r>
      <w:r w:rsidR="00CA7130" w:rsidRPr="00335DE2">
        <w:rPr>
          <w:rFonts w:ascii="Times New Roman" w:hAnsi="Times New Roman" w:cs="Times New Roman"/>
        </w:rPr>
        <w:t>Собрание законодательства Российской Федерации</w:t>
      </w:r>
      <w:r w:rsidR="004B1456">
        <w:rPr>
          <w:rFonts w:ascii="Times New Roman" w:hAnsi="Times New Roman" w:cs="Times New Roman"/>
        </w:rPr>
        <w:t>»</w:t>
      </w:r>
      <w:r w:rsidR="00CA7130" w:rsidRPr="00335DE2">
        <w:rPr>
          <w:rFonts w:ascii="Times New Roman" w:hAnsi="Times New Roman" w:cs="Times New Roman"/>
        </w:rPr>
        <w:t>, 2017 № 31 ст. 4767</w:t>
      </w:r>
      <w:r w:rsidR="00584887" w:rsidRPr="00335DE2">
        <w:rPr>
          <w:rFonts w:ascii="Times New Roman" w:hAnsi="Times New Roman" w:cs="Times New Roman"/>
          <w:shd w:val="clear" w:color="auto" w:fill="FFFFFF"/>
        </w:rPr>
        <w:t>).</w:t>
      </w:r>
      <w:r w:rsidRPr="00335DE2">
        <w:rPr>
          <w:rFonts w:ascii="Times New Roman" w:eastAsia="Times New Roman" w:hAnsi="Times New Roman" w:cs="Times New Roman"/>
          <w:bCs/>
          <w:shd w:val="clear" w:color="auto" w:fill="FFFFFF"/>
          <w:lang w:eastAsia="ar-SA"/>
        </w:rPr>
        <w:t xml:space="preserve"> </w:t>
      </w:r>
    </w:p>
    <w:p w:rsidR="00AD08A2" w:rsidRPr="00335DE2" w:rsidRDefault="00AD08A2">
      <w:pPr>
        <w:pStyle w:val="1a"/>
        <w:numPr>
          <w:ilvl w:val="0"/>
          <w:numId w:val="4"/>
        </w:numPr>
        <w:tabs>
          <w:tab w:val="left" w:pos="1276"/>
        </w:tabs>
        <w:spacing w:after="0"/>
        <w:ind w:left="0" w:firstLine="709"/>
        <w:jc w:val="both"/>
      </w:pPr>
      <w:r w:rsidRPr="00335DE2">
        <w:rPr>
          <w:rFonts w:ascii="Times" w:eastAsia="Times New Roman" w:hAnsi="Times" w:cs="Times"/>
          <w:bCs/>
          <w:shd w:val="clear" w:color="auto" w:fill="FFFFFF"/>
          <w:lang w:eastAsia="ar-SA"/>
        </w:rPr>
        <w:t>Постановление Правительства Российской Федерации от 28.01.2006 №</w:t>
      </w:r>
      <w:r w:rsidR="00F81766" w:rsidRPr="00335DE2">
        <w:rPr>
          <w:rFonts w:ascii="Times" w:eastAsia="Times New Roman" w:hAnsi="Times" w:cs="Times"/>
          <w:bCs/>
          <w:shd w:val="clear" w:color="auto" w:fill="FFFFFF"/>
          <w:lang w:eastAsia="ar-SA"/>
        </w:rPr>
        <w:t xml:space="preserve"> </w:t>
      </w:r>
      <w:r w:rsidRPr="00335DE2">
        <w:rPr>
          <w:rFonts w:ascii="Times" w:eastAsia="Times New Roman" w:hAnsi="Times" w:cs="Times"/>
          <w:bCs/>
          <w:shd w:val="clear" w:color="auto" w:fill="FFFFFF"/>
          <w:lang w:eastAsia="ar-SA"/>
        </w:rPr>
        <w:t>47 «Об утверждении Положения о признании помещения жилым помещением, жилого помещения непригодным для проживания, многоквартирного дома аварийным и подлежащим сносу или реконструкции, садового дома жилым домом и жилого дома садовым домом»</w:t>
      </w:r>
      <w:r w:rsidR="00B70EC6" w:rsidRPr="00335DE2">
        <w:rPr>
          <w:rFonts w:ascii="Times" w:eastAsia="Times New Roman" w:hAnsi="Times" w:cs="Times"/>
          <w:bCs/>
          <w:shd w:val="clear" w:color="auto" w:fill="FFFFFF"/>
          <w:lang w:eastAsia="ar-SA"/>
        </w:rPr>
        <w:t xml:space="preserve"> (</w:t>
      </w:r>
      <w:r w:rsidR="004B1456">
        <w:rPr>
          <w:rFonts w:ascii="Times" w:eastAsia="Times New Roman" w:hAnsi="Times" w:cs="Times"/>
          <w:bCs/>
          <w:shd w:val="clear" w:color="auto" w:fill="FFFFFF"/>
          <w:lang w:eastAsia="ar-SA"/>
        </w:rPr>
        <w:t>«</w:t>
      </w:r>
      <w:r w:rsidR="00B70EC6" w:rsidRPr="00335DE2">
        <w:rPr>
          <w:rFonts w:ascii="Times" w:eastAsia="Times New Roman" w:hAnsi="Times" w:cs="Times"/>
          <w:bCs/>
          <w:shd w:val="clear" w:color="auto" w:fill="FFFFFF"/>
          <w:lang w:eastAsia="ar-SA"/>
        </w:rPr>
        <w:t>Собрание законодательства Р</w:t>
      </w:r>
      <w:r w:rsidR="004B1456">
        <w:rPr>
          <w:rFonts w:ascii="Times" w:eastAsia="Times New Roman" w:hAnsi="Times" w:cs="Times"/>
          <w:bCs/>
          <w:shd w:val="clear" w:color="auto" w:fill="FFFFFF"/>
          <w:lang w:eastAsia="ar-SA"/>
        </w:rPr>
        <w:t>оссийской Федерации»</w:t>
      </w:r>
      <w:r w:rsidR="00B70EC6" w:rsidRPr="00335DE2">
        <w:rPr>
          <w:rFonts w:ascii="Times" w:eastAsia="Times New Roman" w:hAnsi="Times" w:cs="Times"/>
          <w:bCs/>
          <w:shd w:val="clear" w:color="auto" w:fill="FFFFFF"/>
          <w:lang w:eastAsia="ar-SA"/>
        </w:rPr>
        <w:t xml:space="preserve"> от 06.02.2006 № 6, ст. 702)</w:t>
      </w:r>
      <w:r w:rsidRPr="00335DE2">
        <w:rPr>
          <w:rFonts w:ascii="Times" w:eastAsia="Times New Roman" w:hAnsi="Times" w:cs="Times"/>
          <w:bCs/>
          <w:shd w:val="clear" w:color="auto" w:fill="FFFFFF"/>
          <w:lang w:eastAsia="ar-SA"/>
        </w:rPr>
        <w:t xml:space="preserve">. </w:t>
      </w:r>
    </w:p>
    <w:p w:rsidR="00AD08A2" w:rsidRDefault="00AD08A2">
      <w:pPr>
        <w:pStyle w:val="1a"/>
        <w:numPr>
          <w:ilvl w:val="0"/>
          <w:numId w:val="4"/>
        </w:numPr>
        <w:tabs>
          <w:tab w:val="left" w:pos="1276"/>
        </w:tabs>
        <w:spacing w:after="0"/>
        <w:ind w:left="0" w:firstLine="709"/>
        <w:jc w:val="both"/>
      </w:pPr>
      <w:r>
        <w:rPr>
          <w:rFonts w:ascii="Times" w:eastAsia="Times New Roman" w:hAnsi="Times" w:cs="Times"/>
          <w:shd w:val="clear" w:color="auto" w:fill="FFFFFF"/>
        </w:rPr>
        <w:t>Постановление Правительства Российской Федерации от 16.05.2011 № 373 «О разработке и утверждении административных регламентов осуществления государственного контроля (надзора) и административных регламентов предоставления государственных услуг»</w:t>
      </w:r>
      <w:r w:rsidR="00F81766">
        <w:rPr>
          <w:rFonts w:ascii="Times" w:eastAsia="Times New Roman" w:hAnsi="Times" w:cs="Times"/>
          <w:shd w:val="clear" w:color="auto" w:fill="FFFFFF"/>
        </w:rPr>
        <w:t xml:space="preserve"> </w:t>
      </w:r>
      <w:r w:rsidR="00F81766" w:rsidRPr="00283975">
        <w:rPr>
          <w:rFonts w:eastAsia="Times New Roman"/>
        </w:rPr>
        <w:t>(«Собрание законодательства Российской Федерации» от 30.05.2011 № 22, ст. 3169)</w:t>
      </w:r>
      <w:r>
        <w:rPr>
          <w:rFonts w:ascii="Times" w:eastAsia="Times New Roman" w:hAnsi="Times" w:cs="Times"/>
          <w:shd w:val="clear" w:color="auto" w:fill="FFFFFF"/>
        </w:rPr>
        <w:t xml:space="preserve">. </w:t>
      </w:r>
    </w:p>
    <w:p w:rsidR="00AD08A2" w:rsidRPr="00335DE2" w:rsidRDefault="00AD08A2">
      <w:pPr>
        <w:pStyle w:val="1a"/>
        <w:numPr>
          <w:ilvl w:val="0"/>
          <w:numId w:val="4"/>
        </w:numPr>
        <w:tabs>
          <w:tab w:val="left" w:pos="1276"/>
        </w:tabs>
        <w:spacing w:after="0"/>
        <w:ind w:left="0" w:firstLine="709"/>
        <w:jc w:val="both"/>
      </w:pPr>
      <w:r w:rsidRPr="00335DE2">
        <w:rPr>
          <w:rFonts w:ascii="Times" w:eastAsia="Times New Roman" w:hAnsi="Times" w:cs="Times"/>
          <w:shd w:val="clear" w:color="auto" w:fill="FFFFFF"/>
        </w:rPr>
        <w:t>Постановление Правительства Российской Федерации от 27.09.2011 № 797 «О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власти, органами государственных внебюджетных фондов, органами государственной власти субъектов Российской Федерации, органами местного самоуправления»</w:t>
      </w:r>
      <w:r w:rsidR="00335DE2" w:rsidRPr="00335DE2">
        <w:rPr>
          <w:rFonts w:ascii="Times" w:eastAsia="Times New Roman" w:hAnsi="Times" w:cs="Times"/>
          <w:shd w:val="clear" w:color="auto" w:fill="FFFFFF"/>
        </w:rPr>
        <w:t xml:space="preserve"> («Российская газета» от 05.10.2011 № 222)</w:t>
      </w:r>
      <w:r w:rsidRPr="00335DE2">
        <w:rPr>
          <w:rFonts w:ascii="Times" w:eastAsia="Times New Roman" w:hAnsi="Times" w:cs="Times"/>
          <w:shd w:val="clear" w:color="auto" w:fill="FFFFFF"/>
        </w:rPr>
        <w:t xml:space="preserve">. </w:t>
      </w:r>
    </w:p>
    <w:p w:rsidR="00AD08A2" w:rsidRPr="00641FA7" w:rsidRDefault="00AD08A2">
      <w:pPr>
        <w:pStyle w:val="1a"/>
        <w:numPr>
          <w:ilvl w:val="0"/>
          <w:numId w:val="4"/>
        </w:numPr>
        <w:tabs>
          <w:tab w:val="left" w:pos="1276"/>
        </w:tabs>
        <w:spacing w:after="0"/>
        <w:ind w:left="0" w:firstLine="709"/>
        <w:jc w:val="both"/>
        <w:rPr>
          <w:rFonts w:ascii="Times New Roman" w:hAnsi="Times New Roman" w:cs="Times New Roman"/>
        </w:rPr>
      </w:pPr>
      <w:r w:rsidRPr="00641FA7">
        <w:rPr>
          <w:rFonts w:ascii="Times New Roman" w:eastAsia="Times New Roman" w:hAnsi="Times New Roman" w:cs="Times New Roman"/>
          <w:shd w:val="clear" w:color="auto" w:fill="FFFFFF"/>
        </w:rPr>
        <w:t xml:space="preserve">Постановление Правительства Российской Федерации от 20.11.2012 № 1198 «О федеральной государственной информационной системе, обеспечивающей процесс досудебного </w:t>
      </w:r>
      <w:r w:rsidRPr="00641FA7">
        <w:rPr>
          <w:rFonts w:ascii="Times New Roman" w:eastAsia="Times New Roman" w:hAnsi="Times New Roman" w:cs="Times New Roman"/>
          <w:shd w:val="clear" w:color="auto" w:fill="FFFFFF"/>
        </w:rPr>
        <w:lastRenderedPageBreak/>
        <w:t>(внесудебного) обжалования решений и действий (бездействия), совершенных при предоставлении государственных и муниципальных услуг»</w:t>
      </w:r>
      <w:r w:rsidR="00641FA7" w:rsidRPr="00641FA7">
        <w:rPr>
          <w:rFonts w:ascii="Times New Roman" w:eastAsia="Times New Roman" w:hAnsi="Times New Roman" w:cs="Times New Roman"/>
          <w:shd w:val="clear" w:color="auto" w:fill="FFFFFF"/>
        </w:rPr>
        <w:t xml:space="preserve"> (</w:t>
      </w:r>
      <w:r w:rsidR="00641FA7" w:rsidRPr="00641FA7">
        <w:rPr>
          <w:rFonts w:ascii="Times New Roman" w:hAnsi="Times New Roman" w:cs="Times New Roman"/>
          <w:bCs/>
        </w:rPr>
        <w:t>«Российская газета», № 271, 23.11.2012)</w:t>
      </w:r>
      <w:r w:rsidRPr="00641FA7">
        <w:rPr>
          <w:rFonts w:ascii="Times New Roman" w:eastAsia="Times New Roman" w:hAnsi="Times New Roman" w:cs="Times New Roman"/>
          <w:shd w:val="clear" w:color="auto" w:fill="FFFFFF"/>
        </w:rPr>
        <w:t xml:space="preserve">. </w:t>
      </w:r>
    </w:p>
    <w:p w:rsidR="00AD08A2" w:rsidRPr="00E931A8" w:rsidRDefault="00AD08A2">
      <w:pPr>
        <w:pStyle w:val="1a"/>
        <w:numPr>
          <w:ilvl w:val="0"/>
          <w:numId w:val="4"/>
        </w:numPr>
        <w:tabs>
          <w:tab w:val="left" w:pos="1276"/>
        </w:tabs>
        <w:spacing w:after="0"/>
        <w:ind w:left="0" w:firstLine="709"/>
        <w:jc w:val="both"/>
      </w:pPr>
      <w:r w:rsidRPr="00E931A8">
        <w:rPr>
          <w:rFonts w:ascii="Times" w:eastAsia="Times New Roman" w:hAnsi="Times" w:cs="Times"/>
          <w:shd w:val="clear" w:color="auto" w:fill="FFFFFF"/>
        </w:rPr>
        <w:t xml:space="preserve">Постановление Правительства Российской Федерации от 22.12.2012 № 1376 «Об утверждении </w:t>
      </w:r>
      <w:proofErr w:type="gramStart"/>
      <w:r w:rsidRPr="00E931A8">
        <w:rPr>
          <w:rFonts w:ascii="Times" w:eastAsia="Times New Roman" w:hAnsi="Times" w:cs="Times"/>
          <w:shd w:val="clear" w:color="auto" w:fill="FFFFFF"/>
        </w:rPr>
        <w:t>Правил организации деятельности многофункциональных центров предоставления государственных</w:t>
      </w:r>
      <w:proofErr w:type="gramEnd"/>
      <w:r w:rsidRPr="00E931A8">
        <w:rPr>
          <w:rFonts w:ascii="Times" w:eastAsia="Times New Roman" w:hAnsi="Times" w:cs="Times"/>
          <w:shd w:val="clear" w:color="auto" w:fill="FFFFFF"/>
        </w:rPr>
        <w:t xml:space="preserve"> и муниципальных услуг»</w:t>
      </w:r>
      <w:r w:rsidR="00E931A8" w:rsidRPr="00E931A8">
        <w:rPr>
          <w:rFonts w:ascii="Times" w:eastAsia="Times New Roman" w:hAnsi="Times" w:cs="Times"/>
          <w:shd w:val="clear" w:color="auto" w:fill="FFFFFF"/>
        </w:rPr>
        <w:t xml:space="preserve"> («Российская газета» от 31.12.2012 № 303)</w:t>
      </w:r>
      <w:r w:rsidRPr="00E931A8">
        <w:rPr>
          <w:rFonts w:ascii="Times" w:eastAsia="Times New Roman" w:hAnsi="Times" w:cs="Times"/>
          <w:shd w:val="clear" w:color="auto" w:fill="FFFFFF"/>
        </w:rPr>
        <w:t xml:space="preserve">. </w:t>
      </w:r>
    </w:p>
    <w:p w:rsidR="00AD08A2" w:rsidRPr="00335DE2" w:rsidRDefault="00AD08A2">
      <w:pPr>
        <w:pStyle w:val="1a"/>
        <w:numPr>
          <w:ilvl w:val="0"/>
          <w:numId w:val="4"/>
        </w:numPr>
        <w:tabs>
          <w:tab w:val="left" w:pos="1276"/>
        </w:tabs>
        <w:spacing w:after="0"/>
        <w:ind w:left="0" w:firstLine="709"/>
        <w:jc w:val="both"/>
      </w:pPr>
      <w:r w:rsidRPr="00335DE2">
        <w:rPr>
          <w:rFonts w:ascii="Times" w:eastAsia="Times New Roman" w:hAnsi="Times" w:cs="Times"/>
          <w:shd w:val="clear" w:color="auto" w:fill="FFFFFF"/>
        </w:rPr>
        <w:t>Постановление Правительства Российской Федерации от 25.01.2013 № 33 «Об использовании простой электронной подписи при оказании государственных и муниципальных услуг»</w:t>
      </w:r>
      <w:r w:rsidR="00335DE2" w:rsidRPr="00335DE2">
        <w:rPr>
          <w:rFonts w:ascii="Times" w:eastAsia="Times New Roman" w:hAnsi="Times" w:cs="Times"/>
          <w:shd w:val="clear" w:color="auto" w:fill="FFFFFF"/>
        </w:rPr>
        <w:t xml:space="preserve"> (Собрание законодательства РФ от 04.02.2013 № 5, ст. 377)</w:t>
      </w:r>
      <w:r w:rsidRPr="00335DE2">
        <w:rPr>
          <w:rFonts w:ascii="Times" w:eastAsia="Times New Roman" w:hAnsi="Times" w:cs="Times"/>
          <w:shd w:val="clear" w:color="auto" w:fill="FFFFFF"/>
        </w:rPr>
        <w:t>.</w:t>
      </w:r>
    </w:p>
    <w:p w:rsidR="00AD08A2" w:rsidRPr="007F6F79" w:rsidRDefault="00AD08A2">
      <w:pPr>
        <w:pStyle w:val="1a"/>
        <w:numPr>
          <w:ilvl w:val="0"/>
          <w:numId w:val="4"/>
        </w:numPr>
        <w:tabs>
          <w:tab w:val="left" w:pos="1276"/>
        </w:tabs>
        <w:spacing w:after="0"/>
        <w:ind w:left="0" w:firstLine="709"/>
        <w:jc w:val="both"/>
        <w:rPr>
          <w:rFonts w:ascii="Times New Roman" w:hAnsi="Times New Roman" w:cs="Times New Roman"/>
        </w:rPr>
      </w:pPr>
      <w:proofErr w:type="gramStart"/>
      <w:r w:rsidRPr="007F6F79">
        <w:rPr>
          <w:rFonts w:ascii="Times New Roman" w:eastAsia="Times New Roman" w:hAnsi="Times New Roman" w:cs="Times New Roman"/>
          <w:shd w:val="clear" w:color="auto" w:fill="FFFFFF"/>
        </w:rPr>
        <w:t>Постановление Правительства Российской Федерации от 18.03.2015 № 250 «Об утверждении требований к составлению и выдаче заявителям документов на бумажном носителе, подтверждающих содержание электронных документов, направленных в многофункциональный центр предоставления государственных и муниципальных услуг по результатам предоставления государственных и муниципальных услуг органами, предоставляющими государственные услуги, и органами, предоставляющими муниципальные услуги, и к выдаче заявителям на основании информации из информационных систем органов, предоставляющих</w:t>
      </w:r>
      <w:proofErr w:type="gramEnd"/>
      <w:r w:rsidRPr="007F6F79">
        <w:rPr>
          <w:rFonts w:ascii="Times New Roman" w:eastAsia="Times New Roman" w:hAnsi="Times New Roman" w:cs="Times New Roman"/>
          <w:shd w:val="clear" w:color="auto" w:fill="FFFFFF"/>
        </w:rPr>
        <w:t xml:space="preserve"> государственные услуги, и органов, предоставляющих муниципальные услуги, в том числе с использованием информационно-технологической и коммуникационной инфраструктуры, документов, включая составление на бумажном носителе и заверение выписок из указанных информационных систем»</w:t>
      </w:r>
      <w:proofErr w:type="gramStart"/>
      <w:r w:rsidR="00B70EC6" w:rsidRPr="007F6F79">
        <w:rPr>
          <w:rFonts w:ascii="Times New Roman" w:eastAsia="Times New Roman" w:hAnsi="Times New Roman" w:cs="Times New Roman"/>
          <w:shd w:val="clear" w:color="auto" w:fill="FFFFFF"/>
        </w:rPr>
        <w:t xml:space="preserve"> </w:t>
      </w:r>
      <w:r w:rsidRPr="007F6F79">
        <w:rPr>
          <w:rFonts w:ascii="Times New Roman" w:eastAsia="Times New Roman" w:hAnsi="Times New Roman" w:cs="Times New Roman"/>
          <w:shd w:val="clear" w:color="auto" w:fill="FFFFFF"/>
        </w:rPr>
        <w:t>.</w:t>
      </w:r>
      <w:proofErr w:type="gramEnd"/>
      <w:r w:rsidR="007F6F79" w:rsidRPr="007F6F79">
        <w:rPr>
          <w:rFonts w:ascii="Times New Roman" w:eastAsia="Times New Roman" w:hAnsi="Times New Roman" w:cs="Times New Roman"/>
          <w:shd w:val="clear" w:color="auto" w:fill="FFFFFF"/>
        </w:rPr>
        <w:t>(</w:t>
      </w:r>
      <w:r w:rsidR="007F6F79" w:rsidRPr="007F6F79">
        <w:rPr>
          <w:rFonts w:ascii="Times New Roman" w:hAnsi="Times New Roman" w:cs="Times New Roman"/>
        </w:rPr>
        <w:t xml:space="preserve">Официальный интернет-портал правовой информации </w:t>
      </w:r>
      <w:hyperlink r:id="rId12" w:history="1">
        <w:r w:rsidR="007F6F79" w:rsidRPr="007F6F79">
          <w:rPr>
            <w:rStyle w:val="a5"/>
            <w:rFonts w:ascii="Times New Roman" w:hAnsi="Times New Roman" w:cs="Times New Roman"/>
            <w:color w:val="auto"/>
          </w:rPr>
          <w:t>http://www.pravo.gov.ru</w:t>
        </w:r>
      </w:hyperlink>
      <w:r w:rsidR="007F6F79" w:rsidRPr="007F6F79">
        <w:rPr>
          <w:rFonts w:ascii="Times New Roman" w:hAnsi="Times New Roman" w:cs="Times New Roman"/>
        </w:rPr>
        <w:t>, 25.03.2015).</w:t>
      </w:r>
    </w:p>
    <w:p w:rsidR="00AD08A2" w:rsidRPr="004B1456" w:rsidRDefault="00AD08A2">
      <w:pPr>
        <w:pStyle w:val="1a"/>
        <w:numPr>
          <w:ilvl w:val="0"/>
          <w:numId w:val="4"/>
        </w:numPr>
        <w:tabs>
          <w:tab w:val="left" w:pos="1276"/>
        </w:tabs>
        <w:spacing w:after="0"/>
        <w:ind w:left="0" w:firstLine="709"/>
        <w:jc w:val="both"/>
        <w:rPr>
          <w:rFonts w:ascii="Times New Roman" w:hAnsi="Times New Roman" w:cs="Times New Roman"/>
        </w:rPr>
      </w:pPr>
      <w:r w:rsidRPr="004B1456">
        <w:rPr>
          <w:rFonts w:ascii="Times New Roman" w:eastAsia="Times New Roman" w:hAnsi="Times New Roman" w:cs="Times New Roman"/>
          <w:shd w:val="clear" w:color="auto" w:fill="FFFFFF"/>
        </w:rPr>
        <w:t>Постановление Правительства Российской Федерации от 26.03.2016 № 236 «О требованиях к предоставлению в электронной форме государственных и муниципальных услуг»</w:t>
      </w:r>
      <w:r w:rsidR="00755DBB" w:rsidRPr="004B1456">
        <w:rPr>
          <w:rFonts w:ascii="Times New Roman" w:eastAsia="Times New Roman" w:hAnsi="Times New Roman" w:cs="Times New Roman"/>
          <w:shd w:val="clear" w:color="auto" w:fill="FFFFFF"/>
        </w:rPr>
        <w:t xml:space="preserve"> («</w:t>
      </w:r>
      <w:r w:rsidR="00755DBB" w:rsidRPr="004B1456">
        <w:rPr>
          <w:rFonts w:ascii="Times New Roman" w:hAnsi="Times New Roman" w:cs="Times New Roman"/>
        </w:rPr>
        <w:t>Российская газета», № 75, 08.04.2016)</w:t>
      </w:r>
      <w:r w:rsidRPr="004B1456">
        <w:rPr>
          <w:rFonts w:ascii="Times New Roman" w:eastAsia="Times New Roman" w:hAnsi="Times New Roman" w:cs="Times New Roman"/>
          <w:shd w:val="clear" w:color="auto" w:fill="FFFFFF"/>
        </w:rPr>
        <w:t xml:space="preserve">. </w:t>
      </w:r>
    </w:p>
    <w:p w:rsidR="00AD08A2" w:rsidRPr="004B1456" w:rsidRDefault="00AD08A2">
      <w:pPr>
        <w:pStyle w:val="1a"/>
        <w:numPr>
          <w:ilvl w:val="0"/>
          <w:numId w:val="4"/>
        </w:numPr>
        <w:tabs>
          <w:tab w:val="left" w:pos="1276"/>
        </w:tabs>
        <w:spacing w:after="0"/>
        <w:ind w:left="0" w:firstLine="709"/>
        <w:jc w:val="both"/>
        <w:rPr>
          <w:rFonts w:ascii="Times New Roman" w:hAnsi="Times New Roman" w:cs="Times New Roman"/>
        </w:rPr>
      </w:pPr>
      <w:r w:rsidRPr="004B1456">
        <w:rPr>
          <w:rFonts w:ascii="Times New Roman" w:eastAsia="Times New Roman" w:hAnsi="Times New Roman" w:cs="Times New Roman"/>
          <w:shd w:val="clear" w:color="auto" w:fill="FFFFFF"/>
        </w:rPr>
        <w:t>Постановление Правительства Российской Федерации от 20.07.2021 №</w:t>
      </w:r>
      <w:r w:rsidR="00F81766" w:rsidRPr="004B1456">
        <w:rPr>
          <w:rFonts w:ascii="Times New Roman" w:eastAsia="Times New Roman" w:hAnsi="Times New Roman" w:cs="Times New Roman"/>
          <w:shd w:val="clear" w:color="auto" w:fill="FFFFFF"/>
        </w:rPr>
        <w:t xml:space="preserve"> </w:t>
      </w:r>
      <w:r w:rsidRPr="004B1456">
        <w:rPr>
          <w:rFonts w:ascii="Times New Roman" w:eastAsia="Times New Roman" w:hAnsi="Times New Roman" w:cs="Times New Roman"/>
          <w:shd w:val="clear" w:color="auto" w:fill="FFFFFF"/>
        </w:rPr>
        <w:t xml:space="preserve">1228 «Об утверждении правил разработки и утверждения административных регламентов предоставления государственных услуг, о внесении изменений в некоторые акты Правительства Российской Федерации и признании </w:t>
      </w:r>
      <w:proofErr w:type="gramStart"/>
      <w:r w:rsidRPr="004B1456">
        <w:rPr>
          <w:rFonts w:ascii="Times New Roman" w:eastAsia="Times New Roman" w:hAnsi="Times New Roman" w:cs="Times New Roman"/>
          <w:shd w:val="clear" w:color="auto" w:fill="FFFFFF"/>
        </w:rPr>
        <w:t>утратившими</w:t>
      </w:r>
      <w:proofErr w:type="gramEnd"/>
      <w:r w:rsidRPr="004B1456">
        <w:rPr>
          <w:rFonts w:ascii="Times New Roman" w:eastAsia="Times New Roman" w:hAnsi="Times New Roman" w:cs="Times New Roman"/>
          <w:shd w:val="clear" w:color="auto" w:fill="FFFFFF"/>
        </w:rPr>
        <w:t xml:space="preserve"> силу некоторых актов и отдельных положений актов Правительства Российской Федерации»</w:t>
      </w:r>
      <w:r w:rsidR="00755DBB" w:rsidRPr="004B1456">
        <w:rPr>
          <w:rFonts w:ascii="Times New Roman" w:eastAsia="Times New Roman" w:hAnsi="Times New Roman" w:cs="Times New Roman"/>
          <w:shd w:val="clear" w:color="auto" w:fill="FFFFFF"/>
        </w:rPr>
        <w:t xml:space="preserve"> (</w:t>
      </w:r>
      <w:r w:rsidR="00755DBB" w:rsidRPr="004B1456">
        <w:rPr>
          <w:rFonts w:ascii="Times New Roman" w:hAnsi="Times New Roman" w:cs="Times New Roman"/>
        </w:rPr>
        <w:t xml:space="preserve">Официальный интернет-портал правовой информации </w:t>
      </w:r>
      <w:hyperlink r:id="rId13" w:history="1">
        <w:r w:rsidR="00755DBB" w:rsidRPr="004B1456">
          <w:rPr>
            <w:rStyle w:val="a5"/>
            <w:rFonts w:ascii="Times New Roman" w:hAnsi="Times New Roman" w:cs="Times New Roman"/>
            <w:color w:val="auto"/>
          </w:rPr>
          <w:t>http://pravo.gov.ru</w:t>
        </w:r>
      </w:hyperlink>
      <w:r w:rsidR="00755DBB" w:rsidRPr="004B1456">
        <w:rPr>
          <w:rFonts w:ascii="Times New Roman" w:hAnsi="Times New Roman" w:cs="Times New Roman"/>
        </w:rPr>
        <w:t>, 26.07.2021)</w:t>
      </w:r>
      <w:r w:rsidRPr="004B1456">
        <w:rPr>
          <w:rFonts w:ascii="Times New Roman" w:eastAsia="Times New Roman" w:hAnsi="Times New Roman" w:cs="Times New Roman"/>
          <w:shd w:val="clear" w:color="auto" w:fill="FFFFFF"/>
        </w:rPr>
        <w:t xml:space="preserve">. </w:t>
      </w:r>
    </w:p>
    <w:p w:rsidR="00AD08A2" w:rsidRPr="004B1456" w:rsidRDefault="00AD08A2">
      <w:pPr>
        <w:numPr>
          <w:ilvl w:val="0"/>
          <w:numId w:val="4"/>
        </w:numPr>
        <w:tabs>
          <w:tab w:val="left" w:pos="1276"/>
        </w:tabs>
        <w:ind w:left="0" w:firstLine="709"/>
        <w:contextualSpacing/>
        <w:jc w:val="both"/>
        <w:rPr>
          <w:rFonts w:ascii="Times New Roman" w:hAnsi="Times New Roman" w:cs="Times New Roman"/>
        </w:rPr>
      </w:pPr>
      <w:r w:rsidRPr="004B1456">
        <w:rPr>
          <w:rFonts w:ascii="Times New Roman" w:eastAsia="Times New Roman" w:hAnsi="Times New Roman" w:cs="Times New Roman"/>
          <w:shd w:val="clear" w:color="auto" w:fill="FFFFFF"/>
        </w:rPr>
        <w:t xml:space="preserve">Приказ </w:t>
      </w:r>
      <w:proofErr w:type="spellStart"/>
      <w:r w:rsidRPr="004B1456">
        <w:rPr>
          <w:rFonts w:ascii="Times New Roman" w:eastAsia="Times New Roman" w:hAnsi="Times New Roman" w:cs="Times New Roman"/>
          <w:shd w:val="clear" w:color="auto" w:fill="FFFFFF"/>
        </w:rPr>
        <w:t>Росрегистрации</w:t>
      </w:r>
      <w:proofErr w:type="spellEnd"/>
      <w:r w:rsidRPr="004B1456">
        <w:rPr>
          <w:rFonts w:ascii="Times New Roman" w:eastAsia="Times New Roman" w:hAnsi="Times New Roman" w:cs="Times New Roman"/>
          <w:shd w:val="clear" w:color="auto" w:fill="FFFFFF"/>
        </w:rPr>
        <w:t xml:space="preserve"> от 06.08.2007 № 176 "Об утверждении Методических рекомендаций об особенностях государственной регистрации прав граждан на жилые помещения, приобретаемые на основании договоров передачи в собственность жилых помещений</w:t>
      </w:r>
      <w:r w:rsidR="007325E9">
        <w:rPr>
          <w:rFonts w:ascii="Times New Roman" w:eastAsia="Times New Roman" w:hAnsi="Times New Roman" w:cs="Times New Roman"/>
          <w:shd w:val="clear" w:color="auto" w:fill="FFFFFF"/>
        </w:rPr>
        <w:t>»</w:t>
      </w:r>
      <w:r w:rsidR="00755DBB" w:rsidRPr="004B1456">
        <w:rPr>
          <w:rFonts w:ascii="Times New Roman" w:eastAsia="Times New Roman" w:hAnsi="Times New Roman" w:cs="Times New Roman"/>
          <w:shd w:val="clear" w:color="auto" w:fill="FFFFFF"/>
        </w:rPr>
        <w:t xml:space="preserve"> («</w:t>
      </w:r>
      <w:r w:rsidR="00755DBB" w:rsidRPr="004B1456">
        <w:rPr>
          <w:rFonts w:ascii="Times New Roman" w:hAnsi="Times New Roman" w:cs="Times New Roman"/>
        </w:rPr>
        <w:t>Экономика и жизнь</w:t>
      </w:r>
      <w:r w:rsidR="007325E9">
        <w:rPr>
          <w:rFonts w:ascii="Times New Roman" w:hAnsi="Times New Roman" w:cs="Times New Roman"/>
        </w:rPr>
        <w:t>»</w:t>
      </w:r>
      <w:r w:rsidR="00755DBB" w:rsidRPr="004B1456">
        <w:rPr>
          <w:rFonts w:ascii="Times New Roman" w:hAnsi="Times New Roman" w:cs="Times New Roman"/>
        </w:rPr>
        <w:t xml:space="preserve">, </w:t>
      </w:r>
      <w:r w:rsidR="007325E9">
        <w:rPr>
          <w:rFonts w:ascii="Times New Roman" w:hAnsi="Times New Roman" w:cs="Times New Roman"/>
        </w:rPr>
        <w:t>№</w:t>
      </w:r>
      <w:r w:rsidR="00755DBB" w:rsidRPr="004B1456">
        <w:rPr>
          <w:rFonts w:ascii="Times New Roman" w:hAnsi="Times New Roman" w:cs="Times New Roman"/>
        </w:rPr>
        <w:t xml:space="preserve"> 1, 2008).</w:t>
      </w:r>
    </w:p>
    <w:p w:rsidR="00AD08A2" w:rsidRPr="00F101D9" w:rsidRDefault="00AD08A2">
      <w:pPr>
        <w:pStyle w:val="111"/>
        <w:numPr>
          <w:ilvl w:val="0"/>
          <w:numId w:val="4"/>
        </w:numPr>
        <w:tabs>
          <w:tab w:val="left" w:pos="1276"/>
        </w:tabs>
        <w:ind w:left="0" w:firstLine="709"/>
        <w:contextualSpacing/>
        <w:rPr>
          <w:sz w:val="24"/>
          <w:szCs w:val="24"/>
        </w:rPr>
      </w:pPr>
      <w:r w:rsidRPr="00E03BCB">
        <w:rPr>
          <w:rFonts w:eastAsia="Times New Roman"/>
          <w:bCs/>
          <w:sz w:val="24"/>
          <w:szCs w:val="24"/>
          <w:shd w:val="clear" w:color="auto" w:fill="FFFFFF"/>
          <w:lang w:eastAsia="ar-SA"/>
        </w:rPr>
        <w:t xml:space="preserve">Приказ Министерства экономического развития Российской Федерации от 19.08.2020 № </w:t>
      </w:r>
      <w:proofErr w:type="gramStart"/>
      <w:r w:rsidRPr="00E03BCB">
        <w:rPr>
          <w:rFonts w:eastAsia="Times New Roman"/>
          <w:bCs/>
          <w:sz w:val="24"/>
          <w:szCs w:val="24"/>
          <w:shd w:val="clear" w:color="auto" w:fill="FFFFFF"/>
          <w:lang w:eastAsia="ar-SA"/>
        </w:rPr>
        <w:t>П</w:t>
      </w:r>
      <w:proofErr w:type="gramEnd"/>
      <w:r w:rsidRPr="00E03BCB">
        <w:rPr>
          <w:rFonts w:eastAsia="Times New Roman"/>
          <w:bCs/>
          <w:sz w:val="24"/>
          <w:szCs w:val="24"/>
          <w:shd w:val="clear" w:color="auto" w:fill="FFFFFF"/>
          <w:lang w:eastAsia="ar-SA"/>
        </w:rPr>
        <w:t>/0310 «Об утверждении отдельных форм заявлений в сфере государственного кадастрового учета и государственной регистрации прав, требований к их заполнению, к формату таких заявлений и представляемых документов в электронном виде»</w:t>
      </w:r>
      <w:r w:rsidR="00E03BCB" w:rsidRPr="00E03BCB">
        <w:rPr>
          <w:rFonts w:eastAsia="Times New Roman"/>
          <w:bCs/>
          <w:sz w:val="24"/>
          <w:szCs w:val="24"/>
          <w:shd w:val="clear" w:color="auto" w:fill="FFFFFF"/>
          <w:lang w:eastAsia="ar-SA"/>
        </w:rPr>
        <w:t xml:space="preserve"> (</w:t>
      </w:r>
      <w:r w:rsidR="00E03BCB" w:rsidRPr="00E03BCB">
        <w:rPr>
          <w:sz w:val="24"/>
          <w:szCs w:val="24"/>
          <w:lang w:eastAsia="ru-RU"/>
        </w:rPr>
        <w:t xml:space="preserve">Официальный интернет-портал правовой информации </w:t>
      </w:r>
      <w:hyperlink r:id="rId14" w:history="1">
        <w:r w:rsidR="00E03BCB" w:rsidRPr="00E03BCB">
          <w:rPr>
            <w:rStyle w:val="a5"/>
            <w:sz w:val="24"/>
            <w:szCs w:val="24"/>
            <w:lang w:eastAsia="ru-RU"/>
          </w:rPr>
          <w:t>http://www.pravo.gov.ru</w:t>
        </w:r>
      </w:hyperlink>
      <w:r w:rsidR="00E03BCB" w:rsidRPr="00E03BCB">
        <w:rPr>
          <w:sz w:val="24"/>
          <w:szCs w:val="24"/>
          <w:lang w:eastAsia="ru-RU"/>
        </w:rPr>
        <w:t>, 15.09.2020</w:t>
      </w:r>
      <w:r w:rsidR="00E03BCB" w:rsidRPr="00F101D9">
        <w:rPr>
          <w:sz w:val="24"/>
          <w:szCs w:val="24"/>
          <w:lang w:eastAsia="ru-RU"/>
        </w:rPr>
        <w:t>)</w:t>
      </w:r>
      <w:r w:rsidRPr="00F101D9">
        <w:rPr>
          <w:rFonts w:eastAsia="Times New Roman"/>
          <w:bCs/>
          <w:sz w:val="24"/>
          <w:szCs w:val="24"/>
          <w:shd w:val="clear" w:color="auto" w:fill="FFFFFF"/>
          <w:lang w:eastAsia="ar-SA"/>
        </w:rPr>
        <w:t>.</w:t>
      </w:r>
    </w:p>
    <w:p w:rsidR="00AD08A2" w:rsidRPr="004B1456" w:rsidRDefault="00AD08A2">
      <w:pPr>
        <w:pStyle w:val="1a"/>
        <w:numPr>
          <w:ilvl w:val="0"/>
          <w:numId w:val="4"/>
        </w:numPr>
        <w:tabs>
          <w:tab w:val="left" w:pos="1276"/>
        </w:tabs>
        <w:spacing w:after="0"/>
        <w:ind w:left="0" w:firstLine="709"/>
        <w:jc w:val="both"/>
        <w:rPr>
          <w:rFonts w:ascii="Times New Roman" w:hAnsi="Times New Roman" w:cs="Times New Roman"/>
        </w:rPr>
      </w:pPr>
      <w:proofErr w:type="gramStart"/>
      <w:r w:rsidRPr="004B1456">
        <w:rPr>
          <w:rFonts w:ascii="Times New Roman" w:eastAsia="Times New Roman" w:hAnsi="Times New Roman" w:cs="Times New Roman"/>
          <w:shd w:val="clear" w:color="auto" w:fill="FFFFFF"/>
        </w:rPr>
        <w:t>Закон Московской области от 22.10.2009 № 121/2009-ОЗ «Об обеспечении беспрепятственного доступа инвалидов и других маломобильных групп населения к объектам социальной, транспортной и инженерной инфраструктур в Московской области»</w:t>
      </w:r>
      <w:r w:rsidR="00755DBB" w:rsidRPr="004B1456">
        <w:rPr>
          <w:rFonts w:ascii="Times New Roman" w:eastAsia="Times New Roman" w:hAnsi="Times New Roman" w:cs="Times New Roman"/>
          <w:shd w:val="clear" w:color="auto" w:fill="FFFFFF"/>
        </w:rPr>
        <w:t xml:space="preserve"> («</w:t>
      </w:r>
      <w:r w:rsidR="00755DBB" w:rsidRPr="004B1456">
        <w:rPr>
          <w:rFonts w:ascii="Times New Roman" w:hAnsi="Times New Roman" w:cs="Times New Roman"/>
        </w:rPr>
        <w:t>Ежедневные Новости.</w:t>
      </w:r>
      <w:proofErr w:type="gramEnd"/>
      <w:r w:rsidR="00755DBB" w:rsidRPr="004B1456">
        <w:rPr>
          <w:rFonts w:ascii="Times New Roman" w:hAnsi="Times New Roman" w:cs="Times New Roman"/>
        </w:rPr>
        <w:t xml:space="preserve"> </w:t>
      </w:r>
      <w:proofErr w:type="gramStart"/>
      <w:r w:rsidR="00755DBB" w:rsidRPr="004B1456">
        <w:rPr>
          <w:rFonts w:ascii="Times New Roman" w:hAnsi="Times New Roman" w:cs="Times New Roman"/>
        </w:rPr>
        <w:t>Подмосковье», № 210, 06.11.2009)</w:t>
      </w:r>
      <w:r w:rsidRPr="004B1456">
        <w:rPr>
          <w:rFonts w:ascii="Times New Roman" w:eastAsia="Times New Roman" w:hAnsi="Times New Roman" w:cs="Times New Roman"/>
          <w:shd w:val="clear" w:color="auto" w:fill="FFFFFF"/>
        </w:rPr>
        <w:t>.</w:t>
      </w:r>
      <w:proofErr w:type="gramEnd"/>
    </w:p>
    <w:p w:rsidR="00AD08A2" w:rsidRPr="00CA7130" w:rsidRDefault="00AD08A2">
      <w:pPr>
        <w:pStyle w:val="1a"/>
        <w:numPr>
          <w:ilvl w:val="0"/>
          <w:numId w:val="4"/>
        </w:numPr>
        <w:tabs>
          <w:tab w:val="left" w:pos="1276"/>
        </w:tabs>
        <w:spacing w:after="0"/>
        <w:ind w:left="0" w:firstLine="709"/>
        <w:jc w:val="both"/>
        <w:rPr>
          <w:rFonts w:ascii="Times New Roman" w:hAnsi="Times New Roman" w:cs="Times New Roman"/>
        </w:rPr>
      </w:pPr>
      <w:proofErr w:type="gramStart"/>
      <w:r w:rsidRPr="00CA7130">
        <w:rPr>
          <w:rFonts w:ascii="Times New Roman" w:eastAsia="Times New Roman" w:hAnsi="Times New Roman" w:cs="Times New Roman"/>
          <w:shd w:val="clear" w:color="auto" w:fill="FFFFFF"/>
        </w:rPr>
        <w:t>Закон Московской области от 04.05.2016 № 37/2016-ОЗ «Кодекс Московской области об административных правонарушениях»</w:t>
      </w:r>
      <w:r w:rsidR="00CA7130" w:rsidRPr="00CA7130">
        <w:rPr>
          <w:rFonts w:ascii="Times New Roman" w:eastAsia="Times New Roman" w:hAnsi="Times New Roman" w:cs="Times New Roman"/>
          <w:shd w:val="clear" w:color="auto" w:fill="FFFFFF"/>
        </w:rPr>
        <w:t xml:space="preserve"> (</w:t>
      </w:r>
      <w:r w:rsidR="00CA7130" w:rsidRPr="00CA7130">
        <w:rPr>
          <w:rFonts w:ascii="Times New Roman" w:hAnsi="Times New Roman" w:cs="Times New Roman"/>
        </w:rPr>
        <w:t>Интернет-портал Правительства Московской области (http://mosreg.ru), 13.05.2016</w:t>
      </w:r>
      <w:r w:rsidRPr="00CA7130">
        <w:rPr>
          <w:rFonts w:ascii="Times New Roman" w:eastAsia="Times New Roman" w:hAnsi="Times New Roman" w:cs="Times New Roman"/>
          <w:shd w:val="clear" w:color="auto" w:fill="FFFFFF"/>
        </w:rPr>
        <w:t xml:space="preserve">. </w:t>
      </w:r>
      <w:proofErr w:type="gramEnd"/>
    </w:p>
    <w:p w:rsidR="00AD08A2" w:rsidRDefault="00AD08A2">
      <w:pPr>
        <w:pStyle w:val="1a"/>
        <w:numPr>
          <w:ilvl w:val="0"/>
          <w:numId w:val="4"/>
        </w:numPr>
        <w:tabs>
          <w:tab w:val="left" w:pos="1276"/>
        </w:tabs>
        <w:spacing w:after="0"/>
        <w:ind w:left="0" w:firstLine="709"/>
        <w:jc w:val="both"/>
      </w:pPr>
      <w:r>
        <w:rPr>
          <w:rFonts w:ascii="Times" w:eastAsia="Times New Roman" w:hAnsi="Times" w:cs="Times"/>
          <w:shd w:val="clear" w:color="auto" w:fill="FFFFFF"/>
        </w:rPr>
        <w:t>Постановление Правительства Московской области от 25.04.2011 № 365/15 «Об утверждении Порядка разработки и утверждения административных регламентов осуществления государственного контроля (надзора) и административных регламентов предоставления государственных услуг центральными исполнительными органами государственной власти Московской области, государственными органами Московской области»</w:t>
      </w:r>
      <w:r w:rsidR="0084554C">
        <w:rPr>
          <w:rFonts w:ascii="Times" w:eastAsia="Times New Roman" w:hAnsi="Times" w:cs="Times"/>
          <w:shd w:val="clear" w:color="auto" w:fill="FFFFFF"/>
        </w:rPr>
        <w:t xml:space="preserve"> </w:t>
      </w:r>
      <w:r w:rsidR="0084554C" w:rsidRPr="00283975">
        <w:rPr>
          <w:rFonts w:eastAsia="Times New Roman"/>
        </w:rPr>
        <w:t>(«Информационный вестник Правительства Московской области», № 5, 31.05.2011)</w:t>
      </w:r>
      <w:r>
        <w:rPr>
          <w:rFonts w:ascii="Times" w:eastAsia="Times New Roman" w:hAnsi="Times" w:cs="Times"/>
          <w:shd w:val="clear" w:color="auto" w:fill="FFFFFF"/>
        </w:rPr>
        <w:t>.</w:t>
      </w:r>
    </w:p>
    <w:p w:rsidR="00AD08A2" w:rsidRPr="00D72C93" w:rsidRDefault="00AD08A2">
      <w:pPr>
        <w:pStyle w:val="1a"/>
        <w:numPr>
          <w:ilvl w:val="0"/>
          <w:numId w:val="4"/>
        </w:numPr>
        <w:tabs>
          <w:tab w:val="left" w:pos="1276"/>
        </w:tabs>
        <w:spacing w:after="0"/>
        <w:ind w:left="0" w:firstLine="709"/>
        <w:jc w:val="both"/>
        <w:rPr>
          <w:rFonts w:ascii="Times New Roman" w:hAnsi="Times New Roman" w:cs="Times New Roman"/>
        </w:rPr>
      </w:pPr>
      <w:proofErr w:type="gramStart"/>
      <w:r>
        <w:rPr>
          <w:rFonts w:ascii="Times" w:eastAsia="Times New Roman" w:hAnsi="Times" w:cs="Times"/>
          <w:shd w:val="clear" w:color="auto" w:fill="FFFFFF"/>
        </w:rPr>
        <w:lastRenderedPageBreak/>
        <w:t xml:space="preserve">Постановление Правительства Московской области от 08.08.2013 № 601/33 «Об утверждении Положения об особенностях подачи и рассмотрения жалоб на решения и действия (бездействие) исполнительных органов государственной власти Московской области, предоставляющих государственные услуги, и их должностных лиц, государственных гражданских служащих исполнительных органов государственной власти Московской области, а также многофункциональных центров предоставления государственных и муниципальных услуг </w:t>
      </w:r>
      <w:r w:rsidRPr="00D72C93">
        <w:rPr>
          <w:rFonts w:ascii="Times New Roman" w:eastAsia="Times New Roman" w:hAnsi="Times New Roman" w:cs="Times New Roman"/>
          <w:shd w:val="clear" w:color="auto" w:fill="FFFFFF"/>
        </w:rPr>
        <w:t>Московской области и их работников»</w:t>
      </w:r>
      <w:r w:rsidR="00D72C93" w:rsidRPr="00D72C93">
        <w:rPr>
          <w:rFonts w:ascii="Times New Roman" w:eastAsia="Times New Roman" w:hAnsi="Times New Roman" w:cs="Times New Roman"/>
          <w:shd w:val="clear" w:color="auto" w:fill="FFFFFF"/>
        </w:rPr>
        <w:t xml:space="preserve"> </w:t>
      </w:r>
      <w:r w:rsidR="00D72C93" w:rsidRPr="00D72C93">
        <w:rPr>
          <w:rFonts w:ascii="Times New Roman" w:hAnsi="Times New Roman" w:cs="Times New Roman"/>
          <w:bCs/>
        </w:rPr>
        <w:t>(«Ежедневные Новости</w:t>
      </w:r>
      <w:proofErr w:type="gramEnd"/>
      <w:r w:rsidR="00D72C93" w:rsidRPr="00D72C93">
        <w:rPr>
          <w:rFonts w:ascii="Times New Roman" w:hAnsi="Times New Roman" w:cs="Times New Roman"/>
          <w:bCs/>
        </w:rPr>
        <w:t xml:space="preserve">. </w:t>
      </w:r>
      <w:proofErr w:type="gramStart"/>
      <w:r w:rsidR="00D72C93" w:rsidRPr="00D72C93">
        <w:rPr>
          <w:rFonts w:ascii="Times New Roman" w:hAnsi="Times New Roman" w:cs="Times New Roman"/>
          <w:bCs/>
        </w:rPr>
        <w:t>Подмосковье», 19.08.2013</w:t>
      </w:r>
      <w:r w:rsidR="00D72C93">
        <w:rPr>
          <w:rFonts w:ascii="Times New Roman" w:hAnsi="Times New Roman" w:cs="Times New Roman"/>
          <w:bCs/>
        </w:rPr>
        <w:t xml:space="preserve"> № 151)</w:t>
      </w:r>
      <w:r w:rsidRPr="00D72C93">
        <w:rPr>
          <w:rFonts w:ascii="Times New Roman" w:eastAsia="Times New Roman" w:hAnsi="Times New Roman" w:cs="Times New Roman"/>
          <w:shd w:val="clear" w:color="auto" w:fill="FFFFFF"/>
        </w:rPr>
        <w:t xml:space="preserve">. </w:t>
      </w:r>
      <w:proofErr w:type="gramEnd"/>
    </w:p>
    <w:p w:rsidR="00AD08A2" w:rsidRDefault="00AD08A2">
      <w:pPr>
        <w:pStyle w:val="1a"/>
        <w:numPr>
          <w:ilvl w:val="0"/>
          <w:numId w:val="4"/>
        </w:numPr>
        <w:tabs>
          <w:tab w:val="left" w:pos="1276"/>
        </w:tabs>
        <w:spacing w:after="0"/>
        <w:ind w:left="0" w:firstLine="709"/>
        <w:jc w:val="both"/>
      </w:pPr>
      <w:proofErr w:type="gramStart"/>
      <w:r>
        <w:rPr>
          <w:rFonts w:ascii="Times" w:eastAsia="Times New Roman" w:hAnsi="Times" w:cs="Times"/>
          <w:shd w:val="clear" w:color="auto" w:fill="FFFFFF"/>
        </w:rPr>
        <w:t>Постановление Правительства Московской области от 27.09.2013 № 777/42 «Об организации предоставления государственных услуг исполнительных органов государственной власти Московской области на базе многофункциональных центров предоставления государственных и муниципальных услуг, а также об утверждении Перечня государственных услуг исполнительных органов государственной власти Московской области, предоставление которых организуется по принципу «одного окна», в том числе на базе многофункциональных центров предоставления государственных и муниципальных услуг</w:t>
      </w:r>
      <w:proofErr w:type="gramEnd"/>
      <w:r>
        <w:rPr>
          <w:rFonts w:ascii="Times" w:eastAsia="Times New Roman" w:hAnsi="Times" w:cs="Times"/>
          <w:shd w:val="clear" w:color="auto" w:fill="FFFFFF"/>
        </w:rPr>
        <w:t xml:space="preserve"> </w:t>
      </w:r>
      <w:proofErr w:type="gramStart"/>
      <w:r>
        <w:rPr>
          <w:rFonts w:ascii="Times" w:eastAsia="Times New Roman" w:hAnsi="Times" w:cs="Times"/>
          <w:shd w:val="clear" w:color="auto" w:fill="FFFFFF"/>
        </w:rPr>
        <w:t>и Рекомендуемого перечня муниципальных услуг, предоставляемых органами местного самоуправления муниципальных образований Московской области, а также услуг, оказываемых муниципальными учреждениями и другими организациями, предоставление которых организуется по принципу «одного окна», в том числе на базе многофункциональных центров предоставления государственных и муниципальных услуг»</w:t>
      </w:r>
      <w:r w:rsidR="0084554C">
        <w:rPr>
          <w:rFonts w:ascii="Times" w:eastAsia="Times New Roman" w:hAnsi="Times" w:cs="Times"/>
          <w:shd w:val="clear" w:color="auto" w:fill="FFFFFF"/>
        </w:rPr>
        <w:t xml:space="preserve"> </w:t>
      </w:r>
      <w:r w:rsidR="0084554C" w:rsidRPr="00283975">
        <w:rPr>
          <w:rFonts w:eastAsia="Times New Roman"/>
        </w:rPr>
        <w:t>(«Ежедневные Новости.</w:t>
      </w:r>
      <w:proofErr w:type="gramEnd"/>
      <w:r w:rsidR="0084554C" w:rsidRPr="00283975">
        <w:rPr>
          <w:rFonts w:eastAsia="Times New Roman"/>
        </w:rPr>
        <w:t xml:space="preserve"> </w:t>
      </w:r>
      <w:proofErr w:type="gramStart"/>
      <w:r w:rsidR="0084554C" w:rsidRPr="00283975">
        <w:rPr>
          <w:rFonts w:eastAsia="Times New Roman"/>
        </w:rPr>
        <w:t>Подмосковье», № 199, 24.10.2013)</w:t>
      </w:r>
      <w:r>
        <w:rPr>
          <w:rFonts w:ascii="Times" w:eastAsia="Times New Roman" w:hAnsi="Times" w:cs="Times"/>
          <w:shd w:val="clear" w:color="auto" w:fill="FFFFFF"/>
        </w:rPr>
        <w:t xml:space="preserve">. </w:t>
      </w:r>
      <w:proofErr w:type="gramEnd"/>
    </w:p>
    <w:p w:rsidR="00AD08A2" w:rsidRPr="0004655A" w:rsidRDefault="00AD08A2">
      <w:pPr>
        <w:pStyle w:val="1a"/>
        <w:numPr>
          <w:ilvl w:val="0"/>
          <w:numId w:val="4"/>
        </w:numPr>
        <w:tabs>
          <w:tab w:val="left" w:pos="1276"/>
        </w:tabs>
        <w:spacing w:after="0"/>
        <w:ind w:left="0" w:firstLine="709"/>
        <w:jc w:val="both"/>
        <w:rPr>
          <w:rFonts w:ascii="Times New Roman" w:hAnsi="Times New Roman" w:cs="Times New Roman"/>
        </w:rPr>
      </w:pPr>
      <w:proofErr w:type="gramStart"/>
      <w:r w:rsidRPr="0004655A">
        <w:rPr>
          <w:rFonts w:ascii="Times New Roman" w:eastAsia="Times New Roman" w:hAnsi="Times New Roman" w:cs="Times New Roman"/>
          <w:shd w:val="clear" w:color="auto" w:fill="FFFFFF"/>
        </w:rPr>
        <w:t>Постановление Правительства Московской области от 16.04.2015 № 253/14 «Об утверждении Порядка осуществления контроля за предоставлением государственных и муниципальных услуг на территории Московской области и внесении изменений в Положение о Министерстве государственного управления, информационных технологий и связи Московской области»</w:t>
      </w:r>
      <w:r w:rsidR="0004655A" w:rsidRPr="0004655A">
        <w:rPr>
          <w:rFonts w:ascii="Times New Roman" w:eastAsia="Times New Roman" w:hAnsi="Times New Roman" w:cs="Times New Roman"/>
          <w:shd w:val="clear" w:color="auto" w:fill="FFFFFF"/>
        </w:rPr>
        <w:t xml:space="preserve"> («</w:t>
      </w:r>
      <w:r w:rsidR="0004655A" w:rsidRPr="0004655A">
        <w:rPr>
          <w:rFonts w:ascii="Times New Roman" w:hAnsi="Times New Roman" w:cs="Times New Roman"/>
        </w:rPr>
        <w:t>Ежедневные Новости.</w:t>
      </w:r>
      <w:proofErr w:type="gramEnd"/>
      <w:r w:rsidR="0004655A" w:rsidRPr="0004655A">
        <w:rPr>
          <w:rFonts w:ascii="Times New Roman" w:hAnsi="Times New Roman" w:cs="Times New Roman"/>
        </w:rPr>
        <w:t xml:space="preserve"> </w:t>
      </w:r>
      <w:proofErr w:type="gramStart"/>
      <w:r w:rsidR="0004655A" w:rsidRPr="0004655A">
        <w:rPr>
          <w:rFonts w:ascii="Times New Roman" w:hAnsi="Times New Roman" w:cs="Times New Roman"/>
        </w:rPr>
        <w:t>Подмосковье», № 84, 14.05.2015)</w:t>
      </w:r>
      <w:r w:rsidRPr="0004655A">
        <w:rPr>
          <w:rFonts w:ascii="Times New Roman" w:eastAsia="Times New Roman" w:hAnsi="Times New Roman" w:cs="Times New Roman"/>
          <w:shd w:val="clear" w:color="auto" w:fill="FFFFFF"/>
        </w:rPr>
        <w:t xml:space="preserve">. </w:t>
      </w:r>
      <w:proofErr w:type="gramEnd"/>
    </w:p>
    <w:p w:rsidR="00AD08A2" w:rsidRPr="00BF47FF" w:rsidRDefault="00AD08A2">
      <w:pPr>
        <w:pStyle w:val="1a"/>
        <w:numPr>
          <w:ilvl w:val="0"/>
          <w:numId w:val="4"/>
        </w:numPr>
        <w:tabs>
          <w:tab w:val="left" w:pos="1276"/>
        </w:tabs>
        <w:spacing w:after="0"/>
        <w:ind w:left="0" w:firstLine="709"/>
        <w:jc w:val="both"/>
        <w:rPr>
          <w:rFonts w:ascii="Times New Roman" w:hAnsi="Times New Roman" w:cs="Times New Roman"/>
        </w:rPr>
      </w:pPr>
      <w:proofErr w:type="gramStart"/>
      <w:r w:rsidRPr="00BF47FF">
        <w:rPr>
          <w:rFonts w:ascii="Times New Roman" w:eastAsia="Times New Roman" w:hAnsi="Times New Roman" w:cs="Times New Roman"/>
          <w:shd w:val="clear" w:color="auto" w:fill="FFFFFF"/>
        </w:rPr>
        <w:t>Постановление Правительства Московской области от 31.10.2018 № 792/37 «</w:t>
      </w:r>
      <w:r w:rsidR="007325E9" w:rsidRPr="00BF47FF">
        <w:rPr>
          <w:rFonts w:ascii="Times New Roman" w:eastAsia="Times New Roman" w:hAnsi="Times New Roman" w:cs="Times New Roman"/>
          <w:shd w:val="clear" w:color="auto" w:fill="FFFFFF"/>
        </w:rPr>
        <w:t>О региональном стандарте организации деятельности многофункциональных центров предоставления государственных и муниципальных услуг в Московской области</w:t>
      </w:r>
      <w:r w:rsidRPr="00BF47FF">
        <w:rPr>
          <w:rFonts w:ascii="Times New Roman" w:eastAsia="Times New Roman" w:hAnsi="Times New Roman" w:cs="Times New Roman"/>
          <w:shd w:val="clear" w:color="auto" w:fill="FFFFFF"/>
        </w:rPr>
        <w:t>»</w:t>
      </w:r>
      <w:r w:rsidR="00BF47FF" w:rsidRPr="00BF47FF">
        <w:rPr>
          <w:rFonts w:ascii="Times New Roman" w:eastAsia="Times New Roman" w:hAnsi="Times New Roman" w:cs="Times New Roman"/>
          <w:shd w:val="clear" w:color="auto" w:fill="FFFFFF"/>
        </w:rPr>
        <w:t xml:space="preserve"> (</w:t>
      </w:r>
      <w:r w:rsidR="00BF47FF" w:rsidRPr="00BF47FF">
        <w:rPr>
          <w:rFonts w:ascii="Times New Roman" w:hAnsi="Times New Roman" w:cs="Times New Roman"/>
        </w:rPr>
        <w:t>Ежедневные Новости.</w:t>
      </w:r>
      <w:proofErr w:type="gramEnd"/>
      <w:r w:rsidR="00BF47FF" w:rsidRPr="00BF47FF">
        <w:rPr>
          <w:rFonts w:ascii="Times New Roman" w:hAnsi="Times New Roman" w:cs="Times New Roman"/>
        </w:rPr>
        <w:t xml:space="preserve"> </w:t>
      </w:r>
      <w:proofErr w:type="gramStart"/>
      <w:r w:rsidR="00BF47FF" w:rsidRPr="00BF47FF">
        <w:rPr>
          <w:rFonts w:ascii="Times New Roman" w:hAnsi="Times New Roman" w:cs="Times New Roman"/>
        </w:rPr>
        <w:t>Подмосковье", N 238, 18.12.2018)</w:t>
      </w:r>
      <w:r w:rsidRPr="00BF47FF">
        <w:rPr>
          <w:rFonts w:ascii="Times New Roman" w:eastAsia="Times New Roman" w:hAnsi="Times New Roman" w:cs="Times New Roman"/>
          <w:shd w:val="clear" w:color="auto" w:fill="FFFFFF"/>
        </w:rPr>
        <w:t xml:space="preserve">. </w:t>
      </w:r>
      <w:proofErr w:type="gramEnd"/>
    </w:p>
    <w:p w:rsidR="00AD08A2" w:rsidRPr="00BF47FF" w:rsidRDefault="00AD08A2">
      <w:pPr>
        <w:pStyle w:val="1a"/>
        <w:numPr>
          <w:ilvl w:val="0"/>
          <w:numId w:val="4"/>
        </w:numPr>
        <w:tabs>
          <w:tab w:val="left" w:pos="1276"/>
        </w:tabs>
        <w:spacing w:after="0"/>
        <w:ind w:left="0" w:firstLine="709"/>
        <w:jc w:val="both"/>
        <w:rPr>
          <w:rFonts w:ascii="Times New Roman" w:hAnsi="Times New Roman" w:cs="Times New Roman"/>
        </w:rPr>
      </w:pPr>
      <w:r w:rsidRPr="00BF47FF">
        <w:rPr>
          <w:rFonts w:ascii="Times New Roman" w:eastAsia="Times New Roman" w:hAnsi="Times New Roman" w:cs="Times New Roman"/>
          <w:shd w:val="clear" w:color="auto" w:fill="FFFFFF"/>
        </w:rPr>
        <w:t>Распоряжение Министерства государственного управления, информационных технологий и связи Московской области от 21.07.2016 № 10-57/РВ «О региональном стандарте организации деятельности многофункциональных центров предоставления государственных и муниципальных услуг в Московской области»</w:t>
      </w:r>
      <w:r w:rsidR="00BF47FF" w:rsidRPr="00BF47FF">
        <w:rPr>
          <w:rFonts w:ascii="Times New Roman" w:eastAsia="Times New Roman" w:hAnsi="Times New Roman" w:cs="Times New Roman"/>
          <w:shd w:val="clear" w:color="auto" w:fill="FFFFFF"/>
        </w:rPr>
        <w:t xml:space="preserve"> (</w:t>
      </w:r>
      <w:r w:rsidR="00BF47FF" w:rsidRPr="00BF47FF">
        <w:rPr>
          <w:rFonts w:ascii="Times New Roman" w:hAnsi="Times New Roman" w:cs="Times New Roman"/>
        </w:rPr>
        <w:t xml:space="preserve">Официальный сайт Министерства государственного управления, информационных технологий и связи Московской области </w:t>
      </w:r>
      <w:hyperlink r:id="rId15" w:history="1">
        <w:r w:rsidR="00BF47FF" w:rsidRPr="00BF47FF">
          <w:rPr>
            <w:rStyle w:val="a5"/>
            <w:rFonts w:ascii="Times New Roman" w:hAnsi="Times New Roman" w:cs="Times New Roman"/>
            <w:color w:val="auto"/>
          </w:rPr>
          <w:t>http://mits.mosreg.ru</w:t>
        </w:r>
      </w:hyperlink>
      <w:r w:rsidR="00BF47FF" w:rsidRPr="00BF47FF">
        <w:rPr>
          <w:rFonts w:ascii="Times New Roman" w:hAnsi="Times New Roman" w:cs="Times New Roman"/>
        </w:rPr>
        <w:t>, 02.11.2016)</w:t>
      </w:r>
      <w:r w:rsidRPr="00BF47FF">
        <w:rPr>
          <w:rFonts w:ascii="Times New Roman" w:eastAsia="Times New Roman" w:hAnsi="Times New Roman" w:cs="Times New Roman"/>
          <w:shd w:val="clear" w:color="auto" w:fill="FFFFFF"/>
        </w:rPr>
        <w:t xml:space="preserve">. </w:t>
      </w:r>
    </w:p>
    <w:p w:rsidR="00AD08A2" w:rsidRPr="00BF47FF" w:rsidRDefault="00AD08A2">
      <w:pPr>
        <w:pStyle w:val="1a"/>
        <w:numPr>
          <w:ilvl w:val="0"/>
          <w:numId w:val="4"/>
        </w:numPr>
        <w:tabs>
          <w:tab w:val="left" w:pos="1276"/>
        </w:tabs>
        <w:spacing w:after="0"/>
        <w:ind w:left="0" w:firstLine="709"/>
        <w:jc w:val="both"/>
        <w:rPr>
          <w:rFonts w:ascii="Times New Roman" w:hAnsi="Times New Roman" w:cs="Times New Roman"/>
        </w:rPr>
      </w:pPr>
      <w:r w:rsidRPr="00BF47FF">
        <w:rPr>
          <w:rFonts w:ascii="Times New Roman" w:eastAsia="Times New Roman" w:hAnsi="Times New Roman" w:cs="Times New Roman"/>
          <w:shd w:val="clear" w:color="auto" w:fill="FFFFFF"/>
        </w:rPr>
        <w:t xml:space="preserve">Распоряжение Министерства государственного управления, информационных технологий и связи Московской области от 30.10.2018 № 10-121/РВ «Об утверждении Положения об осуществлении </w:t>
      </w:r>
      <w:proofErr w:type="gramStart"/>
      <w:r w:rsidRPr="00BF47FF">
        <w:rPr>
          <w:rFonts w:ascii="Times New Roman" w:eastAsia="Times New Roman" w:hAnsi="Times New Roman" w:cs="Times New Roman"/>
          <w:shd w:val="clear" w:color="auto" w:fill="FFFFFF"/>
        </w:rPr>
        <w:t>контроля за</w:t>
      </w:r>
      <w:proofErr w:type="gramEnd"/>
      <w:r w:rsidRPr="00BF47FF">
        <w:rPr>
          <w:rFonts w:ascii="Times New Roman" w:eastAsia="Times New Roman" w:hAnsi="Times New Roman" w:cs="Times New Roman"/>
          <w:shd w:val="clear" w:color="auto" w:fill="FFFFFF"/>
        </w:rPr>
        <w:t xml:space="preserve"> порядком предоставления государственных и муниципальных услуг на территории Московской области»</w:t>
      </w:r>
      <w:r w:rsidR="00BF47FF" w:rsidRPr="00BF47FF">
        <w:rPr>
          <w:rFonts w:ascii="Times New Roman" w:eastAsia="Times New Roman" w:hAnsi="Times New Roman" w:cs="Times New Roman"/>
          <w:shd w:val="clear" w:color="auto" w:fill="FFFFFF"/>
        </w:rPr>
        <w:t xml:space="preserve"> (</w:t>
      </w:r>
      <w:r w:rsidR="00BF47FF" w:rsidRPr="00BF47FF">
        <w:rPr>
          <w:rFonts w:ascii="Times New Roman" w:hAnsi="Times New Roman" w:cs="Times New Roman"/>
        </w:rPr>
        <w:t xml:space="preserve">Официальный сайт Министерства государственного управления, информационных технологий и связи Московской области </w:t>
      </w:r>
      <w:hyperlink r:id="rId16" w:history="1">
        <w:r w:rsidR="00BF47FF" w:rsidRPr="00BF47FF">
          <w:rPr>
            <w:rStyle w:val="a5"/>
            <w:rFonts w:ascii="Times New Roman" w:hAnsi="Times New Roman" w:cs="Times New Roman"/>
            <w:color w:val="auto"/>
          </w:rPr>
          <w:t>http://mits.mosreg.ru</w:t>
        </w:r>
      </w:hyperlink>
      <w:r w:rsidR="00BF47FF" w:rsidRPr="00BF47FF">
        <w:rPr>
          <w:rFonts w:ascii="Times New Roman" w:hAnsi="Times New Roman" w:cs="Times New Roman"/>
        </w:rPr>
        <w:t>, 11.12.2018)</w:t>
      </w:r>
      <w:r w:rsidRPr="00BF47FF">
        <w:rPr>
          <w:rFonts w:ascii="Times New Roman" w:eastAsia="Times New Roman" w:hAnsi="Times New Roman" w:cs="Times New Roman"/>
          <w:shd w:val="clear" w:color="auto" w:fill="FFFFFF"/>
        </w:rPr>
        <w:t xml:space="preserve">. </w:t>
      </w:r>
    </w:p>
    <w:p w:rsidR="00AD08A2" w:rsidRPr="00BF47FF" w:rsidRDefault="00AD08A2">
      <w:pPr>
        <w:pStyle w:val="1a"/>
        <w:numPr>
          <w:ilvl w:val="0"/>
          <w:numId w:val="4"/>
        </w:numPr>
        <w:tabs>
          <w:tab w:val="left" w:pos="1276"/>
        </w:tabs>
        <w:spacing w:after="0"/>
        <w:ind w:left="0" w:firstLine="709"/>
        <w:jc w:val="both"/>
        <w:rPr>
          <w:rFonts w:ascii="Times New Roman" w:hAnsi="Times New Roman" w:cs="Times New Roman"/>
        </w:rPr>
      </w:pPr>
      <w:r w:rsidRPr="00BF47FF">
        <w:rPr>
          <w:rFonts w:ascii="Times New Roman" w:eastAsia="Times New Roman" w:hAnsi="Times New Roman" w:cs="Times New Roman"/>
          <w:shd w:val="clear" w:color="auto" w:fill="FFFFFF"/>
        </w:rPr>
        <w:t>Распоряжение Министерства жилищной политики Московской области от 15.06.2020 № 69 «Об утверждении формы Сведений о лицах, проживающих по месту жительства гражданина и членов его семьи, за последние пять лет, предшествующих подаче заявления о принятии на учет</w:t>
      </w:r>
      <w:r w:rsidR="007325E9">
        <w:rPr>
          <w:rFonts w:ascii="Times New Roman" w:eastAsia="Times New Roman" w:hAnsi="Times New Roman" w:cs="Times New Roman"/>
          <w:shd w:val="clear" w:color="auto" w:fill="FFFFFF"/>
        </w:rPr>
        <w:t>»</w:t>
      </w:r>
      <w:r w:rsidR="00BF47FF" w:rsidRPr="00BF47FF">
        <w:rPr>
          <w:rFonts w:ascii="Times New Roman" w:eastAsia="Times New Roman" w:hAnsi="Times New Roman" w:cs="Times New Roman"/>
          <w:shd w:val="clear" w:color="auto" w:fill="FFFFFF"/>
        </w:rPr>
        <w:t xml:space="preserve"> (</w:t>
      </w:r>
      <w:r w:rsidR="00BF47FF" w:rsidRPr="00BF47FF">
        <w:rPr>
          <w:rFonts w:ascii="Times New Roman" w:hAnsi="Times New Roman" w:cs="Times New Roman"/>
        </w:rPr>
        <w:t xml:space="preserve">Официальный сайт Министерства жилищной политики Московской области </w:t>
      </w:r>
      <w:hyperlink r:id="rId17" w:history="1">
        <w:r w:rsidR="00BF47FF" w:rsidRPr="00BF47FF">
          <w:rPr>
            <w:rStyle w:val="a5"/>
            <w:rFonts w:ascii="Times New Roman" w:hAnsi="Times New Roman" w:cs="Times New Roman"/>
            <w:color w:val="auto"/>
          </w:rPr>
          <w:t>http://minzhil.mosreg.ru</w:t>
        </w:r>
      </w:hyperlink>
      <w:r w:rsidR="00BF47FF" w:rsidRPr="00BF47FF">
        <w:rPr>
          <w:rFonts w:ascii="Times New Roman" w:hAnsi="Times New Roman" w:cs="Times New Roman"/>
        </w:rPr>
        <w:t>, 30.06.2020)</w:t>
      </w:r>
      <w:r w:rsidRPr="00BF47FF">
        <w:rPr>
          <w:rFonts w:ascii="Times New Roman" w:eastAsia="Times New Roman" w:hAnsi="Times New Roman" w:cs="Times New Roman"/>
          <w:shd w:val="clear" w:color="auto" w:fill="FFFFFF"/>
        </w:rPr>
        <w:t xml:space="preserve">. </w:t>
      </w:r>
    </w:p>
    <w:p w:rsidR="00B84D1B" w:rsidRDefault="00B84D1B">
      <w:pPr>
        <w:numPr>
          <w:ilvl w:val="0"/>
          <w:numId w:val="4"/>
        </w:numPr>
        <w:tabs>
          <w:tab w:val="left" w:pos="1276"/>
        </w:tabs>
        <w:ind w:left="0" w:firstLine="709"/>
        <w:contextualSpacing/>
        <w:jc w:val="both"/>
      </w:pPr>
      <w:r w:rsidRPr="00283975">
        <w:rPr>
          <w:rFonts w:eastAsia="Times New Roman"/>
        </w:rPr>
        <w:t xml:space="preserve">Постановление Администрации городского округа Домодедово Московской области от 23.08.2017 № 3051 «Об утверждении Перечня услуг, предоставляемых органами местного самоуправления и муниципальными учреждениями городского округа Домодедово». Опубликовано на официальном сайте городского округа Домодедово в информационного-телекоммуникационной сети «Интернет»: </w:t>
      </w:r>
      <w:r w:rsidRPr="00283975">
        <w:rPr>
          <w:rFonts w:eastAsia="Times New Roman"/>
          <w:lang w:val="en-US"/>
        </w:rPr>
        <w:t>www</w:t>
      </w:r>
      <w:r w:rsidRPr="00283975">
        <w:rPr>
          <w:rFonts w:eastAsia="Times New Roman"/>
        </w:rPr>
        <w:t>.</w:t>
      </w:r>
      <w:proofErr w:type="spellStart"/>
      <w:r w:rsidRPr="00283975">
        <w:rPr>
          <w:rFonts w:eastAsia="Times New Roman"/>
          <w:lang w:val="en-US"/>
        </w:rPr>
        <w:t>domod</w:t>
      </w:r>
      <w:proofErr w:type="spellEnd"/>
      <w:r w:rsidRPr="00283975">
        <w:rPr>
          <w:rFonts w:eastAsia="Times New Roman"/>
        </w:rPr>
        <w:t>.</w:t>
      </w:r>
      <w:proofErr w:type="spellStart"/>
      <w:r w:rsidRPr="00283975">
        <w:rPr>
          <w:rFonts w:eastAsia="Times New Roman"/>
          <w:lang w:val="en-US"/>
        </w:rPr>
        <w:t>ru</w:t>
      </w:r>
      <w:proofErr w:type="spellEnd"/>
    </w:p>
    <w:p w:rsidR="00AD08A2" w:rsidRDefault="00AD08A2">
      <w:pPr>
        <w:pStyle w:val="1c"/>
        <w:pageBreakBefore/>
        <w:spacing w:after="0"/>
        <w:ind w:firstLine="4820"/>
        <w:jc w:val="left"/>
        <w:rPr>
          <w:rFonts w:ascii="Times" w:hAnsi="Times" w:cs="Times"/>
          <w:color w:val="000000"/>
          <w:shd w:val="clear" w:color="auto" w:fill="FFFFFF"/>
          <w:lang w:eastAsia="ru-RU"/>
        </w:rPr>
      </w:pPr>
      <w:bookmarkStart w:id="42" w:name="__RefHeading___Toc88227561"/>
      <w:bookmarkEnd w:id="42"/>
      <w:r>
        <w:rPr>
          <w:rStyle w:val="11"/>
          <w:rFonts w:ascii="Times" w:hAnsi="Times" w:cs="Times"/>
          <w:color w:val="000000"/>
          <w:shd w:val="clear" w:color="auto" w:fill="FFFFFF"/>
        </w:rPr>
        <w:lastRenderedPageBreak/>
        <w:t>Приложение 4</w:t>
      </w:r>
    </w:p>
    <w:p w:rsidR="00AA7E92" w:rsidRDefault="00AA7E92" w:rsidP="00AA7E92">
      <w:pPr>
        <w:ind w:left="4820"/>
      </w:pPr>
      <w:r>
        <w:rPr>
          <w:rFonts w:ascii="Times" w:eastAsia="Times New Roman" w:hAnsi="Times" w:cs="Times"/>
          <w:lang w:eastAsia="ru-RU"/>
        </w:rPr>
        <w:t xml:space="preserve">к Административному регламенту </w:t>
      </w:r>
    </w:p>
    <w:p w:rsidR="00AA7E92" w:rsidRPr="00041F0A" w:rsidRDefault="00AA7E92" w:rsidP="00AA7E92">
      <w:pPr>
        <w:ind w:left="4820"/>
        <w:rPr>
          <w:rFonts w:ascii="Times New Roman" w:hAnsi="Times New Roman" w:cs="Times New Roman"/>
        </w:rPr>
      </w:pPr>
      <w:r w:rsidRPr="00041F0A">
        <w:rPr>
          <w:rFonts w:ascii="Times New Roman" w:eastAsia="Times New Roman" w:hAnsi="Times New Roman" w:cs="Times New Roman"/>
          <w:color w:val="000000"/>
          <w:lang w:eastAsia="ru-RU"/>
        </w:rPr>
        <w:t xml:space="preserve">предоставления Муниципальной услуги </w:t>
      </w:r>
      <w:r w:rsidRPr="00041F0A">
        <w:rPr>
          <w:rFonts w:ascii="Times New Roman" w:eastAsia="Times New Roman" w:hAnsi="Times New Roman" w:cs="Times New Roman"/>
          <w:color w:val="000000"/>
          <w:shd w:val="clear" w:color="auto" w:fill="FFFFFF"/>
          <w:lang w:eastAsia="ru-RU"/>
        </w:rPr>
        <w:t>«</w:t>
      </w:r>
      <w:r w:rsidRPr="00041F0A">
        <w:rPr>
          <w:rFonts w:ascii="Times New Roman" w:eastAsia="PMingLiU" w:hAnsi="Times New Roman" w:cs="Times New Roman"/>
          <w:color w:val="000000"/>
          <w:kern w:val="0"/>
          <w:shd w:val="clear" w:color="auto" w:fill="FFFFFF"/>
          <w:lang w:eastAsia="en-US" w:bidi="ar-SA"/>
        </w:rPr>
        <w:t>Приватизация жилых помещений муниципального жилищного фонда</w:t>
      </w:r>
      <w:r w:rsidRPr="00041F0A">
        <w:rPr>
          <w:rFonts w:ascii="Times New Roman" w:eastAsia="Times New Roman" w:hAnsi="Times New Roman" w:cs="Times New Roman"/>
          <w:color w:val="000000"/>
          <w:shd w:val="clear" w:color="auto" w:fill="FFFFFF"/>
          <w:lang w:eastAsia="ru-RU"/>
        </w:rPr>
        <w:t>»</w:t>
      </w:r>
      <w:r>
        <w:rPr>
          <w:rFonts w:ascii="Times New Roman" w:eastAsia="Times New Roman" w:hAnsi="Times New Roman" w:cs="Times New Roman"/>
          <w:color w:val="000000"/>
          <w:shd w:val="clear" w:color="auto" w:fill="FFFFFF"/>
          <w:lang w:eastAsia="ru-RU"/>
        </w:rPr>
        <w:t>,</w:t>
      </w:r>
      <w:r>
        <w:rPr>
          <w:rFonts w:ascii="Times" w:eastAsia="Times New Roman" w:hAnsi="Times" w:cs="Times"/>
          <w:lang w:eastAsia="ru-RU"/>
        </w:rPr>
        <w:t xml:space="preserve"> </w:t>
      </w:r>
      <w:proofErr w:type="gramStart"/>
      <w:r>
        <w:rPr>
          <w:rFonts w:ascii="Times" w:eastAsia="Times New Roman" w:hAnsi="Times" w:cs="Times"/>
          <w:lang w:eastAsia="ru-RU"/>
        </w:rPr>
        <w:t>утвержденному</w:t>
      </w:r>
      <w:proofErr w:type="gramEnd"/>
      <w:r>
        <w:rPr>
          <w:rFonts w:ascii="Times" w:eastAsia="Times New Roman" w:hAnsi="Times" w:cs="Times"/>
          <w:lang w:eastAsia="ru-RU"/>
        </w:rPr>
        <w:t xml:space="preserve"> </w:t>
      </w:r>
      <w:r w:rsidRPr="00041F0A">
        <w:rPr>
          <w:rFonts w:ascii="Times New Roman" w:eastAsia="Times New Roman" w:hAnsi="Times New Roman" w:cs="Times New Roman"/>
          <w:lang w:eastAsia="ru-RU"/>
        </w:rPr>
        <w:t>постановлением Администрации городского округа Домодедово Московской области</w:t>
      </w:r>
    </w:p>
    <w:p w:rsidR="00001176" w:rsidRPr="00041F0A" w:rsidRDefault="00001176" w:rsidP="00001176">
      <w:pPr>
        <w:ind w:left="4820"/>
        <w:rPr>
          <w:rFonts w:ascii="Times New Roman" w:hAnsi="Times New Roman" w:cs="Times New Roman"/>
        </w:rPr>
      </w:pPr>
    </w:p>
    <w:p w:rsidR="00AD08A2" w:rsidRDefault="009C467C">
      <w:pPr>
        <w:ind w:left="4820"/>
      </w:pPr>
      <w:r w:rsidRPr="009C467C">
        <w:rPr>
          <w:rFonts w:ascii="Times" w:eastAsia="Times New Roman" w:hAnsi="Times" w:cs="Times"/>
          <w:color w:val="000000"/>
          <w:shd w:val="clear" w:color="auto" w:fill="FFFFFF"/>
          <w:lang w:eastAsia="ru-RU"/>
        </w:rPr>
        <w:t>от « 22 » 08.2022  № 2337</w:t>
      </w:r>
    </w:p>
    <w:p w:rsidR="00AD08A2" w:rsidRDefault="00AD08A2">
      <w:pPr>
        <w:pStyle w:val="1-"/>
        <w:rPr>
          <w:rFonts w:ascii="Times" w:hAnsi="Times" w:cs="Times"/>
          <w:color w:val="000000"/>
          <w:shd w:val="clear" w:color="auto" w:fill="FFFFFF"/>
        </w:rPr>
      </w:pPr>
    </w:p>
    <w:p w:rsidR="00AD08A2" w:rsidRDefault="00AD08A2">
      <w:pPr>
        <w:pStyle w:val="1-"/>
        <w:outlineLvl w:val="1"/>
      </w:pPr>
      <w:bookmarkStart w:id="43" w:name="__RefHeading___Toc88227562"/>
      <w:bookmarkStart w:id="44" w:name="Приложение71"/>
      <w:bookmarkStart w:id="45" w:name="_Hlk672372101"/>
      <w:bookmarkEnd w:id="43"/>
      <w:bookmarkEnd w:id="44"/>
      <w:bookmarkEnd w:id="45"/>
      <w:r>
        <w:rPr>
          <w:rFonts w:ascii="Times" w:hAnsi="Times" w:cs="Times"/>
          <w:color w:val="000000"/>
          <w:shd w:val="clear" w:color="auto" w:fill="FFFFFF"/>
        </w:rPr>
        <w:t>Форма Запроса о предоставлении Муниципальной услуги</w:t>
      </w:r>
    </w:p>
    <w:p w:rsidR="00AD08A2" w:rsidRDefault="00AD08A2">
      <w:pPr>
        <w:pStyle w:val="1-"/>
        <w:outlineLvl w:val="1"/>
        <w:rPr>
          <w:rFonts w:ascii="Times" w:hAnsi="Times" w:cs="Times"/>
          <w:color w:val="000000"/>
          <w:shd w:val="clear" w:color="auto" w:fill="FFFFFF"/>
        </w:rPr>
      </w:pPr>
    </w:p>
    <w:p w:rsidR="00AD08A2" w:rsidRDefault="00AD08A2">
      <w:pPr>
        <w:ind w:left="340" w:firstLine="4025"/>
        <w:jc w:val="both"/>
      </w:pPr>
      <w:r>
        <w:rPr>
          <w:rFonts w:ascii="Times" w:eastAsia="Courier New" w:hAnsi="Times" w:cs="Times"/>
          <w:b/>
          <w:bCs/>
          <w:color w:val="000000"/>
          <w:sz w:val="20"/>
          <w:szCs w:val="20"/>
          <w:shd w:val="clear" w:color="auto" w:fill="FFFFFF"/>
        </w:rPr>
        <w:t>________________________</w:t>
      </w:r>
      <w:r>
        <w:rPr>
          <w:rFonts w:ascii="Times" w:hAnsi="Times" w:cs="Times"/>
          <w:color w:val="000000"/>
          <w:sz w:val="20"/>
          <w:szCs w:val="20"/>
          <w:shd w:val="clear" w:color="auto" w:fill="FFFFFF"/>
        </w:rPr>
        <w:t>________________________________</w:t>
      </w:r>
    </w:p>
    <w:p w:rsidR="00AD08A2" w:rsidRDefault="00AD08A2">
      <w:pPr>
        <w:ind w:left="360"/>
        <w:jc w:val="both"/>
      </w:pPr>
      <w:r>
        <w:rPr>
          <w:rFonts w:ascii="Times" w:eastAsia="Times" w:hAnsi="Times" w:cs="Times"/>
          <w:color w:val="000000"/>
          <w:sz w:val="20"/>
          <w:szCs w:val="20"/>
          <w:shd w:val="clear" w:color="auto" w:fill="FFFFFF"/>
        </w:rPr>
        <w:t xml:space="preserve">                                                                                                                </w:t>
      </w:r>
      <w:r>
        <w:rPr>
          <w:rFonts w:ascii="Times" w:hAnsi="Times" w:cs="Times"/>
          <w:color w:val="000000"/>
          <w:sz w:val="20"/>
          <w:szCs w:val="20"/>
          <w:shd w:val="clear" w:color="auto" w:fill="FFFFFF"/>
        </w:rPr>
        <w:t>(наименование Администрации)</w:t>
      </w:r>
    </w:p>
    <w:p w:rsidR="00AD08A2" w:rsidRDefault="00AD08A2">
      <w:pPr>
        <w:ind w:left="360"/>
        <w:jc w:val="both"/>
        <w:rPr>
          <w:rFonts w:ascii="Times" w:hAnsi="Times" w:cs="Times"/>
          <w:color w:val="000000"/>
          <w:sz w:val="20"/>
          <w:szCs w:val="20"/>
          <w:shd w:val="clear" w:color="auto" w:fill="FFFFFF"/>
        </w:rPr>
      </w:pPr>
    </w:p>
    <w:p w:rsidR="00AD08A2" w:rsidRDefault="00AD08A2">
      <w:pPr>
        <w:pStyle w:val="ConsPlusNonformat"/>
        <w:tabs>
          <w:tab w:val="left" w:pos="8790"/>
        </w:tabs>
        <w:ind w:left="4395"/>
      </w:pPr>
      <w:r>
        <w:rPr>
          <w:rFonts w:ascii="Times" w:hAnsi="Times" w:cs="Times"/>
          <w:color w:val="000000"/>
          <w:shd w:val="clear" w:color="auto" w:fill="FFFFFF"/>
        </w:rPr>
        <w:t>от ____________________________________________</w:t>
      </w:r>
    </w:p>
    <w:p w:rsidR="00AD08A2" w:rsidRDefault="00AD08A2">
      <w:pPr>
        <w:pStyle w:val="ConsPlusNonformat"/>
        <w:tabs>
          <w:tab w:val="left" w:pos="8790"/>
        </w:tabs>
        <w:ind w:left="4395"/>
      </w:pPr>
      <w:r>
        <w:rPr>
          <w:rFonts w:ascii="Times" w:eastAsia="Times" w:hAnsi="Times" w:cs="Times"/>
          <w:color w:val="000000"/>
          <w:sz w:val="20"/>
          <w:szCs w:val="20"/>
          <w:shd w:val="clear" w:color="auto" w:fill="FFFFFF"/>
        </w:rPr>
        <w:t xml:space="preserve">                              </w:t>
      </w:r>
      <w:proofErr w:type="gramStart"/>
      <w:r>
        <w:rPr>
          <w:rFonts w:ascii="Times" w:hAnsi="Times" w:cs="Times"/>
          <w:color w:val="000000"/>
          <w:sz w:val="20"/>
          <w:szCs w:val="20"/>
          <w:shd w:val="clear" w:color="auto" w:fill="FFFFFF"/>
        </w:rPr>
        <w:t>(ФИО (последнее при наличии)</w:t>
      </w:r>
      <w:proofErr w:type="gramEnd"/>
    </w:p>
    <w:p w:rsidR="00AD08A2" w:rsidRDefault="00AD08A2">
      <w:pPr>
        <w:pStyle w:val="ConsPlusNonformat"/>
        <w:tabs>
          <w:tab w:val="left" w:pos="4395"/>
        </w:tabs>
        <w:jc w:val="center"/>
      </w:pPr>
      <w:r>
        <w:rPr>
          <w:rFonts w:ascii="Times" w:eastAsia="Times" w:hAnsi="Times" w:cs="Times"/>
          <w:color w:val="000000"/>
          <w:sz w:val="20"/>
          <w:szCs w:val="20"/>
          <w:shd w:val="clear" w:color="auto" w:fill="FFFFFF"/>
        </w:rPr>
        <w:t xml:space="preserve">                                                                                 </w:t>
      </w:r>
    </w:p>
    <w:p w:rsidR="00AD08A2" w:rsidRDefault="00AD08A2">
      <w:pPr>
        <w:pStyle w:val="ConsPlusNonformat"/>
        <w:tabs>
          <w:tab w:val="left" w:pos="8790"/>
        </w:tabs>
        <w:ind w:left="4395"/>
      </w:pPr>
      <w:r>
        <w:rPr>
          <w:rFonts w:ascii="Times" w:hAnsi="Times" w:cs="Times"/>
          <w:color w:val="000000"/>
          <w:shd w:val="clear" w:color="auto" w:fill="FFFFFF"/>
        </w:rPr>
        <w:t>паспорт (иной документ, удостоверяющий личность): </w:t>
      </w:r>
    </w:p>
    <w:p w:rsidR="00AD08A2" w:rsidRDefault="00AD08A2">
      <w:pPr>
        <w:pStyle w:val="ConsPlusNonformat"/>
        <w:tabs>
          <w:tab w:val="left" w:pos="8790"/>
        </w:tabs>
        <w:ind w:left="4395"/>
      </w:pPr>
      <w:r>
        <w:rPr>
          <w:rFonts w:ascii="Times" w:hAnsi="Times" w:cs="Times"/>
          <w:color w:val="000000"/>
          <w:shd w:val="clear" w:color="auto" w:fill="FFFFFF"/>
        </w:rPr>
        <w:t>серия ________ № ______________________________,</w:t>
      </w:r>
    </w:p>
    <w:p w:rsidR="00AD08A2" w:rsidRDefault="00AD08A2">
      <w:pPr>
        <w:pStyle w:val="ConsPlusNonformat"/>
        <w:tabs>
          <w:tab w:val="left" w:pos="8790"/>
        </w:tabs>
        <w:ind w:left="4395"/>
      </w:pPr>
      <w:r>
        <w:rPr>
          <w:rFonts w:ascii="Times" w:eastAsia="Times" w:hAnsi="Times" w:cs="Times"/>
          <w:color w:val="000000"/>
          <w:shd w:val="clear" w:color="auto" w:fill="FFFFFF"/>
        </w:rPr>
        <w:t xml:space="preserve">                                                                      </w:t>
      </w:r>
      <w:r>
        <w:rPr>
          <w:rFonts w:ascii="Times" w:hAnsi="Times" w:cs="Times"/>
          <w:color w:val="000000"/>
          <w:shd w:val="clear" w:color="auto" w:fill="FFFFFF"/>
        </w:rPr>
        <w:t>выдан «____»__________________________________,</w:t>
      </w:r>
    </w:p>
    <w:p w:rsidR="00AD08A2" w:rsidRDefault="00AD08A2">
      <w:pPr>
        <w:pStyle w:val="ConsPlusNonformat"/>
        <w:tabs>
          <w:tab w:val="left" w:pos="8790"/>
        </w:tabs>
        <w:ind w:left="4395"/>
      </w:pPr>
      <w:r>
        <w:rPr>
          <w:rFonts w:ascii="Times" w:hAnsi="Times" w:cs="Times"/>
          <w:color w:val="000000"/>
          <w:shd w:val="clear" w:color="auto" w:fill="FFFFFF"/>
        </w:rPr>
        <w:t>наименование органа, выдавшего паспорт (иной документ)______________________________________</w:t>
      </w:r>
    </w:p>
    <w:p w:rsidR="00AD08A2" w:rsidRDefault="00AD08A2">
      <w:pPr>
        <w:pStyle w:val="ConsPlusNonformat"/>
        <w:tabs>
          <w:tab w:val="left" w:pos="8790"/>
        </w:tabs>
        <w:ind w:left="4395"/>
        <w:rPr>
          <w:rFonts w:ascii="Times" w:hAnsi="Times" w:cs="Times"/>
          <w:color w:val="000000"/>
          <w:shd w:val="clear" w:color="auto" w:fill="FFFFFF"/>
        </w:rPr>
      </w:pPr>
    </w:p>
    <w:p w:rsidR="00AD08A2" w:rsidRDefault="00AD08A2">
      <w:pPr>
        <w:pStyle w:val="ConsPlusNonformat"/>
        <w:tabs>
          <w:tab w:val="left" w:pos="8790"/>
        </w:tabs>
        <w:ind w:left="4395"/>
      </w:pPr>
      <w:r>
        <w:rPr>
          <w:rFonts w:ascii="Times" w:hAnsi="Times" w:cs="Times"/>
          <w:color w:val="000000"/>
          <w:shd w:val="clear" w:color="auto" w:fill="FFFFFF"/>
        </w:rPr>
        <w:t>_______________________________________________</w:t>
      </w:r>
    </w:p>
    <w:p w:rsidR="00AD08A2" w:rsidRDefault="00AD08A2">
      <w:pPr>
        <w:pStyle w:val="ConsPlusNonformat"/>
        <w:tabs>
          <w:tab w:val="left" w:pos="8790"/>
        </w:tabs>
        <w:ind w:left="4395"/>
        <w:rPr>
          <w:rFonts w:ascii="Times" w:hAnsi="Times" w:cs="Times"/>
          <w:color w:val="000000"/>
          <w:shd w:val="clear" w:color="auto" w:fill="FFFFFF"/>
        </w:rPr>
      </w:pPr>
    </w:p>
    <w:p w:rsidR="00AD08A2" w:rsidRDefault="00AD08A2">
      <w:pPr>
        <w:pStyle w:val="ConsPlusNonformat"/>
        <w:tabs>
          <w:tab w:val="left" w:pos="8790"/>
        </w:tabs>
        <w:ind w:left="4395"/>
      </w:pPr>
      <w:r>
        <w:rPr>
          <w:rFonts w:ascii="Times" w:hAnsi="Times" w:cs="Times"/>
          <w:color w:val="000000"/>
          <w:shd w:val="clear" w:color="auto" w:fill="FFFFFF"/>
        </w:rPr>
        <w:t>код подразделения______________________</w:t>
      </w:r>
    </w:p>
    <w:p w:rsidR="00AD08A2" w:rsidRDefault="00AD08A2">
      <w:pPr>
        <w:pStyle w:val="ConsPlusNonformat"/>
        <w:tabs>
          <w:tab w:val="left" w:pos="8790"/>
        </w:tabs>
        <w:ind w:left="4395"/>
        <w:rPr>
          <w:rFonts w:ascii="Times" w:hAnsi="Times" w:cs="Times"/>
          <w:color w:val="000000"/>
          <w:shd w:val="clear" w:color="auto" w:fill="FFFFFF"/>
        </w:rPr>
      </w:pPr>
    </w:p>
    <w:p w:rsidR="00AD08A2" w:rsidRDefault="00AD08A2">
      <w:pPr>
        <w:pStyle w:val="ConsPlusNonformat"/>
        <w:tabs>
          <w:tab w:val="left" w:pos="8790"/>
        </w:tabs>
        <w:ind w:left="4395"/>
      </w:pPr>
      <w:r>
        <w:rPr>
          <w:rFonts w:ascii="Times" w:hAnsi="Times" w:cs="Times"/>
          <w:color w:val="000000"/>
          <w:shd w:val="clear" w:color="auto" w:fill="FFFFFF"/>
        </w:rPr>
        <w:t>СНИЛС _______________________________________</w:t>
      </w:r>
    </w:p>
    <w:p w:rsidR="00AD08A2" w:rsidRDefault="00AD08A2">
      <w:pPr>
        <w:pStyle w:val="ConsPlusNonformat"/>
        <w:tabs>
          <w:tab w:val="left" w:pos="8790"/>
        </w:tabs>
        <w:ind w:left="4395"/>
        <w:rPr>
          <w:rFonts w:ascii="Times" w:hAnsi="Times" w:cs="Times"/>
          <w:color w:val="000000"/>
          <w:shd w:val="clear" w:color="auto" w:fill="FFFFFF"/>
        </w:rPr>
      </w:pPr>
    </w:p>
    <w:p w:rsidR="00AD08A2" w:rsidRDefault="00AD08A2">
      <w:pPr>
        <w:pStyle w:val="ConsPlusNonformat"/>
        <w:tabs>
          <w:tab w:val="left" w:pos="8790"/>
        </w:tabs>
        <w:ind w:left="4395"/>
      </w:pPr>
      <w:r>
        <w:rPr>
          <w:rFonts w:ascii="Times" w:hAnsi="Times" w:cs="Times"/>
          <w:color w:val="000000"/>
          <w:shd w:val="clear" w:color="auto" w:fill="FFFFFF"/>
        </w:rPr>
        <w:t>Адрес регистрации по месту жительства:</w:t>
      </w:r>
    </w:p>
    <w:p w:rsidR="00AD08A2" w:rsidRDefault="00AD08A2">
      <w:pPr>
        <w:pStyle w:val="ConsPlusNonformat"/>
        <w:tabs>
          <w:tab w:val="left" w:pos="8790"/>
        </w:tabs>
        <w:ind w:left="4395"/>
      </w:pPr>
      <w:r>
        <w:rPr>
          <w:rFonts w:ascii="Times" w:hAnsi="Times" w:cs="Times"/>
          <w:color w:val="000000"/>
          <w:shd w:val="clear" w:color="auto" w:fill="FFFFFF"/>
        </w:rPr>
        <w:t>______________________________________________</w:t>
      </w:r>
    </w:p>
    <w:p w:rsidR="00AD08A2" w:rsidRDefault="00AD08A2">
      <w:pPr>
        <w:pStyle w:val="ConsPlusNonformat"/>
        <w:tabs>
          <w:tab w:val="left" w:pos="8790"/>
        </w:tabs>
        <w:ind w:left="4395"/>
        <w:rPr>
          <w:rFonts w:ascii="Times" w:hAnsi="Times" w:cs="Times"/>
          <w:color w:val="000000"/>
          <w:shd w:val="clear" w:color="auto" w:fill="FFFFFF"/>
        </w:rPr>
      </w:pPr>
    </w:p>
    <w:p w:rsidR="00AD08A2" w:rsidRDefault="00AD08A2">
      <w:pPr>
        <w:pStyle w:val="ConsPlusNonformat"/>
        <w:tabs>
          <w:tab w:val="left" w:pos="8790"/>
        </w:tabs>
        <w:ind w:left="4395"/>
      </w:pPr>
      <w:r>
        <w:rPr>
          <w:rFonts w:ascii="Times" w:hAnsi="Times" w:cs="Times"/>
          <w:color w:val="000000"/>
          <w:shd w:val="clear" w:color="auto" w:fill="FFFFFF"/>
        </w:rPr>
        <w:t>______________________________________________,</w:t>
      </w:r>
    </w:p>
    <w:p w:rsidR="00AD08A2" w:rsidRDefault="00AD08A2">
      <w:pPr>
        <w:pStyle w:val="ConsPlusNonformat"/>
        <w:tabs>
          <w:tab w:val="left" w:pos="8790"/>
        </w:tabs>
        <w:ind w:left="4395"/>
        <w:rPr>
          <w:rFonts w:ascii="Times" w:hAnsi="Times" w:cs="Times"/>
          <w:color w:val="000000"/>
          <w:shd w:val="clear" w:color="auto" w:fill="FFFFFF"/>
        </w:rPr>
      </w:pPr>
    </w:p>
    <w:p w:rsidR="00AD08A2" w:rsidRDefault="00AD08A2">
      <w:pPr>
        <w:pStyle w:val="ConsPlusNonformat"/>
        <w:tabs>
          <w:tab w:val="left" w:pos="8790"/>
        </w:tabs>
        <w:ind w:left="4395"/>
      </w:pPr>
      <w:r>
        <w:rPr>
          <w:rFonts w:ascii="Times" w:hAnsi="Times" w:cs="Times"/>
          <w:color w:val="000000"/>
          <w:shd w:val="clear" w:color="auto" w:fill="FFFFFF"/>
        </w:rPr>
        <w:t>телефон _______________________________________</w:t>
      </w:r>
    </w:p>
    <w:p w:rsidR="00AD08A2" w:rsidRDefault="00AD08A2">
      <w:pPr>
        <w:pStyle w:val="ConsPlusNonformat"/>
        <w:tabs>
          <w:tab w:val="left" w:pos="8790"/>
        </w:tabs>
        <w:ind w:left="4395"/>
        <w:rPr>
          <w:rFonts w:ascii="Times" w:hAnsi="Times" w:cs="Times"/>
          <w:color w:val="000000"/>
          <w:shd w:val="clear" w:color="auto" w:fill="FFFFFF"/>
        </w:rPr>
      </w:pPr>
    </w:p>
    <w:p w:rsidR="00AD08A2" w:rsidRDefault="00AD08A2">
      <w:pPr>
        <w:pStyle w:val="ConsPlusNonformat"/>
        <w:tabs>
          <w:tab w:val="left" w:pos="8790"/>
        </w:tabs>
        <w:ind w:left="4395"/>
      </w:pPr>
      <w:r>
        <w:rPr>
          <w:rFonts w:ascii="Times" w:hAnsi="Times" w:cs="Times"/>
          <w:color w:val="000000"/>
          <w:shd w:val="clear" w:color="auto" w:fill="FFFFFF"/>
        </w:rPr>
        <w:t>адрес электронной почты_________________________</w:t>
      </w:r>
    </w:p>
    <w:p w:rsidR="00AD08A2" w:rsidRDefault="00AD08A2">
      <w:pPr>
        <w:pStyle w:val="ConsPlusNonformat"/>
        <w:tabs>
          <w:tab w:val="left" w:pos="8790"/>
        </w:tabs>
        <w:ind w:left="4395"/>
        <w:rPr>
          <w:rFonts w:ascii="Times" w:hAnsi="Times" w:cs="Times"/>
          <w:color w:val="000000"/>
          <w:shd w:val="clear" w:color="auto" w:fill="FFFFFF"/>
        </w:rPr>
      </w:pPr>
    </w:p>
    <w:p w:rsidR="00AD08A2" w:rsidRDefault="00AD08A2">
      <w:pPr>
        <w:pStyle w:val="ConsPlusNonformat"/>
        <w:tabs>
          <w:tab w:val="left" w:pos="8790"/>
        </w:tabs>
        <w:ind w:left="4395"/>
      </w:pPr>
      <w:r>
        <w:rPr>
          <w:rFonts w:ascii="Times" w:hAnsi="Times" w:cs="Times"/>
          <w:color w:val="000000"/>
          <w:shd w:val="clear" w:color="auto" w:fill="FFFFFF"/>
        </w:rPr>
        <w:t xml:space="preserve">от </w:t>
      </w:r>
      <w:proofErr w:type="gramStart"/>
      <w:r>
        <w:rPr>
          <w:rFonts w:ascii="Times" w:hAnsi="Times" w:cs="Times"/>
          <w:color w:val="000000"/>
          <w:shd w:val="clear" w:color="auto" w:fill="FFFFFF"/>
        </w:rPr>
        <w:t>имени</w:t>
      </w:r>
      <w:proofErr w:type="gramEnd"/>
      <w:r>
        <w:rPr>
          <w:rFonts w:ascii="Times" w:hAnsi="Times" w:cs="Times"/>
          <w:color w:val="000000"/>
          <w:shd w:val="clear" w:color="auto" w:fill="FFFFFF"/>
        </w:rPr>
        <w:t xml:space="preserve"> которого (-ой) действует _______________________________________________</w:t>
      </w:r>
    </w:p>
    <w:p w:rsidR="00AD08A2" w:rsidRDefault="00AD08A2">
      <w:pPr>
        <w:pStyle w:val="ConsPlusNonformat"/>
        <w:tabs>
          <w:tab w:val="left" w:pos="4395"/>
        </w:tabs>
        <w:jc w:val="center"/>
      </w:pPr>
      <w:r>
        <w:rPr>
          <w:rFonts w:ascii="Times" w:eastAsia="Times" w:hAnsi="Times" w:cs="Times"/>
          <w:color w:val="000000"/>
          <w:sz w:val="20"/>
          <w:szCs w:val="20"/>
          <w:shd w:val="clear" w:color="auto" w:fill="FFFFFF"/>
        </w:rPr>
        <w:t xml:space="preserve">                                                                                        </w:t>
      </w:r>
      <w:r>
        <w:rPr>
          <w:rFonts w:ascii="Times" w:hAnsi="Times" w:cs="Times"/>
          <w:color w:val="000000"/>
          <w:sz w:val="20"/>
          <w:szCs w:val="20"/>
          <w:shd w:val="clear" w:color="auto" w:fill="FFFFFF"/>
        </w:rPr>
        <w:t>(ФИО (последнее при наличии) представителя Заявителя)</w:t>
      </w:r>
      <w:r>
        <w:rPr>
          <w:rFonts w:ascii="Times" w:hAnsi="Times" w:cs="Times"/>
          <w:color w:val="000000"/>
          <w:shd w:val="clear" w:color="auto" w:fill="FFFFFF"/>
        </w:rPr>
        <w:t xml:space="preserve">                                                                       </w:t>
      </w:r>
    </w:p>
    <w:p w:rsidR="00AD08A2" w:rsidRDefault="00AD08A2">
      <w:pPr>
        <w:pStyle w:val="ConsPlusNonformat"/>
        <w:tabs>
          <w:tab w:val="left" w:pos="4395"/>
        </w:tabs>
        <w:jc w:val="center"/>
      </w:pPr>
      <w:r>
        <w:rPr>
          <w:rFonts w:ascii="Times" w:eastAsia="Times" w:hAnsi="Times" w:cs="Times"/>
          <w:color w:val="000000"/>
          <w:shd w:val="clear" w:color="auto" w:fill="FFFFFF"/>
        </w:rPr>
        <w:t xml:space="preserve">                                                                        </w:t>
      </w:r>
      <w:r>
        <w:rPr>
          <w:rFonts w:ascii="Times" w:hAnsi="Times" w:cs="Times"/>
          <w:color w:val="000000"/>
          <w:shd w:val="clear" w:color="auto" w:fill="FFFFFF"/>
        </w:rPr>
        <w:t>______________________________________________</w:t>
      </w:r>
    </w:p>
    <w:p w:rsidR="00AD08A2" w:rsidRDefault="00AD08A2">
      <w:pPr>
        <w:pStyle w:val="ConsPlusNonformat"/>
        <w:tabs>
          <w:tab w:val="left" w:pos="4395"/>
        </w:tabs>
        <w:jc w:val="center"/>
      </w:pPr>
      <w:r>
        <w:rPr>
          <w:rFonts w:ascii="Times" w:eastAsia="Times" w:hAnsi="Times" w:cs="Times"/>
          <w:color w:val="000000"/>
          <w:sz w:val="20"/>
          <w:szCs w:val="20"/>
          <w:shd w:val="clear" w:color="auto" w:fill="FFFFFF"/>
        </w:rPr>
        <w:t xml:space="preserve">                                                                                          </w:t>
      </w:r>
      <w:proofErr w:type="gramStart"/>
      <w:r>
        <w:rPr>
          <w:rFonts w:ascii="Times" w:hAnsi="Times" w:cs="Times"/>
          <w:color w:val="000000"/>
          <w:sz w:val="20"/>
          <w:szCs w:val="20"/>
          <w:shd w:val="clear" w:color="auto" w:fill="FFFFFF"/>
        </w:rPr>
        <w:t xml:space="preserve">(наименование и реквизиты документа, </w:t>
      </w:r>
      <w:proofErr w:type="gramEnd"/>
    </w:p>
    <w:p w:rsidR="00AD08A2" w:rsidRDefault="00AD08A2">
      <w:pPr>
        <w:pStyle w:val="ConsPlusNonformat"/>
        <w:tabs>
          <w:tab w:val="left" w:pos="4395"/>
        </w:tabs>
        <w:jc w:val="center"/>
      </w:pPr>
      <w:r>
        <w:rPr>
          <w:rFonts w:ascii="Times" w:eastAsia="Times" w:hAnsi="Times" w:cs="Times"/>
          <w:color w:val="000000"/>
          <w:sz w:val="20"/>
          <w:szCs w:val="20"/>
          <w:shd w:val="clear" w:color="auto" w:fill="FFFFFF"/>
        </w:rPr>
        <w:t xml:space="preserve">                                                                                        </w:t>
      </w:r>
      <w:r>
        <w:rPr>
          <w:rFonts w:ascii="Times" w:hAnsi="Times" w:cs="Times"/>
          <w:color w:val="000000"/>
          <w:sz w:val="20"/>
          <w:szCs w:val="20"/>
          <w:shd w:val="clear" w:color="auto" w:fill="FFFFFF"/>
        </w:rPr>
        <w:t xml:space="preserve">на </w:t>
      </w:r>
      <w:proofErr w:type="gramStart"/>
      <w:r>
        <w:rPr>
          <w:rFonts w:ascii="Times" w:hAnsi="Times" w:cs="Times"/>
          <w:color w:val="000000"/>
          <w:sz w:val="20"/>
          <w:szCs w:val="20"/>
          <w:shd w:val="clear" w:color="auto" w:fill="FFFFFF"/>
        </w:rPr>
        <w:t>основании</w:t>
      </w:r>
      <w:proofErr w:type="gramEnd"/>
      <w:r>
        <w:rPr>
          <w:rFonts w:ascii="Times" w:hAnsi="Times" w:cs="Times"/>
          <w:color w:val="000000"/>
          <w:sz w:val="20"/>
          <w:szCs w:val="20"/>
          <w:shd w:val="clear" w:color="auto" w:fill="FFFFFF"/>
        </w:rPr>
        <w:t xml:space="preserve"> которого действует представитель Заявителя)</w:t>
      </w:r>
    </w:p>
    <w:p w:rsidR="00AD08A2" w:rsidRDefault="00AD08A2">
      <w:pPr>
        <w:ind w:left="360"/>
        <w:jc w:val="both"/>
        <w:rPr>
          <w:rFonts w:ascii="Times" w:eastAsia="Times New Roman" w:hAnsi="Times" w:cs="Times"/>
          <w:color w:val="000000"/>
          <w:shd w:val="clear" w:color="auto" w:fill="FFFFFF"/>
        </w:rPr>
      </w:pPr>
      <w:bookmarkStart w:id="46" w:name="P62"/>
      <w:bookmarkEnd w:id="46"/>
    </w:p>
    <w:p w:rsidR="00AD08A2" w:rsidRDefault="00AD08A2">
      <w:pPr>
        <w:pStyle w:val="ConsPlusNonformat"/>
        <w:ind w:left="360"/>
        <w:jc w:val="center"/>
        <w:rPr>
          <w:rFonts w:ascii="Times" w:hAnsi="Times" w:cs="Times"/>
          <w:color w:val="000000"/>
          <w:shd w:val="clear" w:color="auto" w:fill="FFFFFF"/>
        </w:rPr>
      </w:pPr>
    </w:p>
    <w:p w:rsidR="00AD08A2" w:rsidRDefault="00AD08A2">
      <w:pPr>
        <w:jc w:val="both"/>
      </w:pPr>
      <w:r>
        <w:rPr>
          <w:rFonts w:ascii="Times" w:eastAsia="Times New Roman" w:hAnsi="Times" w:cs="Times"/>
          <w:color w:val="000000"/>
          <w:sz w:val="27"/>
          <w:szCs w:val="27"/>
          <w:shd w:val="clear" w:color="auto" w:fill="FFFFFF"/>
        </w:rPr>
        <w:tab/>
      </w:r>
      <w:r>
        <w:rPr>
          <w:rFonts w:ascii="Times" w:eastAsia="Times New Roman" w:hAnsi="Times" w:cs="Times"/>
          <w:color w:val="000000"/>
          <w:shd w:val="clear" w:color="auto" w:fill="FFFFFF"/>
        </w:rPr>
        <w:t>На основании Закона Российской Федерации от 04.07.1991 № 1541-1 «О приватизации жилищного фонда в Российской Федерации» прошу передать в собственность жилое помещение по адресу:</w:t>
      </w:r>
      <w:r>
        <w:rPr>
          <w:rFonts w:ascii="Times" w:hAnsi="Times" w:cs="Times"/>
          <w:color w:val="000000"/>
          <w:sz w:val="27"/>
          <w:szCs w:val="27"/>
          <w:shd w:val="clear" w:color="auto" w:fill="FFFFFF"/>
        </w:rPr>
        <w:t xml:space="preserve"> __________________________________________________________________</w:t>
      </w:r>
    </w:p>
    <w:p w:rsidR="00AD08A2" w:rsidRDefault="00AD08A2">
      <w:pPr>
        <w:jc w:val="both"/>
      </w:pPr>
      <w:r>
        <w:rPr>
          <w:rFonts w:ascii="Times" w:eastAsia="Times" w:hAnsi="Times" w:cs="Times"/>
          <w:color w:val="000000"/>
          <w:shd w:val="clear" w:color="auto" w:fill="FFFFFF"/>
        </w:rPr>
        <w:t xml:space="preserve">                         </w:t>
      </w:r>
      <w:r>
        <w:rPr>
          <w:rFonts w:ascii="Times" w:eastAsia="Times New Roman" w:hAnsi="Times" w:cs="Times"/>
          <w:color w:val="000000"/>
          <w:sz w:val="20"/>
          <w:szCs w:val="20"/>
          <w:shd w:val="clear" w:color="auto" w:fill="FFFFFF"/>
        </w:rPr>
        <w:t>(населенный пункт, улица, номер дома, номер квартиры)</w:t>
      </w:r>
    </w:p>
    <w:p w:rsidR="009C467C" w:rsidRDefault="009C467C" w:rsidP="009C467C">
      <w:pPr>
        <w:jc w:val="both"/>
      </w:pPr>
      <w:r>
        <w:rPr>
          <w:rFonts w:ascii="Times" w:eastAsia="Times New Roman" w:hAnsi="Times" w:cs="Times"/>
          <w:color w:val="000000"/>
          <w:shd w:val="clear" w:color="auto" w:fill="FFFFFF"/>
        </w:rPr>
        <w:lastRenderedPageBreak/>
        <w:t>На основании Закона Российской Федерации от 04.07.1991 № 1541-1 «О приватизации жилищного фонда в Российской Федерации» прошу передать в собственность жилое помещение по адресу:</w:t>
      </w:r>
      <w:r>
        <w:rPr>
          <w:rFonts w:ascii="Times" w:hAnsi="Times" w:cs="Times"/>
          <w:color w:val="000000"/>
          <w:sz w:val="27"/>
          <w:szCs w:val="27"/>
          <w:shd w:val="clear" w:color="auto" w:fill="FFFFFF"/>
        </w:rPr>
        <w:t xml:space="preserve"> __________________________________________________________________</w:t>
      </w:r>
    </w:p>
    <w:p w:rsidR="009C467C" w:rsidRDefault="009C467C" w:rsidP="009C467C">
      <w:pPr>
        <w:jc w:val="both"/>
      </w:pPr>
      <w:r>
        <w:rPr>
          <w:rFonts w:ascii="Times" w:eastAsia="Times" w:hAnsi="Times" w:cs="Times"/>
          <w:color w:val="000000"/>
          <w:shd w:val="clear" w:color="auto" w:fill="FFFFFF"/>
        </w:rPr>
        <w:t xml:space="preserve">                         </w:t>
      </w:r>
      <w:r>
        <w:rPr>
          <w:rFonts w:ascii="Times" w:eastAsia="Times New Roman" w:hAnsi="Times" w:cs="Times"/>
          <w:color w:val="000000"/>
          <w:sz w:val="20"/>
          <w:szCs w:val="20"/>
          <w:shd w:val="clear" w:color="auto" w:fill="FFFFFF"/>
        </w:rPr>
        <w:t>(населенный пункт, улица, номер дома, номер квартиры)</w:t>
      </w:r>
    </w:p>
    <w:p w:rsidR="00AD08A2" w:rsidRDefault="00AD08A2">
      <w:pPr>
        <w:jc w:val="both"/>
      </w:pPr>
      <w:r>
        <w:rPr>
          <w:rFonts w:ascii="Times" w:eastAsia="Times New Roman" w:hAnsi="Times" w:cs="Times"/>
          <w:color w:val="000000"/>
          <w:shd w:val="clear" w:color="auto" w:fill="FFFFFF"/>
        </w:rPr>
        <w:t xml:space="preserve">мне и </w:t>
      </w:r>
      <w:proofErr w:type="gramStart"/>
      <w:r>
        <w:rPr>
          <w:rFonts w:ascii="Times" w:eastAsia="Times New Roman" w:hAnsi="Times" w:cs="Times"/>
          <w:color w:val="000000"/>
          <w:shd w:val="clear" w:color="auto" w:fill="FFFFFF"/>
        </w:rPr>
        <w:t>следующим</w:t>
      </w:r>
      <w:proofErr w:type="gramEnd"/>
      <w:r>
        <w:rPr>
          <w:rFonts w:ascii="Times" w:eastAsia="Times New Roman" w:hAnsi="Times" w:cs="Times"/>
          <w:color w:val="000000"/>
          <w:shd w:val="clear" w:color="auto" w:fill="FFFFFF"/>
        </w:rPr>
        <w:t xml:space="preserve"> проживающим в нем гражданам: </w:t>
      </w:r>
    </w:p>
    <w:p w:rsidR="00AD08A2" w:rsidRDefault="00AD08A2">
      <w:pPr>
        <w:ind w:left="360" w:firstLine="633"/>
        <w:jc w:val="center"/>
        <w:rPr>
          <w:rFonts w:ascii="Times" w:hAnsi="Times" w:cs="Times"/>
          <w:color w:val="000000"/>
          <w:shd w:val="clear" w:color="auto" w:fill="FFFFFF"/>
        </w:rPr>
      </w:pPr>
    </w:p>
    <w:p w:rsidR="00AD08A2" w:rsidRDefault="00AD08A2">
      <w:pPr>
        <w:ind w:left="360" w:firstLine="633"/>
        <w:jc w:val="center"/>
      </w:pPr>
      <w:r>
        <w:rPr>
          <w:rFonts w:ascii="Times" w:hAnsi="Times" w:cs="Times"/>
          <w:color w:val="000000"/>
          <w:shd w:val="clear" w:color="auto" w:fill="FFFFFF"/>
        </w:rPr>
        <w:t>Сведения о гражданах, участвующих в приватизации жилого помещения</w:t>
      </w:r>
    </w:p>
    <w:p w:rsidR="00AD08A2" w:rsidRDefault="00AD08A2">
      <w:pPr>
        <w:ind w:left="360" w:firstLine="633"/>
        <w:jc w:val="center"/>
        <w:rPr>
          <w:rFonts w:ascii="Times" w:hAnsi="Times" w:cs="Times"/>
          <w:color w:val="000000"/>
          <w:shd w:val="clear" w:color="auto" w:fill="FFFFFF"/>
        </w:rPr>
      </w:pPr>
    </w:p>
    <w:tbl>
      <w:tblPr>
        <w:tblW w:w="0" w:type="auto"/>
        <w:tblInd w:w="112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6179"/>
        <w:gridCol w:w="3685"/>
      </w:tblGrid>
      <w:tr w:rsidR="00AD08A2">
        <w:tc>
          <w:tcPr>
            <w:tcW w:w="61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AD08A2" w:rsidRDefault="00AD08A2">
            <w:pPr>
              <w:pStyle w:val="afb"/>
              <w:widowControl w:val="0"/>
              <w:jc w:val="center"/>
              <w:rPr>
                <w:rFonts w:hint="eastAsia"/>
              </w:rPr>
            </w:pPr>
            <w:r>
              <w:rPr>
                <w:rFonts w:ascii="Times" w:hAnsi="Times" w:cs="Times"/>
                <w:color w:val="000000"/>
                <w:shd w:val="clear" w:color="auto" w:fill="FFFFFF"/>
              </w:rPr>
              <w:t>Наименование значения</w:t>
            </w:r>
          </w:p>
        </w:tc>
        <w:tc>
          <w:tcPr>
            <w:tcW w:w="36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AD08A2" w:rsidRDefault="00AD08A2">
            <w:pPr>
              <w:pStyle w:val="afb"/>
              <w:widowControl w:val="0"/>
              <w:jc w:val="center"/>
              <w:rPr>
                <w:rFonts w:hint="eastAsia"/>
              </w:rPr>
            </w:pPr>
            <w:r>
              <w:rPr>
                <w:rFonts w:ascii="Times" w:hAnsi="Times" w:cs="Times"/>
                <w:color w:val="000000"/>
                <w:shd w:val="clear" w:color="auto" w:fill="FFFFFF"/>
              </w:rPr>
              <w:t xml:space="preserve">ФИО (последнее при наличии) Заявителя </w:t>
            </w:r>
          </w:p>
          <w:p w:rsidR="00AD08A2" w:rsidRDefault="00AD08A2">
            <w:pPr>
              <w:pStyle w:val="afb"/>
              <w:widowControl w:val="0"/>
              <w:jc w:val="center"/>
              <w:rPr>
                <w:rFonts w:ascii="Times" w:hAnsi="Times" w:cs="Times"/>
                <w:color w:val="000000"/>
                <w:shd w:val="clear" w:color="auto" w:fill="FFFFFF"/>
              </w:rPr>
            </w:pPr>
          </w:p>
        </w:tc>
      </w:tr>
      <w:tr w:rsidR="00AD08A2">
        <w:trPr>
          <w:trHeight w:val="119"/>
        </w:trPr>
        <w:tc>
          <w:tcPr>
            <w:tcW w:w="61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:rsidR="00AD08A2" w:rsidRDefault="00AD08A2">
            <w:pPr>
              <w:widowControl w:val="0"/>
              <w:jc w:val="both"/>
            </w:pPr>
            <w:r>
              <w:rPr>
                <w:rFonts w:ascii="Times" w:hAnsi="Times" w:cs="Times"/>
                <w:color w:val="000000"/>
                <w:shd w:val="clear" w:color="auto" w:fill="FFFFFF"/>
              </w:rPr>
              <w:t xml:space="preserve">Предыдущие ФИО (последнее при наличии) </w:t>
            </w:r>
          </w:p>
        </w:tc>
        <w:tc>
          <w:tcPr>
            <w:tcW w:w="36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AD08A2" w:rsidRDefault="00AD08A2">
            <w:pPr>
              <w:widowControl w:val="0"/>
              <w:snapToGrid w:val="0"/>
              <w:ind w:left="284"/>
              <w:jc w:val="both"/>
              <w:rPr>
                <w:rFonts w:ascii="Times" w:eastAsia="Times New Roman" w:hAnsi="Times" w:cs="Times"/>
                <w:color w:val="000000"/>
                <w:shd w:val="clear" w:color="auto" w:fill="FFFFFF"/>
                <w:lang w:eastAsia="ru-RU"/>
              </w:rPr>
            </w:pPr>
          </w:p>
        </w:tc>
      </w:tr>
      <w:tr w:rsidR="00AD08A2">
        <w:trPr>
          <w:trHeight w:val="119"/>
        </w:trPr>
        <w:tc>
          <w:tcPr>
            <w:tcW w:w="617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:rsidR="00AD08A2" w:rsidRDefault="00AD08A2">
            <w:pPr>
              <w:widowControl w:val="0"/>
              <w:jc w:val="both"/>
            </w:pPr>
            <w:r>
              <w:rPr>
                <w:rFonts w:ascii="Times" w:hAnsi="Times" w:cs="Times"/>
                <w:color w:val="000000"/>
                <w:shd w:val="clear" w:color="auto" w:fill="FFFFFF"/>
              </w:rPr>
              <w:t>Место рождения</w:t>
            </w:r>
          </w:p>
        </w:tc>
        <w:tc>
          <w:tcPr>
            <w:tcW w:w="368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AD08A2" w:rsidRDefault="00AD08A2">
            <w:pPr>
              <w:widowControl w:val="0"/>
              <w:snapToGrid w:val="0"/>
              <w:ind w:left="284"/>
              <w:jc w:val="both"/>
              <w:rPr>
                <w:rFonts w:ascii="Times" w:eastAsia="Times New Roman" w:hAnsi="Times" w:cs="Times"/>
                <w:color w:val="000000"/>
                <w:shd w:val="clear" w:color="auto" w:fill="FFFFFF"/>
                <w:lang w:eastAsia="ru-RU"/>
              </w:rPr>
            </w:pPr>
          </w:p>
        </w:tc>
      </w:tr>
      <w:tr w:rsidR="00AD08A2">
        <w:tc>
          <w:tcPr>
            <w:tcW w:w="617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:rsidR="00AD08A2" w:rsidRDefault="00AD08A2">
            <w:pPr>
              <w:widowControl w:val="0"/>
              <w:jc w:val="both"/>
            </w:pPr>
            <w:r>
              <w:rPr>
                <w:rFonts w:ascii="Times" w:eastAsia="Times New Roman" w:hAnsi="Times" w:cs="Times"/>
                <w:color w:val="000000"/>
                <w:shd w:val="clear" w:color="auto" w:fill="FFFFFF"/>
                <w:lang w:eastAsia="ru-RU"/>
              </w:rPr>
              <w:t>Дата рождения</w:t>
            </w:r>
          </w:p>
        </w:tc>
        <w:tc>
          <w:tcPr>
            <w:tcW w:w="368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AD08A2" w:rsidRDefault="00AD08A2">
            <w:pPr>
              <w:widowControl w:val="0"/>
              <w:snapToGrid w:val="0"/>
              <w:ind w:left="284"/>
              <w:jc w:val="both"/>
              <w:rPr>
                <w:rFonts w:ascii="Times" w:eastAsia="Times New Roman" w:hAnsi="Times" w:cs="Times"/>
                <w:color w:val="000000"/>
                <w:shd w:val="clear" w:color="auto" w:fill="FFFFFF"/>
                <w:lang w:eastAsia="ru-RU"/>
              </w:rPr>
            </w:pPr>
          </w:p>
        </w:tc>
      </w:tr>
      <w:tr w:rsidR="00AD08A2">
        <w:tc>
          <w:tcPr>
            <w:tcW w:w="61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:rsidR="00AD08A2" w:rsidRDefault="00AD08A2">
            <w:pPr>
              <w:pStyle w:val="ConsPlusNormal"/>
              <w:widowControl w:val="0"/>
              <w:jc w:val="both"/>
            </w:pPr>
            <w:proofErr w:type="gramStart"/>
            <w:r>
              <w:rPr>
                <w:rFonts w:ascii="Times" w:eastAsia="Times New Roman" w:hAnsi="Times" w:cs="Times"/>
                <w:color w:val="000000"/>
                <w:sz w:val="24"/>
                <w:szCs w:val="24"/>
                <w:shd w:val="clear" w:color="auto" w:fill="FFFFFF"/>
                <w:lang w:eastAsia="ru-RU"/>
              </w:rPr>
              <w:t>Данные паспорта (иного документа), либо свидетельства о рождении (серия, номер, дата выдачи, наименование органа, выдавшего документ, код подразделения)</w:t>
            </w:r>
            <w:proofErr w:type="gramEnd"/>
          </w:p>
        </w:tc>
        <w:tc>
          <w:tcPr>
            <w:tcW w:w="36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AD08A2" w:rsidRDefault="00AD08A2">
            <w:pPr>
              <w:widowControl w:val="0"/>
              <w:snapToGrid w:val="0"/>
              <w:ind w:left="284"/>
              <w:jc w:val="both"/>
              <w:rPr>
                <w:rFonts w:ascii="Times" w:eastAsia="Times New Roman" w:hAnsi="Times" w:cs="Times"/>
                <w:color w:val="000000"/>
                <w:shd w:val="clear" w:color="auto" w:fill="FFFFFF"/>
                <w:lang w:eastAsia="ru-RU"/>
              </w:rPr>
            </w:pPr>
          </w:p>
        </w:tc>
      </w:tr>
      <w:tr w:rsidR="00AD08A2">
        <w:tc>
          <w:tcPr>
            <w:tcW w:w="61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:rsidR="00AD08A2" w:rsidRDefault="00AD08A2">
            <w:pPr>
              <w:widowControl w:val="0"/>
              <w:jc w:val="both"/>
            </w:pPr>
            <w:r>
              <w:rPr>
                <w:rFonts w:ascii="Times" w:eastAsia="Times New Roman" w:hAnsi="Times" w:cs="Times"/>
                <w:color w:val="000000"/>
                <w:shd w:val="clear" w:color="auto" w:fill="FFFFFF"/>
                <w:lang w:eastAsia="ru-RU"/>
              </w:rPr>
              <w:t>СНИЛС</w:t>
            </w:r>
          </w:p>
        </w:tc>
        <w:tc>
          <w:tcPr>
            <w:tcW w:w="36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AD08A2" w:rsidRDefault="00AD08A2">
            <w:pPr>
              <w:widowControl w:val="0"/>
              <w:snapToGrid w:val="0"/>
              <w:ind w:left="284"/>
              <w:jc w:val="both"/>
              <w:rPr>
                <w:rFonts w:ascii="Times" w:eastAsia="Times New Roman" w:hAnsi="Times" w:cs="Times"/>
                <w:color w:val="000000"/>
                <w:shd w:val="clear" w:color="auto" w:fill="FFFFFF"/>
                <w:lang w:eastAsia="ru-RU"/>
              </w:rPr>
            </w:pPr>
          </w:p>
        </w:tc>
      </w:tr>
      <w:tr w:rsidR="00AD08A2">
        <w:tc>
          <w:tcPr>
            <w:tcW w:w="61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:rsidR="00AD08A2" w:rsidRDefault="00AD08A2">
            <w:pPr>
              <w:widowControl w:val="0"/>
              <w:jc w:val="both"/>
            </w:pPr>
            <w:r>
              <w:rPr>
                <w:rFonts w:ascii="Times" w:eastAsia="Times New Roman" w:hAnsi="Times" w:cs="Times"/>
                <w:color w:val="000000"/>
                <w:shd w:val="clear" w:color="auto" w:fill="FFFFFF"/>
                <w:lang w:eastAsia="ru-RU"/>
              </w:rPr>
              <w:t>Адрес регистрации по месту жительства</w:t>
            </w:r>
          </w:p>
        </w:tc>
        <w:tc>
          <w:tcPr>
            <w:tcW w:w="36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AD08A2" w:rsidRDefault="00AD08A2">
            <w:pPr>
              <w:widowControl w:val="0"/>
              <w:snapToGrid w:val="0"/>
              <w:ind w:left="284"/>
              <w:jc w:val="both"/>
              <w:rPr>
                <w:rFonts w:ascii="Times" w:eastAsia="Times New Roman" w:hAnsi="Times" w:cs="Times"/>
                <w:color w:val="000000"/>
                <w:shd w:val="clear" w:color="auto" w:fill="FFFFFF"/>
                <w:lang w:eastAsia="ru-RU"/>
              </w:rPr>
            </w:pPr>
          </w:p>
        </w:tc>
      </w:tr>
      <w:tr w:rsidR="00AD08A2">
        <w:tc>
          <w:tcPr>
            <w:tcW w:w="617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:rsidR="00AD08A2" w:rsidRDefault="00AD08A2">
            <w:pPr>
              <w:widowControl w:val="0"/>
              <w:jc w:val="both"/>
            </w:pPr>
            <w:r>
              <w:rPr>
                <w:rFonts w:ascii="Times" w:eastAsia="Times New Roman" w:hAnsi="Times" w:cs="Times"/>
                <w:color w:val="000000"/>
                <w:shd w:val="clear" w:color="auto" w:fill="FFFFFF"/>
                <w:lang w:eastAsia="ru-RU"/>
              </w:rPr>
              <w:t>Адрес регистрационного учета по месту жительства с 04.07.1991 (при наличии)</w:t>
            </w:r>
          </w:p>
        </w:tc>
        <w:tc>
          <w:tcPr>
            <w:tcW w:w="36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AD08A2" w:rsidRDefault="00AD08A2">
            <w:pPr>
              <w:widowControl w:val="0"/>
              <w:snapToGrid w:val="0"/>
              <w:ind w:left="284"/>
              <w:jc w:val="both"/>
              <w:rPr>
                <w:rFonts w:ascii="Times" w:eastAsia="Times New Roman" w:hAnsi="Times" w:cs="Times"/>
                <w:color w:val="000000"/>
                <w:shd w:val="clear" w:color="auto" w:fill="FFFFFF"/>
                <w:lang w:eastAsia="ru-RU"/>
              </w:rPr>
            </w:pPr>
          </w:p>
        </w:tc>
      </w:tr>
      <w:tr w:rsidR="00AD08A2" w:rsidRPr="000D3A1F">
        <w:tc>
          <w:tcPr>
            <w:tcW w:w="617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:rsidR="00AD08A2" w:rsidRDefault="00AD08A2">
            <w:pPr>
              <w:widowControl w:val="0"/>
              <w:jc w:val="both"/>
            </w:pPr>
            <w:r>
              <w:rPr>
                <w:rFonts w:ascii="Times" w:hAnsi="Times" w:cs="Times"/>
                <w:color w:val="000000"/>
                <w:shd w:val="clear" w:color="auto" w:fill="FFFFFF"/>
              </w:rPr>
              <w:t>ФИО (последнее при наличии) представителя (при наличии)</w:t>
            </w:r>
          </w:p>
        </w:tc>
        <w:tc>
          <w:tcPr>
            <w:tcW w:w="368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AD08A2" w:rsidRDefault="00AD08A2">
            <w:pPr>
              <w:widowControl w:val="0"/>
              <w:snapToGrid w:val="0"/>
              <w:ind w:left="284"/>
              <w:jc w:val="both"/>
              <w:rPr>
                <w:rFonts w:ascii="Times" w:eastAsia="Times New Roman" w:hAnsi="Times" w:cs="Times"/>
                <w:color w:val="000000"/>
                <w:shd w:val="clear" w:color="auto" w:fill="FFFFFF"/>
                <w:lang w:eastAsia="ru-RU"/>
              </w:rPr>
            </w:pPr>
          </w:p>
        </w:tc>
      </w:tr>
      <w:tr w:rsidR="00AD08A2">
        <w:trPr>
          <w:trHeight w:val="950"/>
        </w:trPr>
        <w:tc>
          <w:tcPr>
            <w:tcW w:w="617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:rsidR="00AD08A2" w:rsidRDefault="00AD08A2">
            <w:pPr>
              <w:widowControl w:val="0"/>
              <w:tabs>
                <w:tab w:val="left" w:pos="4395"/>
              </w:tabs>
              <w:spacing w:after="200"/>
              <w:jc w:val="both"/>
            </w:pPr>
            <w:r w:rsidRPr="000D3A1F">
              <w:rPr>
                <w:rFonts w:ascii="Times" w:hAnsi="Times" w:cs="Times"/>
                <w:color w:val="000000"/>
                <w:shd w:val="clear" w:color="auto" w:fill="FFFFFF"/>
              </w:rPr>
              <w:t>Наименование и реквизиты документа,                                                                                     на основании которого действует представитель (при наличии)</w:t>
            </w:r>
          </w:p>
        </w:tc>
        <w:tc>
          <w:tcPr>
            <w:tcW w:w="368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AD08A2" w:rsidRDefault="00AD08A2">
            <w:pPr>
              <w:widowControl w:val="0"/>
              <w:snapToGrid w:val="0"/>
              <w:ind w:left="284"/>
              <w:jc w:val="both"/>
              <w:rPr>
                <w:rFonts w:ascii="Times" w:eastAsia="Times New Roman" w:hAnsi="Times" w:cs="Times"/>
                <w:color w:val="000000"/>
                <w:shd w:val="clear" w:color="auto" w:fill="FFFFFF"/>
                <w:lang w:eastAsia="ru-RU"/>
              </w:rPr>
            </w:pPr>
          </w:p>
        </w:tc>
      </w:tr>
    </w:tbl>
    <w:p w:rsidR="00AD08A2" w:rsidRDefault="00AD08A2">
      <w:pPr>
        <w:ind w:left="360" w:firstLine="348"/>
        <w:jc w:val="both"/>
        <w:rPr>
          <w:rFonts w:ascii="Times" w:eastAsia="Times New Roman" w:hAnsi="Times" w:cs="Times"/>
          <w:color w:val="000000"/>
          <w:shd w:val="clear" w:color="auto" w:fill="FFFFFF"/>
        </w:rPr>
      </w:pPr>
    </w:p>
    <w:tbl>
      <w:tblPr>
        <w:tblW w:w="0" w:type="auto"/>
        <w:tblInd w:w="54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6239"/>
        <w:gridCol w:w="3683"/>
      </w:tblGrid>
      <w:tr w:rsidR="00AD08A2">
        <w:tc>
          <w:tcPr>
            <w:tcW w:w="623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AD08A2" w:rsidRDefault="00AD08A2">
            <w:pPr>
              <w:pStyle w:val="afb"/>
              <w:widowControl w:val="0"/>
              <w:jc w:val="center"/>
              <w:rPr>
                <w:rFonts w:hint="eastAsia"/>
              </w:rPr>
            </w:pPr>
            <w:r>
              <w:rPr>
                <w:rFonts w:ascii="Times" w:hAnsi="Times" w:cs="Times"/>
                <w:color w:val="000000"/>
                <w:shd w:val="clear" w:color="auto" w:fill="FFFFFF"/>
              </w:rPr>
              <w:t>Наименование значения</w:t>
            </w:r>
          </w:p>
        </w:tc>
        <w:tc>
          <w:tcPr>
            <w:tcW w:w="368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AD08A2" w:rsidRDefault="00AD08A2">
            <w:pPr>
              <w:pStyle w:val="afb"/>
              <w:widowControl w:val="0"/>
              <w:jc w:val="center"/>
              <w:rPr>
                <w:rFonts w:hint="eastAsia"/>
              </w:rPr>
            </w:pPr>
            <w:r>
              <w:rPr>
                <w:rFonts w:ascii="Times" w:hAnsi="Times" w:cs="Times"/>
                <w:color w:val="000000"/>
                <w:shd w:val="clear" w:color="auto" w:fill="FFFFFF"/>
              </w:rPr>
              <w:t xml:space="preserve">ФИО (последнее при наличии) </w:t>
            </w:r>
          </w:p>
        </w:tc>
      </w:tr>
      <w:tr w:rsidR="00AD08A2">
        <w:tc>
          <w:tcPr>
            <w:tcW w:w="623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AD08A2" w:rsidRDefault="00AD08A2">
            <w:pPr>
              <w:widowControl w:val="0"/>
              <w:jc w:val="both"/>
            </w:pPr>
            <w:r>
              <w:rPr>
                <w:rFonts w:ascii="Times" w:hAnsi="Times" w:cs="Times"/>
                <w:color w:val="000000"/>
                <w:shd w:val="clear" w:color="auto" w:fill="FFFFFF"/>
              </w:rPr>
              <w:t xml:space="preserve">Предыдущие ФИО (последнее при наличии) </w:t>
            </w:r>
          </w:p>
        </w:tc>
        <w:tc>
          <w:tcPr>
            <w:tcW w:w="368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AD08A2" w:rsidRDefault="00AD08A2">
            <w:pPr>
              <w:widowControl w:val="0"/>
              <w:snapToGrid w:val="0"/>
              <w:ind w:left="284"/>
              <w:jc w:val="both"/>
              <w:rPr>
                <w:rFonts w:ascii="Times" w:eastAsia="Times New Roman" w:hAnsi="Times" w:cs="Times"/>
                <w:color w:val="000000"/>
                <w:shd w:val="clear" w:color="auto" w:fill="FFFFFF"/>
                <w:lang w:eastAsia="ru-RU"/>
              </w:rPr>
            </w:pPr>
          </w:p>
        </w:tc>
      </w:tr>
      <w:tr w:rsidR="00AD08A2">
        <w:tc>
          <w:tcPr>
            <w:tcW w:w="623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AD08A2" w:rsidRDefault="00AD08A2">
            <w:pPr>
              <w:widowControl w:val="0"/>
              <w:jc w:val="both"/>
            </w:pPr>
            <w:r>
              <w:rPr>
                <w:rFonts w:ascii="Times" w:hAnsi="Times" w:cs="Times"/>
                <w:color w:val="000000"/>
                <w:shd w:val="clear" w:color="auto" w:fill="FFFFFF"/>
              </w:rPr>
              <w:t>Место рождения</w:t>
            </w:r>
          </w:p>
        </w:tc>
        <w:tc>
          <w:tcPr>
            <w:tcW w:w="368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AD08A2" w:rsidRDefault="00AD08A2">
            <w:pPr>
              <w:widowControl w:val="0"/>
              <w:snapToGrid w:val="0"/>
              <w:ind w:left="284"/>
              <w:jc w:val="both"/>
              <w:rPr>
                <w:rFonts w:ascii="Times" w:eastAsia="Times New Roman" w:hAnsi="Times" w:cs="Times"/>
                <w:color w:val="000000"/>
                <w:shd w:val="clear" w:color="auto" w:fill="FFFFFF"/>
                <w:lang w:eastAsia="ru-RU"/>
              </w:rPr>
            </w:pPr>
          </w:p>
        </w:tc>
      </w:tr>
      <w:tr w:rsidR="00AD08A2">
        <w:tc>
          <w:tcPr>
            <w:tcW w:w="623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AD08A2" w:rsidRDefault="00AD08A2">
            <w:pPr>
              <w:widowControl w:val="0"/>
              <w:jc w:val="both"/>
            </w:pPr>
            <w:r>
              <w:rPr>
                <w:rFonts w:ascii="Times" w:eastAsia="Times New Roman" w:hAnsi="Times" w:cs="Times"/>
                <w:color w:val="000000"/>
                <w:shd w:val="clear" w:color="auto" w:fill="FFFFFF"/>
                <w:lang w:eastAsia="ru-RU"/>
              </w:rPr>
              <w:t>Дата рождения</w:t>
            </w:r>
          </w:p>
        </w:tc>
        <w:tc>
          <w:tcPr>
            <w:tcW w:w="368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AD08A2" w:rsidRDefault="00AD08A2">
            <w:pPr>
              <w:widowControl w:val="0"/>
              <w:snapToGrid w:val="0"/>
              <w:ind w:left="284"/>
              <w:jc w:val="both"/>
              <w:rPr>
                <w:rFonts w:ascii="Times" w:eastAsia="Times New Roman" w:hAnsi="Times" w:cs="Times"/>
                <w:color w:val="000000"/>
                <w:shd w:val="clear" w:color="auto" w:fill="FFFFFF"/>
                <w:lang w:eastAsia="ru-RU"/>
              </w:rPr>
            </w:pPr>
          </w:p>
        </w:tc>
      </w:tr>
      <w:tr w:rsidR="00AD08A2">
        <w:tc>
          <w:tcPr>
            <w:tcW w:w="623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AD08A2" w:rsidRDefault="00AD08A2">
            <w:pPr>
              <w:pStyle w:val="ConsPlusNormal"/>
              <w:widowControl w:val="0"/>
              <w:jc w:val="both"/>
            </w:pPr>
            <w:proofErr w:type="gramStart"/>
            <w:r>
              <w:rPr>
                <w:rFonts w:ascii="Times" w:eastAsia="Times New Roman" w:hAnsi="Times" w:cs="Times"/>
                <w:color w:val="000000"/>
                <w:sz w:val="24"/>
                <w:szCs w:val="24"/>
                <w:shd w:val="clear" w:color="auto" w:fill="FFFFFF"/>
                <w:lang w:eastAsia="ru-RU"/>
              </w:rPr>
              <w:t>Данные паспорта (иного документа), либо свидетельства о рождении (серия, номер, дата выдачи, наименование органа, выдавшего документ, код подразделения)</w:t>
            </w:r>
            <w:proofErr w:type="gramEnd"/>
          </w:p>
        </w:tc>
        <w:tc>
          <w:tcPr>
            <w:tcW w:w="368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AD08A2" w:rsidRDefault="00AD08A2">
            <w:pPr>
              <w:widowControl w:val="0"/>
              <w:snapToGrid w:val="0"/>
              <w:ind w:left="284"/>
              <w:jc w:val="both"/>
              <w:rPr>
                <w:rFonts w:ascii="Times" w:eastAsia="Times New Roman" w:hAnsi="Times" w:cs="Times"/>
                <w:color w:val="000000"/>
                <w:shd w:val="clear" w:color="auto" w:fill="FFFFFF"/>
                <w:lang w:eastAsia="ru-RU"/>
              </w:rPr>
            </w:pPr>
          </w:p>
        </w:tc>
      </w:tr>
      <w:tr w:rsidR="00AD08A2">
        <w:tc>
          <w:tcPr>
            <w:tcW w:w="623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AD08A2" w:rsidRDefault="00AD08A2">
            <w:pPr>
              <w:widowControl w:val="0"/>
              <w:jc w:val="both"/>
            </w:pPr>
            <w:r>
              <w:rPr>
                <w:rFonts w:ascii="Times" w:eastAsia="Times New Roman" w:hAnsi="Times" w:cs="Times"/>
                <w:color w:val="000000"/>
                <w:shd w:val="clear" w:color="auto" w:fill="FFFFFF"/>
                <w:lang w:eastAsia="ru-RU"/>
              </w:rPr>
              <w:t>СНИЛС</w:t>
            </w:r>
          </w:p>
        </w:tc>
        <w:tc>
          <w:tcPr>
            <w:tcW w:w="368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AD08A2" w:rsidRDefault="00AD08A2">
            <w:pPr>
              <w:widowControl w:val="0"/>
              <w:snapToGrid w:val="0"/>
              <w:ind w:left="284"/>
              <w:jc w:val="both"/>
              <w:rPr>
                <w:rFonts w:ascii="Times" w:eastAsia="Times New Roman" w:hAnsi="Times" w:cs="Times"/>
                <w:color w:val="000000"/>
                <w:shd w:val="clear" w:color="auto" w:fill="FFFFFF"/>
                <w:lang w:eastAsia="ru-RU"/>
              </w:rPr>
            </w:pPr>
          </w:p>
        </w:tc>
      </w:tr>
      <w:tr w:rsidR="00AD08A2">
        <w:tc>
          <w:tcPr>
            <w:tcW w:w="623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:rsidR="00AD08A2" w:rsidRDefault="00AD08A2">
            <w:pPr>
              <w:widowControl w:val="0"/>
              <w:jc w:val="both"/>
            </w:pPr>
            <w:r>
              <w:rPr>
                <w:rFonts w:ascii="Times" w:eastAsia="Times New Roman" w:hAnsi="Times" w:cs="Times"/>
                <w:color w:val="000000"/>
                <w:shd w:val="clear" w:color="auto" w:fill="FFFFFF"/>
                <w:lang w:eastAsia="ru-RU"/>
              </w:rPr>
              <w:t>Адрес регистрации по месту жительства</w:t>
            </w:r>
          </w:p>
        </w:tc>
        <w:tc>
          <w:tcPr>
            <w:tcW w:w="368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AD08A2" w:rsidRDefault="00AD08A2">
            <w:pPr>
              <w:widowControl w:val="0"/>
              <w:snapToGrid w:val="0"/>
              <w:ind w:left="284"/>
              <w:jc w:val="both"/>
              <w:rPr>
                <w:rFonts w:ascii="Times" w:eastAsia="Times New Roman" w:hAnsi="Times" w:cs="Times"/>
                <w:color w:val="000000"/>
                <w:shd w:val="clear" w:color="auto" w:fill="FFFFFF"/>
                <w:lang w:eastAsia="ru-RU"/>
              </w:rPr>
            </w:pPr>
          </w:p>
        </w:tc>
      </w:tr>
      <w:tr w:rsidR="00AD08A2">
        <w:tc>
          <w:tcPr>
            <w:tcW w:w="623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:rsidR="00AD08A2" w:rsidRDefault="00AD08A2">
            <w:pPr>
              <w:widowControl w:val="0"/>
              <w:jc w:val="both"/>
            </w:pPr>
            <w:r>
              <w:rPr>
                <w:rFonts w:ascii="Times" w:eastAsia="Times New Roman" w:hAnsi="Times" w:cs="Times"/>
                <w:color w:val="000000"/>
                <w:shd w:val="clear" w:color="auto" w:fill="FFFFFF"/>
                <w:lang w:eastAsia="ru-RU"/>
              </w:rPr>
              <w:t>Адрес регистрационного учета по месту жительства с 04.07.1991 (при наличии)</w:t>
            </w:r>
          </w:p>
        </w:tc>
        <w:tc>
          <w:tcPr>
            <w:tcW w:w="368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AD08A2" w:rsidRDefault="00AD08A2">
            <w:pPr>
              <w:widowControl w:val="0"/>
              <w:snapToGrid w:val="0"/>
              <w:ind w:left="284"/>
              <w:jc w:val="both"/>
              <w:rPr>
                <w:rFonts w:ascii="Times" w:eastAsia="Times New Roman" w:hAnsi="Times" w:cs="Times"/>
                <w:color w:val="000000"/>
                <w:shd w:val="clear" w:color="auto" w:fill="FFFFFF"/>
                <w:lang w:eastAsia="ru-RU"/>
              </w:rPr>
            </w:pPr>
          </w:p>
        </w:tc>
      </w:tr>
      <w:tr w:rsidR="00AD08A2">
        <w:tc>
          <w:tcPr>
            <w:tcW w:w="623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AD08A2" w:rsidRDefault="00AD08A2">
            <w:pPr>
              <w:widowControl w:val="0"/>
              <w:jc w:val="both"/>
            </w:pPr>
            <w:r>
              <w:rPr>
                <w:rFonts w:ascii="Times" w:hAnsi="Times" w:cs="Times"/>
                <w:color w:val="000000"/>
                <w:shd w:val="clear" w:color="auto" w:fill="FFFFFF"/>
              </w:rPr>
              <w:t xml:space="preserve">ФИО (последнее при наличии) представителя </w:t>
            </w:r>
          </w:p>
        </w:tc>
        <w:tc>
          <w:tcPr>
            <w:tcW w:w="368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AD08A2" w:rsidRDefault="00AD08A2">
            <w:pPr>
              <w:widowControl w:val="0"/>
              <w:snapToGrid w:val="0"/>
              <w:ind w:left="284"/>
              <w:jc w:val="both"/>
              <w:rPr>
                <w:rFonts w:ascii="Times" w:eastAsia="Times New Roman" w:hAnsi="Times" w:cs="Times"/>
                <w:color w:val="000000"/>
                <w:shd w:val="clear" w:color="auto" w:fill="FFFFFF"/>
                <w:lang w:eastAsia="ru-RU"/>
              </w:rPr>
            </w:pPr>
          </w:p>
        </w:tc>
      </w:tr>
      <w:tr w:rsidR="00AD08A2">
        <w:tc>
          <w:tcPr>
            <w:tcW w:w="623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AD08A2" w:rsidRDefault="00AD08A2">
            <w:pPr>
              <w:widowControl w:val="0"/>
              <w:tabs>
                <w:tab w:val="left" w:pos="4395"/>
              </w:tabs>
              <w:spacing w:after="200"/>
              <w:jc w:val="both"/>
            </w:pPr>
            <w:r>
              <w:rPr>
                <w:rFonts w:ascii="Times" w:hAnsi="Times" w:cs="Times"/>
                <w:color w:val="000000"/>
                <w:shd w:val="clear" w:color="auto" w:fill="FFFFFF"/>
              </w:rPr>
              <w:t>Наименование и реквизиты документа,                                                                                        на основании которого действует представитель (при наличии)</w:t>
            </w:r>
          </w:p>
        </w:tc>
        <w:tc>
          <w:tcPr>
            <w:tcW w:w="368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AD08A2" w:rsidRDefault="00AD08A2">
            <w:pPr>
              <w:widowControl w:val="0"/>
              <w:snapToGrid w:val="0"/>
              <w:ind w:left="284"/>
              <w:jc w:val="both"/>
              <w:rPr>
                <w:rFonts w:ascii="Times" w:eastAsia="Times New Roman" w:hAnsi="Times" w:cs="Times"/>
                <w:color w:val="000000"/>
                <w:shd w:val="clear" w:color="auto" w:fill="FFFFFF"/>
                <w:lang w:eastAsia="ru-RU"/>
              </w:rPr>
            </w:pPr>
          </w:p>
        </w:tc>
      </w:tr>
    </w:tbl>
    <w:p w:rsidR="00AD08A2" w:rsidRDefault="00AD08A2">
      <w:pPr>
        <w:pStyle w:val="ConsPlusNonformat"/>
        <w:ind w:left="360" w:firstLine="633"/>
        <w:jc w:val="both"/>
        <w:rPr>
          <w:rFonts w:ascii="Times" w:eastAsia="Calibri" w:hAnsi="Times" w:cs="Times"/>
          <w:color w:val="000000"/>
          <w:shd w:val="clear" w:color="auto" w:fill="FFFFFF"/>
          <w:lang w:eastAsia="en-US"/>
        </w:rPr>
      </w:pPr>
    </w:p>
    <w:p w:rsidR="00AD08A2" w:rsidRDefault="00AD08A2">
      <w:pPr>
        <w:pStyle w:val="ConsPlusNonformat"/>
        <w:ind w:left="360"/>
        <w:jc w:val="center"/>
      </w:pPr>
      <w:r>
        <w:rPr>
          <w:rFonts w:ascii="Times" w:hAnsi="Times" w:cs="Times"/>
          <w:color w:val="000000"/>
          <w:shd w:val="clear" w:color="auto" w:fill="FFFFFF"/>
        </w:rPr>
        <w:lastRenderedPageBreak/>
        <w:t xml:space="preserve">Сведения о гражданах, ранее принявших участие в приватизации </w:t>
      </w:r>
    </w:p>
    <w:p w:rsidR="00AD08A2" w:rsidRDefault="00AD08A2">
      <w:pPr>
        <w:pStyle w:val="ConsPlusNonformat"/>
        <w:ind w:left="360"/>
        <w:jc w:val="center"/>
      </w:pPr>
      <w:r>
        <w:rPr>
          <w:rFonts w:ascii="Times" w:hAnsi="Times" w:cs="Times"/>
          <w:color w:val="000000"/>
          <w:shd w:val="clear" w:color="auto" w:fill="FFFFFF"/>
        </w:rPr>
        <w:t xml:space="preserve">жилых помещений после достижения ими совершеннолетнего возраста </w:t>
      </w:r>
    </w:p>
    <w:p w:rsidR="00AD08A2" w:rsidRDefault="00AD08A2">
      <w:pPr>
        <w:pStyle w:val="ConsPlusNonformat"/>
        <w:ind w:left="360"/>
        <w:jc w:val="center"/>
        <w:rPr>
          <w:rFonts w:ascii="Times" w:hAnsi="Times" w:cs="Times"/>
          <w:color w:val="000000"/>
          <w:shd w:val="clear" w:color="auto" w:fill="FFFFFF"/>
        </w:rPr>
      </w:pPr>
    </w:p>
    <w:tbl>
      <w:tblPr>
        <w:tblW w:w="0" w:type="auto"/>
        <w:tblInd w:w="54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6239"/>
        <w:gridCol w:w="3683"/>
      </w:tblGrid>
      <w:tr w:rsidR="00AD08A2">
        <w:tc>
          <w:tcPr>
            <w:tcW w:w="623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AD08A2" w:rsidRDefault="00AD08A2">
            <w:pPr>
              <w:pStyle w:val="afb"/>
              <w:widowControl w:val="0"/>
              <w:jc w:val="center"/>
              <w:rPr>
                <w:rFonts w:hint="eastAsia"/>
              </w:rPr>
            </w:pPr>
            <w:r>
              <w:rPr>
                <w:rFonts w:ascii="Times" w:hAnsi="Times" w:cs="Times"/>
                <w:color w:val="000000"/>
                <w:shd w:val="clear" w:color="auto" w:fill="FFFFFF"/>
              </w:rPr>
              <w:t>Наименование значения</w:t>
            </w:r>
          </w:p>
        </w:tc>
        <w:tc>
          <w:tcPr>
            <w:tcW w:w="368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AD08A2" w:rsidRDefault="00AD08A2">
            <w:pPr>
              <w:pStyle w:val="afb"/>
              <w:widowControl w:val="0"/>
              <w:jc w:val="center"/>
              <w:rPr>
                <w:rFonts w:hint="eastAsia"/>
              </w:rPr>
            </w:pPr>
            <w:r>
              <w:rPr>
                <w:rFonts w:ascii="Times" w:hAnsi="Times" w:cs="Times"/>
                <w:color w:val="000000"/>
                <w:shd w:val="clear" w:color="auto" w:fill="FFFFFF"/>
              </w:rPr>
              <w:t xml:space="preserve">ФИО (последнее при наличии) </w:t>
            </w:r>
          </w:p>
        </w:tc>
      </w:tr>
      <w:tr w:rsidR="00AD08A2">
        <w:tc>
          <w:tcPr>
            <w:tcW w:w="623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AD08A2" w:rsidRDefault="00AD08A2">
            <w:pPr>
              <w:widowControl w:val="0"/>
              <w:jc w:val="both"/>
            </w:pPr>
            <w:r>
              <w:rPr>
                <w:rFonts w:ascii="Times" w:hAnsi="Times" w:cs="Times"/>
                <w:color w:val="000000"/>
                <w:shd w:val="clear" w:color="auto" w:fill="FFFFFF"/>
              </w:rPr>
              <w:t xml:space="preserve">Предыдущие ФИО (последнее при наличии) </w:t>
            </w:r>
          </w:p>
        </w:tc>
        <w:tc>
          <w:tcPr>
            <w:tcW w:w="368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AD08A2" w:rsidRDefault="00AD08A2">
            <w:pPr>
              <w:widowControl w:val="0"/>
              <w:snapToGrid w:val="0"/>
              <w:ind w:left="284"/>
              <w:jc w:val="both"/>
              <w:rPr>
                <w:rFonts w:ascii="Times" w:eastAsia="Times New Roman" w:hAnsi="Times" w:cs="Times"/>
                <w:color w:val="000000"/>
                <w:shd w:val="clear" w:color="auto" w:fill="FFFFFF"/>
                <w:lang w:eastAsia="ru-RU"/>
              </w:rPr>
            </w:pPr>
          </w:p>
        </w:tc>
      </w:tr>
      <w:tr w:rsidR="00AD08A2">
        <w:tc>
          <w:tcPr>
            <w:tcW w:w="623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AD08A2" w:rsidRDefault="00AD08A2">
            <w:pPr>
              <w:widowControl w:val="0"/>
              <w:jc w:val="both"/>
            </w:pPr>
            <w:r>
              <w:rPr>
                <w:rFonts w:ascii="Times" w:hAnsi="Times" w:cs="Times"/>
                <w:color w:val="000000"/>
                <w:shd w:val="clear" w:color="auto" w:fill="FFFFFF"/>
              </w:rPr>
              <w:t>Место рождения</w:t>
            </w:r>
          </w:p>
        </w:tc>
        <w:tc>
          <w:tcPr>
            <w:tcW w:w="368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AD08A2" w:rsidRDefault="00AD08A2">
            <w:pPr>
              <w:widowControl w:val="0"/>
              <w:snapToGrid w:val="0"/>
              <w:ind w:left="284"/>
              <w:jc w:val="both"/>
              <w:rPr>
                <w:rFonts w:ascii="Times" w:eastAsia="Times New Roman" w:hAnsi="Times" w:cs="Times"/>
                <w:color w:val="000000"/>
                <w:shd w:val="clear" w:color="auto" w:fill="FFFFFF"/>
                <w:lang w:eastAsia="ru-RU"/>
              </w:rPr>
            </w:pPr>
          </w:p>
        </w:tc>
      </w:tr>
      <w:tr w:rsidR="00AD08A2">
        <w:tc>
          <w:tcPr>
            <w:tcW w:w="623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AD08A2" w:rsidRDefault="00AD08A2">
            <w:pPr>
              <w:widowControl w:val="0"/>
              <w:jc w:val="both"/>
            </w:pPr>
            <w:r>
              <w:rPr>
                <w:rFonts w:ascii="Times" w:eastAsia="Times New Roman" w:hAnsi="Times" w:cs="Times"/>
                <w:color w:val="000000"/>
                <w:shd w:val="clear" w:color="auto" w:fill="FFFFFF"/>
                <w:lang w:eastAsia="ru-RU"/>
              </w:rPr>
              <w:t>Дата рождения</w:t>
            </w:r>
          </w:p>
        </w:tc>
        <w:tc>
          <w:tcPr>
            <w:tcW w:w="368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AD08A2" w:rsidRDefault="00AD08A2">
            <w:pPr>
              <w:widowControl w:val="0"/>
              <w:snapToGrid w:val="0"/>
              <w:ind w:left="284"/>
              <w:jc w:val="both"/>
              <w:rPr>
                <w:rFonts w:ascii="Times" w:eastAsia="Times New Roman" w:hAnsi="Times" w:cs="Times"/>
                <w:color w:val="000000"/>
                <w:shd w:val="clear" w:color="auto" w:fill="FFFFFF"/>
                <w:lang w:eastAsia="ru-RU"/>
              </w:rPr>
            </w:pPr>
          </w:p>
        </w:tc>
      </w:tr>
      <w:tr w:rsidR="00AD08A2">
        <w:tc>
          <w:tcPr>
            <w:tcW w:w="623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AD08A2" w:rsidRDefault="00AD08A2">
            <w:pPr>
              <w:pStyle w:val="ConsPlusNormal"/>
              <w:widowControl w:val="0"/>
              <w:jc w:val="both"/>
            </w:pPr>
            <w:proofErr w:type="gramStart"/>
            <w:r>
              <w:rPr>
                <w:rFonts w:ascii="Times" w:eastAsia="Times New Roman" w:hAnsi="Times" w:cs="Times"/>
                <w:color w:val="000000"/>
                <w:sz w:val="24"/>
                <w:szCs w:val="24"/>
                <w:shd w:val="clear" w:color="auto" w:fill="FFFFFF"/>
                <w:lang w:eastAsia="ru-RU"/>
              </w:rPr>
              <w:t>Данные паспорта (иного документа) (серия, номер, дата выдачи, наименование органа, выдавшего документ, код подразделения)</w:t>
            </w:r>
            <w:proofErr w:type="gramEnd"/>
          </w:p>
        </w:tc>
        <w:tc>
          <w:tcPr>
            <w:tcW w:w="368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AD08A2" w:rsidRDefault="00AD08A2">
            <w:pPr>
              <w:widowControl w:val="0"/>
              <w:snapToGrid w:val="0"/>
              <w:ind w:left="284"/>
              <w:jc w:val="both"/>
              <w:rPr>
                <w:rFonts w:ascii="Times" w:eastAsia="Times New Roman" w:hAnsi="Times" w:cs="Times"/>
                <w:color w:val="000000"/>
                <w:shd w:val="clear" w:color="auto" w:fill="FFFFFF"/>
                <w:lang w:eastAsia="ru-RU"/>
              </w:rPr>
            </w:pPr>
          </w:p>
        </w:tc>
      </w:tr>
      <w:tr w:rsidR="00AD08A2">
        <w:tc>
          <w:tcPr>
            <w:tcW w:w="623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AD08A2" w:rsidRDefault="00AD08A2">
            <w:pPr>
              <w:widowControl w:val="0"/>
              <w:jc w:val="both"/>
            </w:pPr>
            <w:r>
              <w:rPr>
                <w:rFonts w:ascii="Times" w:eastAsia="Times New Roman" w:hAnsi="Times" w:cs="Times"/>
                <w:color w:val="000000"/>
                <w:shd w:val="clear" w:color="auto" w:fill="FFFFFF"/>
                <w:lang w:eastAsia="ru-RU"/>
              </w:rPr>
              <w:t>СНИЛС</w:t>
            </w:r>
          </w:p>
        </w:tc>
        <w:tc>
          <w:tcPr>
            <w:tcW w:w="368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AD08A2" w:rsidRDefault="00AD08A2">
            <w:pPr>
              <w:widowControl w:val="0"/>
              <w:snapToGrid w:val="0"/>
              <w:ind w:left="284"/>
              <w:jc w:val="both"/>
              <w:rPr>
                <w:rFonts w:ascii="Times" w:eastAsia="Times New Roman" w:hAnsi="Times" w:cs="Times"/>
                <w:color w:val="000000"/>
                <w:shd w:val="clear" w:color="auto" w:fill="FFFFFF"/>
                <w:lang w:eastAsia="ru-RU"/>
              </w:rPr>
            </w:pPr>
          </w:p>
        </w:tc>
      </w:tr>
      <w:tr w:rsidR="00AD08A2">
        <w:tc>
          <w:tcPr>
            <w:tcW w:w="623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:rsidR="00AD08A2" w:rsidRDefault="00AD08A2">
            <w:pPr>
              <w:widowControl w:val="0"/>
              <w:jc w:val="both"/>
            </w:pPr>
            <w:r>
              <w:rPr>
                <w:rFonts w:ascii="Times" w:eastAsia="Times New Roman" w:hAnsi="Times" w:cs="Times"/>
                <w:color w:val="000000"/>
                <w:shd w:val="clear" w:color="auto" w:fill="FFFFFF"/>
                <w:lang w:eastAsia="ru-RU"/>
              </w:rPr>
              <w:t>Адрес регистрации по месту жительства</w:t>
            </w:r>
          </w:p>
        </w:tc>
        <w:tc>
          <w:tcPr>
            <w:tcW w:w="368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AD08A2" w:rsidRDefault="00AD08A2">
            <w:pPr>
              <w:widowControl w:val="0"/>
              <w:snapToGrid w:val="0"/>
              <w:ind w:left="284"/>
              <w:jc w:val="both"/>
              <w:rPr>
                <w:rFonts w:ascii="Times" w:eastAsia="Times New Roman" w:hAnsi="Times" w:cs="Times"/>
                <w:color w:val="000000"/>
                <w:shd w:val="clear" w:color="auto" w:fill="FFFFFF"/>
                <w:lang w:eastAsia="ru-RU"/>
              </w:rPr>
            </w:pPr>
          </w:p>
        </w:tc>
      </w:tr>
      <w:tr w:rsidR="00AD08A2">
        <w:tc>
          <w:tcPr>
            <w:tcW w:w="623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AD08A2" w:rsidRDefault="00AD08A2">
            <w:pPr>
              <w:widowControl w:val="0"/>
              <w:jc w:val="both"/>
            </w:pPr>
            <w:r>
              <w:rPr>
                <w:rFonts w:ascii="Times" w:hAnsi="Times" w:cs="Times"/>
                <w:color w:val="000000"/>
                <w:shd w:val="clear" w:color="auto" w:fill="FFFFFF"/>
              </w:rPr>
              <w:t>ФИО (последнее при наличии) представителя</w:t>
            </w:r>
          </w:p>
        </w:tc>
        <w:tc>
          <w:tcPr>
            <w:tcW w:w="368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AD08A2" w:rsidRDefault="00AD08A2">
            <w:pPr>
              <w:widowControl w:val="0"/>
              <w:snapToGrid w:val="0"/>
              <w:ind w:left="284"/>
              <w:jc w:val="both"/>
              <w:rPr>
                <w:rFonts w:ascii="Times" w:eastAsia="Times New Roman" w:hAnsi="Times" w:cs="Times"/>
                <w:color w:val="000000"/>
                <w:shd w:val="clear" w:color="auto" w:fill="FFFFFF"/>
                <w:lang w:eastAsia="ru-RU"/>
              </w:rPr>
            </w:pPr>
          </w:p>
        </w:tc>
      </w:tr>
      <w:tr w:rsidR="00AD08A2">
        <w:tc>
          <w:tcPr>
            <w:tcW w:w="623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AD08A2" w:rsidRDefault="00AD08A2">
            <w:pPr>
              <w:widowControl w:val="0"/>
              <w:tabs>
                <w:tab w:val="left" w:pos="4395"/>
              </w:tabs>
              <w:spacing w:after="200"/>
              <w:jc w:val="both"/>
            </w:pPr>
            <w:r>
              <w:rPr>
                <w:rFonts w:ascii="Times" w:hAnsi="Times" w:cs="Times"/>
                <w:color w:val="000000"/>
                <w:shd w:val="clear" w:color="auto" w:fill="FFFFFF"/>
              </w:rPr>
              <w:t>Наименование и реквизиты документа,                                                                                        на основании которого действует представитель (при наличии)</w:t>
            </w:r>
          </w:p>
        </w:tc>
        <w:tc>
          <w:tcPr>
            <w:tcW w:w="368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AD08A2" w:rsidRDefault="00AD08A2">
            <w:pPr>
              <w:widowControl w:val="0"/>
              <w:snapToGrid w:val="0"/>
              <w:ind w:left="284"/>
              <w:jc w:val="both"/>
              <w:rPr>
                <w:rFonts w:ascii="Times" w:eastAsia="Times New Roman" w:hAnsi="Times" w:cs="Times"/>
                <w:color w:val="000000"/>
                <w:shd w:val="clear" w:color="auto" w:fill="FFFFFF"/>
                <w:lang w:eastAsia="ru-RU"/>
              </w:rPr>
            </w:pPr>
          </w:p>
        </w:tc>
      </w:tr>
    </w:tbl>
    <w:p w:rsidR="00AD08A2" w:rsidRDefault="00AD08A2">
      <w:pPr>
        <w:ind w:left="360"/>
        <w:jc w:val="center"/>
        <w:rPr>
          <w:rFonts w:ascii="Times" w:hAnsi="Times" w:cs="Times"/>
          <w:color w:val="000000"/>
          <w:shd w:val="clear" w:color="auto" w:fill="FFFFFF"/>
        </w:rPr>
      </w:pPr>
    </w:p>
    <w:p w:rsidR="00AD08A2" w:rsidRDefault="00AD08A2">
      <w:pPr>
        <w:ind w:left="360"/>
        <w:jc w:val="center"/>
      </w:pPr>
      <w:r>
        <w:rPr>
          <w:rFonts w:ascii="Times" w:hAnsi="Times" w:cs="Times"/>
          <w:color w:val="000000"/>
          <w:shd w:val="clear" w:color="auto" w:fill="FFFFFF"/>
        </w:rPr>
        <w:t>Сведения о гражданах, отказавшихся от участия в приватизации</w:t>
      </w:r>
    </w:p>
    <w:p w:rsidR="00AD08A2" w:rsidRDefault="00AD08A2">
      <w:pPr>
        <w:ind w:left="360"/>
        <w:jc w:val="center"/>
        <w:rPr>
          <w:rFonts w:ascii="Times" w:hAnsi="Times" w:cs="Times"/>
          <w:color w:val="000000"/>
          <w:shd w:val="clear" w:color="auto" w:fill="FFFFFF"/>
        </w:rPr>
      </w:pPr>
    </w:p>
    <w:tbl>
      <w:tblPr>
        <w:tblW w:w="0" w:type="auto"/>
        <w:tblInd w:w="54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6239"/>
        <w:gridCol w:w="3683"/>
      </w:tblGrid>
      <w:tr w:rsidR="00AD08A2">
        <w:tc>
          <w:tcPr>
            <w:tcW w:w="623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AD08A2" w:rsidRDefault="00AD08A2">
            <w:pPr>
              <w:pStyle w:val="afb"/>
              <w:widowControl w:val="0"/>
              <w:jc w:val="center"/>
              <w:rPr>
                <w:rFonts w:hint="eastAsia"/>
              </w:rPr>
            </w:pPr>
            <w:r>
              <w:rPr>
                <w:rFonts w:ascii="Times" w:hAnsi="Times" w:cs="Times"/>
                <w:color w:val="000000"/>
                <w:shd w:val="clear" w:color="auto" w:fill="FFFFFF"/>
              </w:rPr>
              <w:t>Наименование значения</w:t>
            </w:r>
          </w:p>
        </w:tc>
        <w:tc>
          <w:tcPr>
            <w:tcW w:w="368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AD08A2" w:rsidRDefault="00AD08A2">
            <w:pPr>
              <w:pStyle w:val="afb"/>
              <w:widowControl w:val="0"/>
              <w:jc w:val="center"/>
              <w:rPr>
                <w:rFonts w:hint="eastAsia"/>
              </w:rPr>
            </w:pPr>
            <w:r>
              <w:rPr>
                <w:rFonts w:ascii="Times" w:hAnsi="Times" w:cs="Times"/>
                <w:color w:val="000000"/>
                <w:shd w:val="clear" w:color="auto" w:fill="FFFFFF"/>
              </w:rPr>
              <w:t xml:space="preserve">ФИО (последнее при наличии) </w:t>
            </w:r>
          </w:p>
        </w:tc>
      </w:tr>
      <w:tr w:rsidR="00AD08A2">
        <w:tc>
          <w:tcPr>
            <w:tcW w:w="623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AD08A2" w:rsidRDefault="00AD08A2">
            <w:pPr>
              <w:widowControl w:val="0"/>
              <w:jc w:val="both"/>
            </w:pPr>
            <w:r>
              <w:rPr>
                <w:rFonts w:ascii="Times" w:hAnsi="Times" w:cs="Times"/>
                <w:color w:val="000000"/>
                <w:shd w:val="clear" w:color="auto" w:fill="FFFFFF"/>
              </w:rPr>
              <w:t xml:space="preserve">Предыдущие ФИО (последнее при наличии) </w:t>
            </w:r>
          </w:p>
        </w:tc>
        <w:tc>
          <w:tcPr>
            <w:tcW w:w="368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AD08A2" w:rsidRDefault="00AD08A2">
            <w:pPr>
              <w:widowControl w:val="0"/>
              <w:snapToGrid w:val="0"/>
              <w:ind w:left="284"/>
              <w:jc w:val="both"/>
              <w:rPr>
                <w:rFonts w:ascii="Times" w:eastAsia="Times New Roman" w:hAnsi="Times" w:cs="Times"/>
                <w:color w:val="000000"/>
                <w:shd w:val="clear" w:color="auto" w:fill="FFFFFF"/>
                <w:lang w:eastAsia="ru-RU"/>
              </w:rPr>
            </w:pPr>
          </w:p>
        </w:tc>
      </w:tr>
      <w:tr w:rsidR="00AD08A2">
        <w:tc>
          <w:tcPr>
            <w:tcW w:w="623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AD08A2" w:rsidRDefault="00AD08A2">
            <w:pPr>
              <w:widowControl w:val="0"/>
              <w:jc w:val="both"/>
            </w:pPr>
            <w:r>
              <w:rPr>
                <w:rFonts w:ascii="Times" w:hAnsi="Times" w:cs="Times"/>
                <w:color w:val="000000"/>
                <w:shd w:val="clear" w:color="auto" w:fill="FFFFFF"/>
              </w:rPr>
              <w:t>Место рождения</w:t>
            </w:r>
          </w:p>
        </w:tc>
        <w:tc>
          <w:tcPr>
            <w:tcW w:w="368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AD08A2" w:rsidRDefault="00AD08A2">
            <w:pPr>
              <w:widowControl w:val="0"/>
              <w:snapToGrid w:val="0"/>
              <w:ind w:left="284"/>
              <w:jc w:val="both"/>
              <w:rPr>
                <w:rFonts w:ascii="Times" w:eastAsia="Times New Roman" w:hAnsi="Times" w:cs="Times"/>
                <w:color w:val="000000"/>
                <w:shd w:val="clear" w:color="auto" w:fill="FFFFFF"/>
                <w:lang w:eastAsia="ru-RU"/>
              </w:rPr>
            </w:pPr>
          </w:p>
        </w:tc>
      </w:tr>
      <w:tr w:rsidR="00AD08A2">
        <w:tc>
          <w:tcPr>
            <w:tcW w:w="623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AD08A2" w:rsidRDefault="00AD08A2">
            <w:pPr>
              <w:widowControl w:val="0"/>
              <w:jc w:val="both"/>
            </w:pPr>
            <w:r>
              <w:rPr>
                <w:rFonts w:ascii="Times" w:eastAsia="Times New Roman" w:hAnsi="Times" w:cs="Times"/>
                <w:color w:val="000000"/>
                <w:shd w:val="clear" w:color="auto" w:fill="FFFFFF"/>
                <w:lang w:eastAsia="ru-RU"/>
              </w:rPr>
              <w:t>Дата рождения</w:t>
            </w:r>
          </w:p>
        </w:tc>
        <w:tc>
          <w:tcPr>
            <w:tcW w:w="368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AD08A2" w:rsidRDefault="00AD08A2">
            <w:pPr>
              <w:widowControl w:val="0"/>
              <w:snapToGrid w:val="0"/>
              <w:ind w:left="284"/>
              <w:jc w:val="both"/>
              <w:rPr>
                <w:rFonts w:ascii="Times" w:eastAsia="Times New Roman" w:hAnsi="Times" w:cs="Times"/>
                <w:color w:val="000000"/>
                <w:shd w:val="clear" w:color="auto" w:fill="FFFFFF"/>
                <w:lang w:eastAsia="ru-RU"/>
              </w:rPr>
            </w:pPr>
          </w:p>
        </w:tc>
      </w:tr>
      <w:tr w:rsidR="00AD08A2">
        <w:tc>
          <w:tcPr>
            <w:tcW w:w="623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AD08A2" w:rsidRDefault="00AD08A2">
            <w:pPr>
              <w:pStyle w:val="ConsPlusNormal"/>
              <w:widowControl w:val="0"/>
              <w:jc w:val="both"/>
            </w:pPr>
            <w:proofErr w:type="gramStart"/>
            <w:r>
              <w:rPr>
                <w:rFonts w:ascii="Times" w:eastAsia="Times New Roman" w:hAnsi="Times" w:cs="Times"/>
                <w:color w:val="000000"/>
                <w:sz w:val="24"/>
                <w:szCs w:val="24"/>
                <w:shd w:val="clear" w:color="auto" w:fill="FFFFFF"/>
                <w:lang w:eastAsia="ru-RU"/>
              </w:rPr>
              <w:t>Данные паспорта (иного документа), либо свидетельства о рождении (серия, номер, дата выдачи, наименование органа, выдавшего документ, код подразделения)</w:t>
            </w:r>
            <w:proofErr w:type="gramEnd"/>
          </w:p>
        </w:tc>
        <w:tc>
          <w:tcPr>
            <w:tcW w:w="368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AD08A2" w:rsidRDefault="00AD08A2">
            <w:pPr>
              <w:widowControl w:val="0"/>
              <w:snapToGrid w:val="0"/>
              <w:ind w:left="284"/>
              <w:jc w:val="both"/>
              <w:rPr>
                <w:rFonts w:ascii="Times" w:eastAsia="Times New Roman" w:hAnsi="Times" w:cs="Times"/>
                <w:color w:val="000000"/>
                <w:shd w:val="clear" w:color="auto" w:fill="FFFFFF"/>
                <w:lang w:eastAsia="ru-RU"/>
              </w:rPr>
            </w:pPr>
          </w:p>
        </w:tc>
      </w:tr>
      <w:tr w:rsidR="00AD08A2">
        <w:tc>
          <w:tcPr>
            <w:tcW w:w="623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AD08A2" w:rsidRDefault="00AD08A2">
            <w:pPr>
              <w:widowControl w:val="0"/>
              <w:jc w:val="both"/>
            </w:pPr>
            <w:r>
              <w:rPr>
                <w:rFonts w:ascii="Times" w:eastAsia="Times New Roman" w:hAnsi="Times" w:cs="Times"/>
                <w:color w:val="000000"/>
                <w:shd w:val="clear" w:color="auto" w:fill="FFFFFF"/>
                <w:lang w:eastAsia="ru-RU"/>
              </w:rPr>
              <w:t>СНИЛС</w:t>
            </w:r>
          </w:p>
        </w:tc>
        <w:tc>
          <w:tcPr>
            <w:tcW w:w="368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AD08A2" w:rsidRDefault="00AD08A2">
            <w:pPr>
              <w:widowControl w:val="0"/>
              <w:snapToGrid w:val="0"/>
              <w:ind w:left="284"/>
              <w:jc w:val="both"/>
              <w:rPr>
                <w:rFonts w:ascii="Times" w:eastAsia="Times New Roman" w:hAnsi="Times" w:cs="Times"/>
                <w:color w:val="000000"/>
                <w:shd w:val="clear" w:color="auto" w:fill="FFFFFF"/>
                <w:lang w:eastAsia="ru-RU"/>
              </w:rPr>
            </w:pPr>
          </w:p>
        </w:tc>
      </w:tr>
      <w:tr w:rsidR="00AD08A2">
        <w:tc>
          <w:tcPr>
            <w:tcW w:w="623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:rsidR="00AD08A2" w:rsidRDefault="00AD08A2">
            <w:pPr>
              <w:widowControl w:val="0"/>
              <w:jc w:val="both"/>
            </w:pPr>
            <w:r>
              <w:rPr>
                <w:rFonts w:ascii="Times" w:eastAsia="Times New Roman" w:hAnsi="Times" w:cs="Times"/>
                <w:color w:val="000000"/>
                <w:shd w:val="clear" w:color="auto" w:fill="FFFFFF"/>
                <w:lang w:eastAsia="ru-RU"/>
              </w:rPr>
              <w:t>Адрес регистрации по месту жительства</w:t>
            </w:r>
          </w:p>
        </w:tc>
        <w:tc>
          <w:tcPr>
            <w:tcW w:w="368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AD08A2" w:rsidRDefault="00AD08A2">
            <w:pPr>
              <w:widowControl w:val="0"/>
              <w:snapToGrid w:val="0"/>
              <w:ind w:left="284"/>
              <w:jc w:val="both"/>
              <w:rPr>
                <w:rFonts w:ascii="Times" w:eastAsia="Times New Roman" w:hAnsi="Times" w:cs="Times"/>
                <w:color w:val="000000"/>
                <w:shd w:val="clear" w:color="auto" w:fill="FFFFFF"/>
                <w:lang w:eastAsia="ru-RU"/>
              </w:rPr>
            </w:pPr>
          </w:p>
        </w:tc>
      </w:tr>
      <w:tr w:rsidR="00AD08A2">
        <w:tc>
          <w:tcPr>
            <w:tcW w:w="623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AD08A2" w:rsidRDefault="00AD08A2">
            <w:pPr>
              <w:widowControl w:val="0"/>
              <w:jc w:val="both"/>
            </w:pPr>
            <w:r>
              <w:rPr>
                <w:rFonts w:ascii="Times" w:hAnsi="Times" w:cs="Times"/>
                <w:color w:val="000000"/>
                <w:shd w:val="clear" w:color="auto" w:fill="FFFFFF"/>
              </w:rPr>
              <w:t>ФИО (последнее при наличии) представителя</w:t>
            </w:r>
          </w:p>
        </w:tc>
        <w:tc>
          <w:tcPr>
            <w:tcW w:w="368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AD08A2" w:rsidRDefault="00AD08A2">
            <w:pPr>
              <w:widowControl w:val="0"/>
              <w:snapToGrid w:val="0"/>
              <w:ind w:left="284"/>
              <w:jc w:val="both"/>
              <w:rPr>
                <w:rFonts w:ascii="Times" w:eastAsia="Times New Roman" w:hAnsi="Times" w:cs="Times"/>
                <w:color w:val="000000"/>
                <w:shd w:val="clear" w:color="auto" w:fill="FFFFFF"/>
                <w:lang w:eastAsia="ru-RU"/>
              </w:rPr>
            </w:pPr>
          </w:p>
        </w:tc>
      </w:tr>
      <w:tr w:rsidR="00AD08A2" w:rsidRPr="000D3A1F">
        <w:tc>
          <w:tcPr>
            <w:tcW w:w="623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AD08A2" w:rsidRDefault="00AD08A2">
            <w:pPr>
              <w:widowControl w:val="0"/>
              <w:tabs>
                <w:tab w:val="left" w:pos="4395"/>
              </w:tabs>
              <w:spacing w:after="200"/>
              <w:jc w:val="both"/>
            </w:pPr>
            <w:r>
              <w:rPr>
                <w:rFonts w:ascii="Times" w:hAnsi="Times" w:cs="Times"/>
                <w:color w:val="000000"/>
                <w:shd w:val="clear" w:color="auto" w:fill="FFFFFF"/>
              </w:rPr>
              <w:t>Наименование и реквизиты документа,                                                                                        на основании которого действует представитель</w:t>
            </w:r>
          </w:p>
        </w:tc>
        <w:tc>
          <w:tcPr>
            <w:tcW w:w="368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AD08A2" w:rsidRDefault="00AD08A2">
            <w:pPr>
              <w:widowControl w:val="0"/>
              <w:snapToGrid w:val="0"/>
              <w:ind w:left="284"/>
              <w:jc w:val="both"/>
              <w:rPr>
                <w:rFonts w:ascii="Times" w:eastAsia="Times New Roman" w:hAnsi="Times" w:cs="Times"/>
                <w:color w:val="000000"/>
                <w:shd w:val="clear" w:color="auto" w:fill="FFFFFF"/>
                <w:lang w:eastAsia="ru-RU"/>
              </w:rPr>
            </w:pPr>
          </w:p>
        </w:tc>
      </w:tr>
      <w:tr w:rsidR="00AD08A2">
        <w:tc>
          <w:tcPr>
            <w:tcW w:w="623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:rsidR="00AD08A2" w:rsidRDefault="00AD08A2">
            <w:pPr>
              <w:pStyle w:val="110"/>
              <w:widowControl w:val="0"/>
              <w:tabs>
                <w:tab w:val="left" w:pos="4395"/>
              </w:tabs>
              <w:spacing w:after="200" w:line="240" w:lineRule="auto"/>
            </w:pPr>
            <w:r w:rsidRPr="000D3A1F">
              <w:rPr>
                <w:rFonts w:ascii="Times" w:hAnsi="Times" w:cs="Times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Наименование и реквизиты </w:t>
            </w:r>
            <w:proofErr w:type="gramStart"/>
            <w:r w:rsidRPr="000D3A1F">
              <w:rPr>
                <w:rFonts w:ascii="Times" w:hAnsi="Times" w:cs="Times"/>
                <w:color w:val="000000"/>
                <w:sz w:val="24"/>
                <w:szCs w:val="24"/>
                <w:shd w:val="clear" w:color="auto" w:fill="FFFFFF"/>
                <w:lang w:eastAsia="ru-RU"/>
              </w:rPr>
              <w:t>разрешения территориального структурного подразделения Министерства социального развития Московской области</w:t>
            </w:r>
            <w:proofErr w:type="gramEnd"/>
            <w:r w:rsidRPr="000D3A1F">
              <w:rPr>
                <w:rFonts w:ascii="Times" w:hAnsi="Times" w:cs="Times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 на отказ от участия в приватизации жилого помещения (для граждан, признанных недееспособными/ограниченно дееспособными в установленном законодательстве порядке).</w:t>
            </w:r>
          </w:p>
        </w:tc>
        <w:tc>
          <w:tcPr>
            <w:tcW w:w="3683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AD08A2" w:rsidRDefault="00AD08A2">
            <w:pPr>
              <w:widowControl w:val="0"/>
              <w:snapToGrid w:val="0"/>
              <w:ind w:left="284"/>
              <w:jc w:val="both"/>
              <w:rPr>
                <w:rFonts w:ascii="Times" w:eastAsia="Times New Roman" w:hAnsi="Times" w:cs="Times"/>
                <w:color w:val="000000"/>
                <w:shd w:val="clear" w:color="auto" w:fill="FFFFFF"/>
                <w:lang w:eastAsia="ru-RU"/>
              </w:rPr>
            </w:pPr>
          </w:p>
        </w:tc>
      </w:tr>
    </w:tbl>
    <w:p w:rsidR="00AD08A2" w:rsidRDefault="00AD08A2">
      <w:pPr>
        <w:ind w:left="360"/>
        <w:jc w:val="center"/>
        <w:rPr>
          <w:rFonts w:ascii="Times" w:hAnsi="Times" w:cs="Times"/>
          <w:color w:val="000000"/>
          <w:shd w:val="clear" w:color="auto" w:fill="FFFFFF"/>
        </w:rPr>
      </w:pPr>
    </w:p>
    <w:p w:rsidR="00AD08A2" w:rsidRDefault="00AD08A2">
      <w:pPr>
        <w:pStyle w:val="afa"/>
        <w:tabs>
          <w:tab w:val="left" w:pos="9497"/>
        </w:tabs>
        <w:ind w:left="-142" w:right="-568" w:firstLine="0"/>
        <w:jc w:val="center"/>
      </w:pPr>
      <w:r>
        <w:rPr>
          <w:rFonts w:ascii="Times" w:hAnsi="Times" w:cs="Times"/>
          <w:color w:val="000000"/>
          <w:shd w:val="clear" w:color="auto" w:fill="FFFFFF"/>
        </w:rPr>
        <w:t xml:space="preserve">В указанном жилом помещении зарегистрированы следующие граждане </w:t>
      </w:r>
    </w:p>
    <w:p w:rsidR="00AD08A2" w:rsidRDefault="00AD08A2">
      <w:pPr>
        <w:pStyle w:val="afa"/>
        <w:tabs>
          <w:tab w:val="left" w:pos="9497"/>
        </w:tabs>
        <w:ind w:left="-142" w:right="-568" w:firstLine="0"/>
        <w:jc w:val="center"/>
      </w:pPr>
      <w:r>
        <w:rPr>
          <w:rFonts w:ascii="Times" w:hAnsi="Times" w:cs="Times"/>
          <w:color w:val="000000"/>
          <w:shd w:val="clear" w:color="auto" w:fill="FFFFFF"/>
        </w:rPr>
        <w:t>(в том числе временно отсутствующие):</w:t>
      </w:r>
    </w:p>
    <w:tbl>
      <w:tblPr>
        <w:tblW w:w="0" w:type="auto"/>
        <w:tblInd w:w="84" w:type="dxa"/>
        <w:tblLayout w:type="fixed"/>
        <w:tblLook w:val="0000" w:firstRow="0" w:lastRow="0" w:firstColumn="0" w:lastColumn="0" w:noHBand="0" w:noVBand="0"/>
      </w:tblPr>
      <w:tblGrid>
        <w:gridCol w:w="675"/>
        <w:gridCol w:w="3975"/>
        <w:gridCol w:w="2835"/>
        <w:gridCol w:w="2581"/>
      </w:tblGrid>
      <w:tr w:rsidR="00AD08A2">
        <w:trPr>
          <w:trHeight w:val="1065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D08A2" w:rsidRDefault="00AD08A2">
            <w:pPr>
              <w:widowControl w:val="0"/>
              <w:tabs>
                <w:tab w:val="left" w:pos="9497"/>
              </w:tabs>
              <w:ind w:left="-142" w:right="-391"/>
            </w:pPr>
            <w:r>
              <w:rPr>
                <w:rFonts w:ascii="Times" w:hAnsi="Times" w:cs="Times"/>
                <w:color w:val="000000"/>
                <w:shd w:val="clear" w:color="auto" w:fill="FFFFFF"/>
              </w:rPr>
              <w:lastRenderedPageBreak/>
              <w:t>№</w:t>
            </w:r>
          </w:p>
          <w:p w:rsidR="00AD08A2" w:rsidRDefault="00AD08A2">
            <w:pPr>
              <w:widowControl w:val="0"/>
              <w:tabs>
                <w:tab w:val="left" w:pos="9497"/>
              </w:tabs>
              <w:spacing w:after="200"/>
              <w:ind w:left="-142" w:right="-391"/>
            </w:pPr>
            <w:proofErr w:type="gramStart"/>
            <w:r>
              <w:rPr>
                <w:rFonts w:ascii="Times" w:hAnsi="Times" w:cs="Times"/>
                <w:color w:val="000000"/>
                <w:shd w:val="clear" w:color="auto" w:fill="FFFFFF"/>
              </w:rPr>
              <w:t>п</w:t>
            </w:r>
            <w:proofErr w:type="gramEnd"/>
            <w:r>
              <w:rPr>
                <w:rFonts w:ascii="Times" w:hAnsi="Times" w:cs="Times"/>
                <w:color w:val="000000"/>
                <w:shd w:val="clear" w:color="auto" w:fill="FFFFFF"/>
              </w:rPr>
              <w:t>/п</w:t>
            </w:r>
          </w:p>
        </w:tc>
        <w:tc>
          <w:tcPr>
            <w:tcW w:w="3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>
            <w:pPr>
              <w:widowControl w:val="0"/>
              <w:tabs>
                <w:tab w:val="left" w:pos="9639"/>
              </w:tabs>
              <w:spacing w:after="200"/>
              <w:ind w:right="34"/>
              <w:jc w:val="center"/>
            </w:pPr>
            <w:r>
              <w:rPr>
                <w:rFonts w:ascii="Times" w:hAnsi="Times" w:cs="Times"/>
                <w:color w:val="000000"/>
                <w:shd w:val="clear" w:color="auto" w:fill="FFFFFF"/>
              </w:rPr>
              <w:t xml:space="preserve">Фамилия, Имя, Отчество (последнее при наличии) 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D08A2" w:rsidRDefault="00AD08A2">
            <w:pPr>
              <w:widowControl w:val="0"/>
              <w:tabs>
                <w:tab w:val="left" w:pos="9639"/>
              </w:tabs>
              <w:ind w:right="34"/>
              <w:jc w:val="center"/>
            </w:pPr>
            <w:r>
              <w:rPr>
                <w:rFonts w:ascii="Times" w:hAnsi="Times" w:cs="Times"/>
                <w:color w:val="000000"/>
                <w:shd w:val="clear" w:color="auto" w:fill="FFFFFF"/>
              </w:rPr>
              <w:t>Вид регистрации</w:t>
            </w:r>
          </w:p>
          <w:p w:rsidR="00AD08A2" w:rsidRDefault="00AD08A2">
            <w:pPr>
              <w:widowControl w:val="0"/>
              <w:tabs>
                <w:tab w:val="left" w:pos="9639"/>
              </w:tabs>
              <w:spacing w:after="200"/>
              <w:ind w:right="34"/>
              <w:jc w:val="center"/>
            </w:pPr>
            <w:r>
              <w:rPr>
                <w:rFonts w:ascii="Times" w:hAnsi="Times" w:cs="Times"/>
                <w:color w:val="000000"/>
                <w:shd w:val="clear" w:color="auto" w:fill="FFFFFF"/>
              </w:rPr>
              <w:t>(по месту жительства или по месту пребывания)</w:t>
            </w:r>
          </w:p>
        </w:tc>
        <w:tc>
          <w:tcPr>
            <w:tcW w:w="2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D08A2" w:rsidRDefault="00AD08A2">
            <w:pPr>
              <w:widowControl w:val="0"/>
              <w:tabs>
                <w:tab w:val="left" w:pos="9639"/>
              </w:tabs>
              <w:spacing w:after="200"/>
              <w:jc w:val="center"/>
            </w:pPr>
            <w:r>
              <w:rPr>
                <w:rFonts w:ascii="Times" w:hAnsi="Times" w:cs="Times"/>
                <w:color w:val="000000"/>
                <w:shd w:val="clear" w:color="auto" w:fill="FFFFFF"/>
              </w:rPr>
              <w:t>Причина неучастия в приватизации (Отказ от приватизации/ранее реализованное право на приватизацию)</w:t>
            </w:r>
          </w:p>
        </w:tc>
      </w:tr>
      <w:tr w:rsidR="00AD08A2">
        <w:trPr>
          <w:trHeight w:val="333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D08A2" w:rsidRDefault="00AD08A2">
            <w:pPr>
              <w:widowControl w:val="0"/>
              <w:tabs>
                <w:tab w:val="left" w:pos="9639"/>
              </w:tabs>
              <w:spacing w:after="200"/>
              <w:ind w:right="-1192"/>
            </w:pPr>
            <w:r>
              <w:rPr>
                <w:rFonts w:ascii="Times" w:hAnsi="Times" w:cs="Times"/>
                <w:color w:val="000000"/>
                <w:shd w:val="clear" w:color="auto" w:fill="FFFFFF"/>
              </w:rPr>
              <w:t>1.</w:t>
            </w:r>
          </w:p>
        </w:tc>
        <w:tc>
          <w:tcPr>
            <w:tcW w:w="3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>
            <w:pPr>
              <w:widowControl w:val="0"/>
              <w:tabs>
                <w:tab w:val="left" w:pos="9639"/>
              </w:tabs>
              <w:snapToGrid w:val="0"/>
              <w:spacing w:after="200"/>
              <w:rPr>
                <w:rFonts w:ascii="Times" w:hAnsi="Times" w:cs="Times"/>
                <w:color w:val="000000"/>
                <w:shd w:val="clear" w:color="auto" w:fill="FFFFFF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D08A2" w:rsidRDefault="00AD08A2">
            <w:pPr>
              <w:widowControl w:val="0"/>
              <w:tabs>
                <w:tab w:val="left" w:pos="9639"/>
              </w:tabs>
              <w:snapToGrid w:val="0"/>
              <w:spacing w:after="200"/>
              <w:rPr>
                <w:rFonts w:ascii="Times" w:hAnsi="Times" w:cs="Times"/>
                <w:color w:val="000000"/>
                <w:shd w:val="clear" w:color="auto" w:fill="FFFFFF"/>
              </w:rPr>
            </w:pPr>
          </w:p>
        </w:tc>
        <w:tc>
          <w:tcPr>
            <w:tcW w:w="2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D08A2" w:rsidRDefault="00AD08A2">
            <w:pPr>
              <w:widowControl w:val="0"/>
              <w:tabs>
                <w:tab w:val="left" w:pos="9639"/>
              </w:tabs>
              <w:snapToGrid w:val="0"/>
              <w:spacing w:after="200"/>
              <w:rPr>
                <w:rFonts w:ascii="Times" w:hAnsi="Times" w:cs="Times"/>
                <w:color w:val="000000"/>
                <w:shd w:val="clear" w:color="auto" w:fill="FFFFFF"/>
              </w:rPr>
            </w:pPr>
          </w:p>
        </w:tc>
      </w:tr>
      <w:tr w:rsidR="00AD08A2">
        <w:trPr>
          <w:trHeight w:val="275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D08A2" w:rsidRDefault="00AD08A2">
            <w:pPr>
              <w:widowControl w:val="0"/>
              <w:tabs>
                <w:tab w:val="left" w:pos="9639"/>
              </w:tabs>
              <w:spacing w:after="200"/>
              <w:ind w:right="-1192"/>
            </w:pPr>
            <w:r>
              <w:rPr>
                <w:rFonts w:ascii="Times" w:hAnsi="Times" w:cs="Times"/>
                <w:color w:val="000000"/>
                <w:shd w:val="clear" w:color="auto" w:fill="FFFFFF"/>
              </w:rPr>
              <w:t>2.</w:t>
            </w:r>
          </w:p>
        </w:tc>
        <w:tc>
          <w:tcPr>
            <w:tcW w:w="3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>
            <w:pPr>
              <w:widowControl w:val="0"/>
              <w:tabs>
                <w:tab w:val="left" w:pos="9639"/>
              </w:tabs>
              <w:snapToGrid w:val="0"/>
              <w:spacing w:after="200"/>
              <w:rPr>
                <w:rFonts w:ascii="Times" w:hAnsi="Times" w:cs="Times"/>
                <w:color w:val="000000"/>
                <w:shd w:val="clear" w:color="auto" w:fill="FFFFFF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D08A2" w:rsidRDefault="00AD08A2">
            <w:pPr>
              <w:widowControl w:val="0"/>
              <w:tabs>
                <w:tab w:val="left" w:pos="9639"/>
              </w:tabs>
              <w:snapToGrid w:val="0"/>
              <w:spacing w:after="200"/>
              <w:rPr>
                <w:rFonts w:ascii="Times" w:hAnsi="Times" w:cs="Times"/>
                <w:color w:val="000000"/>
                <w:shd w:val="clear" w:color="auto" w:fill="FFFFFF"/>
              </w:rPr>
            </w:pPr>
          </w:p>
        </w:tc>
        <w:tc>
          <w:tcPr>
            <w:tcW w:w="2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D08A2" w:rsidRDefault="00AD08A2">
            <w:pPr>
              <w:widowControl w:val="0"/>
              <w:tabs>
                <w:tab w:val="left" w:pos="9639"/>
              </w:tabs>
              <w:snapToGrid w:val="0"/>
              <w:spacing w:after="200"/>
              <w:rPr>
                <w:rFonts w:ascii="Times" w:hAnsi="Times" w:cs="Times"/>
                <w:color w:val="000000"/>
                <w:shd w:val="clear" w:color="auto" w:fill="FFFFFF"/>
              </w:rPr>
            </w:pPr>
            <w:bookmarkStart w:id="47" w:name="move946281001"/>
            <w:bookmarkEnd w:id="47"/>
          </w:p>
        </w:tc>
      </w:tr>
    </w:tbl>
    <w:p w:rsidR="00AD08A2" w:rsidRDefault="00AD08A2">
      <w:pPr>
        <w:ind w:left="360"/>
        <w:jc w:val="center"/>
        <w:rPr>
          <w:rFonts w:ascii="Times" w:hAnsi="Times" w:cs="Times"/>
          <w:color w:val="000000"/>
          <w:shd w:val="clear" w:color="auto" w:fill="FFFFFF"/>
        </w:rPr>
      </w:pPr>
    </w:p>
    <w:p w:rsidR="00AD08A2" w:rsidRDefault="00AD08A2">
      <w:pPr>
        <w:widowControl w:val="0"/>
        <w:ind w:firstLine="709"/>
        <w:jc w:val="both"/>
      </w:pPr>
      <w:r>
        <w:rPr>
          <w:rFonts w:ascii="Times" w:eastAsia="Times New Roman" w:hAnsi="Times" w:cs="Times"/>
          <w:color w:val="000000"/>
          <w:shd w:val="clear" w:color="auto" w:fill="FFFFFF"/>
        </w:rPr>
        <w:t>Даем свое согласие на участие в приватизации указанного жилого помещения:</w:t>
      </w:r>
    </w:p>
    <w:p w:rsidR="00AD08A2" w:rsidRDefault="00AD08A2">
      <w:pPr>
        <w:widowControl w:val="0"/>
        <w:jc w:val="both"/>
      </w:pPr>
      <w:r>
        <w:rPr>
          <w:rFonts w:ascii="Times" w:eastAsia="Times" w:hAnsi="Times" w:cs="Times"/>
          <w:color w:val="000000"/>
          <w:shd w:val="clear" w:color="auto" w:fill="FFFFFF"/>
        </w:rPr>
        <w:t xml:space="preserve">      </w:t>
      </w:r>
      <w:r>
        <w:rPr>
          <w:rFonts w:ascii="Times" w:eastAsia="Times New Roman" w:hAnsi="Times" w:cs="Times"/>
          <w:color w:val="000000"/>
          <w:shd w:val="clear" w:color="auto" w:fill="FFFFFF"/>
        </w:rPr>
        <w:t>Подпись Заявителя:</w:t>
      </w:r>
    </w:p>
    <w:p w:rsidR="00AD08A2" w:rsidRDefault="00AD08A2">
      <w:pPr>
        <w:widowControl w:val="0"/>
        <w:ind w:left="360"/>
        <w:jc w:val="both"/>
        <w:rPr>
          <w:rFonts w:ascii="Times" w:hAnsi="Times" w:cs="Times"/>
        </w:rPr>
      </w:pPr>
    </w:p>
    <w:p w:rsidR="00AD08A2" w:rsidRDefault="00AD08A2">
      <w:pPr>
        <w:widowControl w:val="0"/>
        <w:ind w:left="360"/>
        <w:jc w:val="both"/>
      </w:pPr>
      <w:r>
        <w:rPr>
          <w:rFonts w:ascii="Times" w:eastAsia="Times New Roman" w:hAnsi="Times" w:cs="Times"/>
          <w:color w:val="000000"/>
          <w:shd w:val="clear" w:color="auto" w:fill="FFFFFF"/>
        </w:rPr>
        <w:t>___________________________________________________     __________________________</w:t>
      </w:r>
      <w:r>
        <w:rPr>
          <w:rFonts w:ascii="Times" w:eastAsia="Times New Roman" w:hAnsi="Times" w:cs="Times"/>
          <w:color w:val="000000"/>
          <w:sz w:val="18"/>
          <w:szCs w:val="18"/>
          <w:shd w:val="clear" w:color="auto" w:fill="FFFFFF"/>
        </w:rPr>
        <w:t xml:space="preserve">          (ФИО) (последнее при наличии)                                                                                                                  (подпись)</w:t>
      </w:r>
    </w:p>
    <w:p w:rsidR="00AD08A2" w:rsidRDefault="00AD08A2">
      <w:pPr>
        <w:widowControl w:val="0"/>
        <w:ind w:left="360"/>
        <w:jc w:val="right"/>
      </w:pPr>
      <w:r>
        <w:rPr>
          <w:rFonts w:ascii="Times" w:eastAsia="Times" w:hAnsi="Times" w:cs="Times"/>
          <w:color w:val="000000"/>
          <w:shd w:val="clear" w:color="auto" w:fill="FFFFFF"/>
        </w:rPr>
        <w:t xml:space="preserve">   </w:t>
      </w:r>
      <w:r>
        <w:rPr>
          <w:rFonts w:ascii="Times" w:eastAsia="Times New Roman" w:hAnsi="Times" w:cs="Times"/>
          <w:color w:val="000000"/>
          <w:shd w:val="clear" w:color="auto" w:fill="FFFFFF"/>
        </w:rPr>
        <w:t>«____» _______________ 20___ года</w:t>
      </w:r>
    </w:p>
    <w:p w:rsidR="00AD08A2" w:rsidRDefault="00AD08A2">
      <w:pPr>
        <w:widowControl w:val="0"/>
        <w:ind w:left="360"/>
        <w:jc w:val="both"/>
        <w:rPr>
          <w:rFonts w:ascii="Times" w:eastAsia="Times New Roman" w:hAnsi="Times" w:cs="Times"/>
          <w:color w:val="000000"/>
          <w:shd w:val="clear" w:color="auto" w:fill="FFFFFF"/>
        </w:rPr>
      </w:pPr>
    </w:p>
    <w:p w:rsidR="00AD08A2" w:rsidRDefault="00AD08A2">
      <w:pPr>
        <w:widowControl w:val="0"/>
        <w:ind w:left="360"/>
        <w:jc w:val="both"/>
      </w:pPr>
      <w:r>
        <w:rPr>
          <w:rFonts w:ascii="Times" w:eastAsia="Times New Roman" w:hAnsi="Times" w:cs="Times"/>
          <w:color w:val="000000"/>
          <w:shd w:val="clear" w:color="auto" w:fill="FFFFFF"/>
        </w:rPr>
        <w:t>Подписи граждан, участвующих в приватизации:</w:t>
      </w:r>
    </w:p>
    <w:p w:rsidR="00AD08A2" w:rsidRDefault="00AD08A2">
      <w:pPr>
        <w:widowControl w:val="0"/>
        <w:ind w:left="360"/>
        <w:jc w:val="both"/>
        <w:rPr>
          <w:rFonts w:ascii="Times" w:eastAsia="Times New Roman" w:hAnsi="Times" w:cs="Times"/>
          <w:color w:val="000000"/>
          <w:shd w:val="clear" w:color="auto" w:fill="FFFFFF"/>
        </w:rPr>
      </w:pPr>
    </w:p>
    <w:p w:rsidR="00AD08A2" w:rsidRDefault="00AD08A2">
      <w:pPr>
        <w:widowControl w:val="0"/>
        <w:ind w:left="360"/>
        <w:jc w:val="both"/>
      </w:pPr>
      <w:r>
        <w:rPr>
          <w:rFonts w:ascii="Times" w:eastAsia="Times New Roman" w:hAnsi="Times" w:cs="Times"/>
          <w:color w:val="000000"/>
          <w:shd w:val="clear" w:color="auto" w:fill="FFFFFF"/>
        </w:rPr>
        <w:t>___________________________________________________     ___________________________</w:t>
      </w:r>
    </w:p>
    <w:p w:rsidR="00AD08A2" w:rsidRDefault="00AD08A2">
      <w:pPr>
        <w:widowControl w:val="0"/>
        <w:ind w:left="360"/>
        <w:jc w:val="both"/>
      </w:pPr>
      <w:r>
        <w:rPr>
          <w:rFonts w:ascii="Times" w:eastAsia="Times New Roman" w:hAnsi="Times" w:cs="Times"/>
          <w:color w:val="000000"/>
          <w:sz w:val="18"/>
          <w:szCs w:val="18"/>
          <w:shd w:val="clear" w:color="auto" w:fill="FFFFFF"/>
        </w:rPr>
        <w:t>(ФИО) (последнее при наличии)                                                                                                                   (подпись)</w:t>
      </w:r>
    </w:p>
    <w:p w:rsidR="00AD08A2" w:rsidRDefault="00AD08A2">
      <w:pPr>
        <w:widowControl w:val="0"/>
        <w:jc w:val="right"/>
      </w:pPr>
      <w:r>
        <w:rPr>
          <w:rFonts w:ascii="Times" w:eastAsia="Times" w:hAnsi="Times" w:cs="Times"/>
          <w:color w:val="000000"/>
          <w:shd w:val="clear" w:color="auto" w:fill="FFFFFF"/>
        </w:rPr>
        <w:t xml:space="preserve">    </w:t>
      </w:r>
      <w:r>
        <w:rPr>
          <w:rFonts w:ascii="Times" w:eastAsia="Times New Roman" w:hAnsi="Times" w:cs="Times"/>
          <w:color w:val="000000"/>
          <w:shd w:val="clear" w:color="auto" w:fill="FFFFFF"/>
        </w:rPr>
        <w:t>«____» _______________ 20___ года</w:t>
      </w:r>
    </w:p>
    <w:p w:rsidR="00AD08A2" w:rsidRDefault="00AD08A2">
      <w:pPr>
        <w:widowControl w:val="0"/>
        <w:ind w:left="360"/>
        <w:jc w:val="both"/>
        <w:rPr>
          <w:rFonts w:ascii="Times" w:hAnsi="Times" w:cs="Times"/>
        </w:rPr>
      </w:pPr>
    </w:p>
    <w:p w:rsidR="00AD08A2" w:rsidRDefault="00AD08A2">
      <w:pPr>
        <w:widowControl w:val="0"/>
        <w:ind w:left="360"/>
        <w:jc w:val="both"/>
      </w:pPr>
      <w:r>
        <w:rPr>
          <w:rFonts w:ascii="Times" w:eastAsia="Times New Roman" w:hAnsi="Times" w:cs="Times"/>
          <w:color w:val="000000"/>
          <w:shd w:val="clear" w:color="auto" w:fill="FFFFFF"/>
        </w:rPr>
        <w:t>Подписи граждан, отказавшихся от участия в приватизации и ранее принявших участие в приватизации жилых помещений после достижения ими совершеннолетнего возраста:</w:t>
      </w:r>
    </w:p>
    <w:p w:rsidR="00AD08A2" w:rsidRDefault="00AD08A2">
      <w:pPr>
        <w:widowControl w:val="0"/>
        <w:ind w:left="360"/>
        <w:jc w:val="both"/>
      </w:pPr>
      <w:r>
        <w:rPr>
          <w:rFonts w:ascii="Times" w:eastAsia="Times New Roman" w:hAnsi="Times" w:cs="Times"/>
          <w:color w:val="000000"/>
          <w:shd w:val="clear" w:color="auto" w:fill="FFFFFF"/>
        </w:rPr>
        <w:t>___________________________________________________     ___________________________</w:t>
      </w:r>
    </w:p>
    <w:p w:rsidR="00AD08A2" w:rsidRDefault="00AD08A2">
      <w:pPr>
        <w:widowControl w:val="0"/>
        <w:ind w:left="360"/>
        <w:jc w:val="both"/>
      </w:pPr>
      <w:r>
        <w:rPr>
          <w:rFonts w:ascii="Times" w:eastAsia="Times" w:hAnsi="Times" w:cs="Times"/>
          <w:color w:val="000000"/>
          <w:sz w:val="18"/>
          <w:szCs w:val="18"/>
          <w:shd w:val="clear" w:color="auto" w:fill="FFFFFF"/>
        </w:rPr>
        <w:t xml:space="preserve">             </w:t>
      </w:r>
      <w:r>
        <w:rPr>
          <w:rFonts w:ascii="Times" w:eastAsia="Times New Roman" w:hAnsi="Times" w:cs="Times"/>
          <w:color w:val="000000"/>
          <w:sz w:val="18"/>
          <w:szCs w:val="18"/>
          <w:shd w:val="clear" w:color="auto" w:fill="FFFFFF"/>
        </w:rPr>
        <w:t>(ФИО) (последнее при наличии)                                                                                                      (подпись)</w:t>
      </w:r>
    </w:p>
    <w:p w:rsidR="00AD08A2" w:rsidRDefault="00AD08A2">
      <w:pPr>
        <w:widowControl w:val="0"/>
        <w:jc w:val="right"/>
      </w:pPr>
      <w:r>
        <w:rPr>
          <w:rFonts w:ascii="Times" w:eastAsia="Times New Roman" w:hAnsi="Times" w:cs="Times"/>
          <w:color w:val="000000"/>
          <w:shd w:val="clear" w:color="auto" w:fill="FFFFFF"/>
        </w:rPr>
        <w:t>«____» _______________ 20___ года</w:t>
      </w:r>
    </w:p>
    <w:p w:rsidR="00AD08A2" w:rsidRDefault="00AD08A2">
      <w:pPr>
        <w:widowControl w:val="0"/>
        <w:ind w:left="360"/>
        <w:jc w:val="right"/>
        <w:rPr>
          <w:rFonts w:ascii="Times" w:eastAsia="Times New Roman" w:hAnsi="Times" w:cs="Times"/>
          <w:color w:val="000000"/>
          <w:shd w:val="clear" w:color="auto" w:fill="FFFFFF"/>
        </w:rPr>
      </w:pPr>
    </w:p>
    <w:p w:rsidR="00AD08A2" w:rsidRDefault="00AD08A2">
      <w:pPr>
        <w:widowControl w:val="0"/>
        <w:ind w:left="360"/>
        <w:jc w:val="both"/>
      </w:pPr>
      <w:r>
        <w:rPr>
          <w:rFonts w:ascii="Times" w:eastAsia="Times New Roman" w:hAnsi="Times" w:cs="Times"/>
          <w:color w:val="000000"/>
          <w:shd w:val="clear" w:color="auto" w:fill="FFFFFF"/>
        </w:rPr>
        <w:t>К заявлению прилагаются следующие документы:</w:t>
      </w:r>
    </w:p>
    <w:p w:rsidR="00AD08A2" w:rsidRDefault="00AD08A2">
      <w:pPr>
        <w:widowControl w:val="0"/>
        <w:ind w:left="360"/>
        <w:jc w:val="both"/>
      </w:pPr>
      <w:r>
        <w:rPr>
          <w:rFonts w:ascii="Times" w:eastAsia="Times New Roman" w:hAnsi="Times" w:cs="Times"/>
          <w:color w:val="000000"/>
          <w:shd w:val="clear" w:color="auto" w:fill="FFFFFF"/>
        </w:rPr>
        <w:t>________________________________________________________________________________</w:t>
      </w:r>
      <w:bookmarkStart w:id="48" w:name="OLE_LINK3"/>
      <w:bookmarkEnd w:id="48"/>
    </w:p>
    <w:p w:rsidR="00AD08A2" w:rsidRDefault="00AD08A2">
      <w:pPr>
        <w:pStyle w:val="af1"/>
        <w:spacing w:line="276" w:lineRule="auto"/>
        <w:jc w:val="both"/>
        <w:rPr>
          <w:rFonts w:ascii="Times" w:hAnsi="Times" w:cs="Times"/>
          <w:color w:val="000000"/>
          <w:shd w:val="clear" w:color="auto" w:fill="FFFFFF"/>
        </w:rPr>
      </w:pPr>
    </w:p>
    <w:p w:rsidR="00AD08A2" w:rsidRDefault="00AD08A2">
      <w:pPr>
        <w:pStyle w:val="af1"/>
        <w:spacing w:line="276" w:lineRule="auto"/>
        <w:jc w:val="both"/>
        <w:rPr>
          <w:rFonts w:ascii="Times" w:hAnsi="Times" w:cs="Times"/>
          <w:color w:val="000000"/>
          <w:shd w:val="clear" w:color="auto" w:fill="FFFF00"/>
        </w:rPr>
      </w:pPr>
    </w:p>
    <w:p w:rsidR="00AD08A2" w:rsidRDefault="00AD08A2">
      <w:pPr>
        <w:pStyle w:val="af1"/>
        <w:spacing w:line="276" w:lineRule="auto"/>
        <w:jc w:val="both"/>
      </w:pPr>
      <w:r>
        <w:rPr>
          <w:rFonts w:ascii="Times" w:hAnsi="Times" w:cs="Times"/>
          <w:color w:val="000000"/>
          <w:sz w:val="24"/>
          <w:szCs w:val="24"/>
          <w:shd w:val="clear" w:color="auto" w:fill="FFFFFF"/>
        </w:rPr>
        <w:t>Результат предоставления Муниципальной услуги прошу направить:</w:t>
      </w:r>
    </w:p>
    <w:p w:rsidR="00AD08A2" w:rsidRDefault="00AD08A2">
      <w:pPr>
        <w:pStyle w:val="af1"/>
        <w:spacing w:line="276" w:lineRule="auto"/>
        <w:jc w:val="both"/>
      </w:pPr>
      <w:r>
        <w:rPr>
          <w:rFonts w:ascii="Times" w:hAnsi="Times" w:cs="Times"/>
          <w:color w:val="000000"/>
          <w:sz w:val="24"/>
          <w:szCs w:val="24"/>
          <w:shd w:val="clear" w:color="auto" w:fill="FFFFFF"/>
        </w:rPr>
        <w:t>- в Личный кабинет на РПГУ</w:t>
      </w:r>
    </w:p>
    <w:p w:rsidR="00AD08A2" w:rsidRDefault="00AD08A2">
      <w:pPr>
        <w:pStyle w:val="af1"/>
        <w:spacing w:line="276" w:lineRule="auto"/>
        <w:jc w:val="both"/>
      </w:pPr>
      <w:r>
        <w:rPr>
          <w:rFonts w:ascii="Times" w:hAnsi="Times" w:cs="Times"/>
          <w:color w:val="000000"/>
          <w:sz w:val="24"/>
          <w:szCs w:val="24"/>
          <w:shd w:val="clear" w:color="auto" w:fill="FFFFFF"/>
        </w:rPr>
        <w:t>- на адрес электронной почты</w:t>
      </w:r>
    </w:p>
    <w:p w:rsidR="00AD08A2" w:rsidRDefault="00AD08A2">
      <w:pPr>
        <w:pStyle w:val="af1"/>
        <w:spacing w:line="276" w:lineRule="auto"/>
        <w:jc w:val="both"/>
      </w:pPr>
      <w:r>
        <w:rPr>
          <w:rFonts w:ascii="Times" w:hAnsi="Times" w:cs="Times"/>
          <w:color w:val="000000"/>
          <w:sz w:val="24"/>
          <w:szCs w:val="24"/>
          <w:shd w:val="clear" w:color="auto" w:fill="FFFFFF"/>
        </w:rPr>
        <w:t>- лично</w:t>
      </w:r>
    </w:p>
    <w:p w:rsidR="00AD08A2" w:rsidRDefault="00AD08A2">
      <w:pPr>
        <w:pStyle w:val="af1"/>
        <w:spacing w:line="276" w:lineRule="auto"/>
        <w:jc w:val="both"/>
      </w:pPr>
      <w:r>
        <w:rPr>
          <w:rFonts w:ascii="Times" w:hAnsi="Times" w:cs="Times"/>
          <w:color w:val="000000"/>
          <w:sz w:val="24"/>
          <w:szCs w:val="24"/>
          <w:shd w:val="clear" w:color="auto" w:fill="FFFFFF"/>
        </w:rPr>
        <w:t>- почтой</w:t>
      </w:r>
    </w:p>
    <w:p w:rsidR="00AD08A2" w:rsidRDefault="00AD08A2">
      <w:pPr>
        <w:pStyle w:val="af1"/>
        <w:spacing w:line="276" w:lineRule="auto"/>
        <w:jc w:val="both"/>
        <w:rPr>
          <w:rFonts w:ascii="Times" w:hAnsi="Times" w:cs="Times"/>
          <w:color w:val="000000"/>
          <w:sz w:val="24"/>
          <w:szCs w:val="24"/>
          <w:shd w:val="clear" w:color="auto" w:fill="FFFFFF"/>
        </w:rPr>
      </w:pPr>
    </w:p>
    <w:p w:rsidR="00AD08A2" w:rsidRDefault="00AD08A2">
      <w:pPr>
        <w:pStyle w:val="af4"/>
        <w:ind w:left="4820" w:firstLine="0"/>
        <w:rPr>
          <w:rFonts w:ascii="Times" w:hAnsi="Times" w:cs="Times"/>
          <w:color w:val="000000"/>
          <w:sz w:val="24"/>
          <w:szCs w:val="24"/>
          <w:shd w:val="clear" w:color="auto" w:fill="FFFFFF"/>
        </w:rPr>
      </w:pPr>
    </w:p>
    <w:p w:rsidR="00AD08A2" w:rsidRDefault="00AD08A2">
      <w:pPr>
        <w:pStyle w:val="af4"/>
        <w:ind w:left="4820" w:firstLine="0"/>
        <w:rPr>
          <w:rFonts w:ascii="Times" w:hAnsi="Times" w:cs="Times"/>
          <w:color w:val="000000"/>
          <w:sz w:val="24"/>
          <w:szCs w:val="24"/>
          <w:shd w:val="clear" w:color="auto" w:fill="FFFFFF"/>
        </w:rPr>
      </w:pPr>
    </w:p>
    <w:p w:rsidR="00AD08A2" w:rsidRDefault="00AD08A2">
      <w:pPr>
        <w:pStyle w:val="af4"/>
        <w:ind w:left="4820" w:firstLine="0"/>
        <w:rPr>
          <w:rFonts w:ascii="Times" w:hAnsi="Times" w:cs="Times"/>
          <w:color w:val="000000"/>
          <w:sz w:val="24"/>
          <w:szCs w:val="24"/>
          <w:shd w:val="clear" w:color="auto" w:fill="FFFFFF"/>
        </w:rPr>
      </w:pPr>
    </w:p>
    <w:p w:rsidR="00AD08A2" w:rsidRDefault="00AD08A2">
      <w:pPr>
        <w:pStyle w:val="af4"/>
        <w:ind w:left="4820" w:firstLine="0"/>
        <w:rPr>
          <w:rFonts w:ascii="Times" w:hAnsi="Times" w:cs="Times"/>
          <w:color w:val="000000"/>
          <w:sz w:val="24"/>
          <w:szCs w:val="24"/>
          <w:shd w:val="clear" w:color="auto" w:fill="FFFFFF"/>
        </w:rPr>
      </w:pPr>
    </w:p>
    <w:p w:rsidR="00AD08A2" w:rsidRDefault="00AD08A2">
      <w:pPr>
        <w:pStyle w:val="af4"/>
        <w:ind w:left="4820" w:firstLine="0"/>
        <w:rPr>
          <w:rFonts w:ascii="Times" w:hAnsi="Times" w:cs="Times"/>
          <w:color w:val="000000"/>
          <w:sz w:val="24"/>
          <w:szCs w:val="24"/>
          <w:shd w:val="clear" w:color="auto" w:fill="FFFFFF"/>
        </w:rPr>
      </w:pPr>
    </w:p>
    <w:p w:rsidR="00AD08A2" w:rsidRDefault="00AD08A2">
      <w:pPr>
        <w:pStyle w:val="af4"/>
        <w:ind w:left="4820" w:firstLine="0"/>
        <w:rPr>
          <w:rFonts w:ascii="Times" w:hAnsi="Times" w:cs="Times"/>
          <w:color w:val="000000"/>
          <w:sz w:val="24"/>
          <w:szCs w:val="24"/>
          <w:shd w:val="clear" w:color="auto" w:fill="FFFFFF"/>
        </w:rPr>
      </w:pPr>
    </w:p>
    <w:p w:rsidR="00AD08A2" w:rsidRDefault="00AD08A2">
      <w:pPr>
        <w:pStyle w:val="af4"/>
        <w:ind w:left="4820" w:firstLine="0"/>
        <w:rPr>
          <w:rFonts w:ascii="Times" w:hAnsi="Times" w:cs="Times"/>
          <w:color w:val="000000"/>
          <w:sz w:val="24"/>
          <w:szCs w:val="24"/>
          <w:shd w:val="clear" w:color="auto" w:fill="FFFFFF"/>
        </w:rPr>
      </w:pPr>
    </w:p>
    <w:p w:rsidR="00AD08A2" w:rsidRDefault="00AD08A2">
      <w:pPr>
        <w:pStyle w:val="af4"/>
        <w:ind w:left="4820" w:firstLine="0"/>
        <w:rPr>
          <w:rFonts w:ascii="Times" w:hAnsi="Times" w:cs="Times"/>
          <w:color w:val="000000"/>
          <w:sz w:val="24"/>
          <w:szCs w:val="24"/>
          <w:shd w:val="clear" w:color="auto" w:fill="FFFFFF"/>
        </w:rPr>
      </w:pPr>
    </w:p>
    <w:p w:rsidR="00AD08A2" w:rsidRDefault="00AD08A2">
      <w:pPr>
        <w:pStyle w:val="af4"/>
        <w:ind w:left="4820" w:firstLine="0"/>
      </w:pPr>
    </w:p>
    <w:p w:rsidR="00AD08A2" w:rsidRDefault="00AD08A2">
      <w:pPr>
        <w:pStyle w:val="af4"/>
        <w:ind w:left="4820" w:firstLine="0"/>
      </w:pPr>
    </w:p>
    <w:p w:rsidR="00AD08A2" w:rsidRDefault="00AD08A2">
      <w:pPr>
        <w:pStyle w:val="af4"/>
        <w:ind w:left="4820" w:firstLine="0"/>
      </w:pPr>
    </w:p>
    <w:p w:rsidR="00AD08A2" w:rsidRDefault="00AD08A2">
      <w:pPr>
        <w:pStyle w:val="af4"/>
        <w:ind w:left="4820" w:firstLine="0"/>
      </w:pPr>
    </w:p>
    <w:p w:rsidR="00AD08A2" w:rsidRDefault="00AD08A2">
      <w:pPr>
        <w:pStyle w:val="af4"/>
        <w:ind w:left="4820" w:firstLine="0"/>
        <w:rPr>
          <w:lang w:eastAsia="ru-RU"/>
        </w:rPr>
      </w:pPr>
      <w:r w:rsidRPr="000D3A1F">
        <w:rPr>
          <w:b/>
          <w:bCs/>
          <w:sz w:val="24"/>
          <w:szCs w:val="24"/>
          <w:lang w:eastAsia="ru-RU"/>
        </w:rPr>
        <w:lastRenderedPageBreak/>
        <w:t>Приложение 5</w:t>
      </w:r>
    </w:p>
    <w:p w:rsidR="00AA7E92" w:rsidRDefault="00AA7E92" w:rsidP="00AA7E92">
      <w:pPr>
        <w:ind w:left="4820"/>
      </w:pPr>
      <w:r>
        <w:rPr>
          <w:rFonts w:ascii="Times" w:eastAsia="Times New Roman" w:hAnsi="Times" w:cs="Times"/>
          <w:lang w:eastAsia="ru-RU"/>
        </w:rPr>
        <w:t xml:space="preserve">к Административному регламенту </w:t>
      </w:r>
    </w:p>
    <w:p w:rsidR="00AA7E92" w:rsidRPr="00041F0A" w:rsidRDefault="00AA7E92" w:rsidP="00AA7E92">
      <w:pPr>
        <w:ind w:left="4820"/>
        <w:rPr>
          <w:rFonts w:ascii="Times New Roman" w:hAnsi="Times New Roman" w:cs="Times New Roman"/>
        </w:rPr>
      </w:pPr>
      <w:r w:rsidRPr="00041F0A">
        <w:rPr>
          <w:rFonts w:ascii="Times New Roman" w:eastAsia="Times New Roman" w:hAnsi="Times New Roman" w:cs="Times New Roman"/>
          <w:color w:val="000000"/>
          <w:lang w:eastAsia="ru-RU"/>
        </w:rPr>
        <w:t xml:space="preserve">предоставления Муниципальной услуги </w:t>
      </w:r>
      <w:r w:rsidRPr="00041F0A">
        <w:rPr>
          <w:rFonts w:ascii="Times New Roman" w:eastAsia="Times New Roman" w:hAnsi="Times New Roman" w:cs="Times New Roman"/>
          <w:color w:val="000000"/>
          <w:shd w:val="clear" w:color="auto" w:fill="FFFFFF"/>
          <w:lang w:eastAsia="ru-RU"/>
        </w:rPr>
        <w:t>«</w:t>
      </w:r>
      <w:r w:rsidRPr="00041F0A">
        <w:rPr>
          <w:rFonts w:ascii="Times New Roman" w:eastAsia="PMingLiU" w:hAnsi="Times New Roman" w:cs="Times New Roman"/>
          <w:color w:val="000000"/>
          <w:kern w:val="0"/>
          <w:shd w:val="clear" w:color="auto" w:fill="FFFFFF"/>
          <w:lang w:eastAsia="en-US" w:bidi="ar-SA"/>
        </w:rPr>
        <w:t>Приватизация жилых помещений муниципального жилищного фонда</w:t>
      </w:r>
      <w:r w:rsidRPr="00041F0A">
        <w:rPr>
          <w:rFonts w:ascii="Times New Roman" w:eastAsia="Times New Roman" w:hAnsi="Times New Roman" w:cs="Times New Roman"/>
          <w:color w:val="000000"/>
          <w:shd w:val="clear" w:color="auto" w:fill="FFFFFF"/>
          <w:lang w:eastAsia="ru-RU"/>
        </w:rPr>
        <w:t>»</w:t>
      </w:r>
      <w:r>
        <w:rPr>
          <w:rFonts w:ascii="Times New Roman" w:eastAsia="Times New Roman" w:hAnsi="Times New Roman" w:cs="Times New Roman"/>
          <w:color w:val="000000"/>
          <w:shd w:val="clear" w:color="auto" w:fill="FFFFFF"/>
          <w:lang w:eastAsia="ru-RU"/>
        </w:rPr>
        <w:t>,</w:t>
      </w:r>
      <w:r>
        <w:rPr>
          <w:rFonts w:ascii="Times" w:eastAsia="Times New Roman" w:hAnsi="Times" w:cs="Times"/>
          <w:lang w:eastAsia="ru-RU"/>
        </w:rPr>
        <w:t xml:space="preserve"> </w:t>
      </w:r>
      <w:proofErr w:type="gramStart"/>
      <w:r>
        <w:rPr>
          <w:rFonts w:ascii="Times" w:eastAsia="Times New Roman" w:hAnsi="Times" w:cs="Times"/>
          <w:lang w:eastAsia="ru-RU"/>
        </w:rPr>
        <w:t>утвержденному</w:t>
      </w:r>
      <w:proofErr w:type="gramEnd"/>
      <w:r>
        <w:rPr>
          <w:rFonts w:ascii="Times" w:eastAsia="Times New Roman" w:hAnsi="Times" w:cs="Times"/>
          <w:lang w:eastAsia="ru-RU"/>
        </w:rPr>
        <w:t xml:space="preserve"> </w:t>
      </w:r>
      <w:r w:rsidRPr="00041F0A">
        <w:rPr>
          <w:rFonts w:ascii="Times New Roman" w:eastAsia="Times New Roman" w:hAnsi="Times New Roman" w:cs="Times New Roman"/>
          <w:lang w:eastAsia="ru-RU"/>
        </w:rPr>
        <w:t>постановлением Администрации городского округа Домодедово Московской области</w:t>
      </w:r>
    </w:p>
    <w:p w:rsidR="00AD08A2" w:rsidRDefault="009C467C">
      <w:pPr>
        <w:ind w:left="4820"/>
        <w:rPr>
          <w:rFonts w:ascii="Times New Roman" w:eastAsia="Times New Roman" w:hAnsi="Times New Roman" w:cs="Times New Roman"/>
          <w:lang w:eastAsia="ru-RU"/>
        </w:rPr>
      </w:pPr>
      <w:r w:rsidRPr="009C467C">
        <w:rPr>
          <w:rFonts w:ascii="Times" w:eastAsia="Times New Roman" w:hAnsi="Times" w:cs="Times"/>
          <w:color w:val="000000"/>
          <w:shd w:val="clear" w:color="auto" w:fill="FFFFFF"/>
          <w:lang w:eastAsia="ru-RU"/>
        </w:rPr>
        <w:t>от « 22 » 08.2022  № 2337</w:t>
      </w:r>
    </w:p>
    <w:p w:rsidR="008672CB" w:rsidRDefault="008672CB">
      <w:pPr>
        <w:ind w:left="4820"/>
      </w:pPr>
    </w:p>
    <w:p w:rsidR="00AD08A2" w:rsidRDefault="00AD08A2">
      <w:pPr>
        <w:pStyle w:val="1-"/>
      </w:pPr>
      <w:r>
        <w:rPr>
          <w:color w:val="000000"/>
        </w:rPr>
        <w:t>Форма заявления о согласии на обработку персональных данных</w:t>
      </w:r>
    </w:p>
    <w:p w:rsidR="00AD08A2" w:rsidRDefault="00AD08A2">
      <w:pPr>
        <w:pStyle w:val="1-"/>
      </w:pPr>
      <w:r>
        <w:rPr>
          <w:color w:val="000000"/>
        </w:rPr>
        <w:t>СОГЛАСИЕ НА ОБРАБОТКУ ПЕРСОНАЛЬНЫХ ДАННЫХ</w:t>
      </w:r>
    </w:p>
    <w:p w:rsidR="00AD08A2" w:rsidRDefault="00AD08A2">
      <w:pPr>
        <w:jc w:val="both"/>
        <w:rPr>
          <w:rFonts w:ascii="Courier New" w:hAnsi="Courier New" w:cs="Courier New"/>
          <w:sz w:val="20"/>
          <w:szCs w:val="20"/>
        </w:rPr>
      </w:pPr>
    </w:p>
    <w:p w:rsidR="00AD08A2" w:rsidRDefault="00AD08A2">
      <w:pPr>
        <w:ind w:left="567"/>
        <w:jc w:val="both"/>
      </w:pPr>
      <w:r>
        <w:rPr>
          <w:rFonts w:ascii="Times New Roman" w:hAnsi="Times New Roman" w:cs="Times New Roman"/>
        </w:rPr>
        <w:t>Я, ________________________________________________________________________,</w:t>
      </w:r>
    </w:p>
    <w:p w:rsidR="00AD08A2" w:rsidRDefault="00AD08A2">
      <w:pPr>
        <w:ind w:left="567"/>
      </w:pPr>
      <w:proofErr w:type="gramStart"/>
      <w:r>
        <w:rPr>
          <w:rFonts w:ascii="Times New Roman" w:hAnsi="Times New Roman" w:cs="Times New Roman"/>
          <w:sz w:val="20"/>
          <w:szCs w:val="20"/>
        </w:rPr>
        <w:t>(фамилия, имя, отчество (последнее при наличии)</w:t>
      </w:r>
      <w:proofErr w:type="gramEnd"/>
    </w:p>
    <w:p w:rsidR="00AD08A2" w:rsidRDefault="00AD08A2">
      <w:pPr>
        <w:ind w:left="567"/>
        <w:jc w:val="both"/>
      </w:pPr>
      <w:r>
        <w:rPr>
          <w:rFonts w:ascii="Times New Roman" w:hAnsi="Times New Roman" w:cs="Times New Roman"/>
        </w:rPr>
        <w:t>проживающи</w:t>
      </w:r>
      <w:proofErr w:type="gramStart"/>
      <w:r>
        <w:rPr>
          <w:rFonts w:ascii="Times New Roman" w:hAnsi="Times New Roman" w:cs="Times New Roman"/>
        </w:rPr>
        <w:t>й(</w:t>
      </w:r>
      <w:proofErr w:type="spellStart"/>
      <w:proofErr w:type="gramEnd"/>
      <w:r>
        <w:rPr>
          <w:rFonts w:ascii="Times New Roman" w:hAnsi="Times New Roman" w:cs="Times New Roman"/>
        </w:rPr>
        <w:t>ая</w:t>
      </w:r>
      <w:proofErr w:type="spellEnd"/>
      <w:r>
        <w:rPr>
          <w:rFonts w:ascii="Times New Roman" w:hAnsi="Times New Roman" w:cs="Times New Roman"/>
        </w:rPr>
        <w:t>) по адресу __________________________________________________</w:t>
      </w:r>
    </w:p>
    <w:p w:rsidR="00AD08A2" w:rsidRDefault="00AD08A2">
      <w:pPr>
        <w:ind w:left="567"/>
      </w:pPr>
      <w:r>
        <w:rPr>
          <w:rFonts w:ascii="Times New Roman" w:hAnsi="Times New Roman" w:cs="Times New Roman"/>
          <w:sz w:val="20"/>
          <w:szCs w:val="20"/>
        </w:rPr>
        <w:t>(адрес места жительства)</w:t>
      </w:r>
    </w:p>
    <w:p w:rsidR="00AD08A2" w:rsidRDefault="00AD08A2">
      <w:pPr>
        <w:ind w:left="567"/>
        <w:jc w:val="both"/>
      </w:pPr>
      <w:r>
        <w:rPr>
          <w:rFonts w:ascii="Times New Roman" w:hAnsi="Times New Roman" w:cs="Times New Roman"/>
        </w:rPr>
        <w:t xml:space="preserve">паспорт _______________________, выданный «____» __________________________ </w:t>
      </w:r>
      <w:proofErr w:type="gramStart"/>
      <w:r>
        <w:rPr>
          <w:rFonts w:ascii="Times New Roman" w:hAnsi="Times New Roman" w:cs="Times New Roman"/>
        </w:rPr>
        <w:t>г</w:t>
      </w:r>
      <w:proofErr w:type="gramEnd"/>
      <w:r>
        <w:rPr>
          <w:rFonts w:ascii="Times New Roman" w:hAnsi="Times New Roman" w:cs="Times New Roman"/>
        </w:rPr>
        <w:t>.</w:t>
      </w:r>
    </w:p>
    <w:p w:rsidR="00AD08A2" w:rsidRDefault="00AD08A2">
      <w:pPr>
        <w:ind w:left="567"/>
        <w:jc w:val="both"/>
      </w:pPr>
      <w:r>
        <w:rPr>
          <w:rFonts w:ascii="Times New Roman" w:eastAsia="Times New Roman" w:hAnsi="Times New Roman" w:cs="Times New Roman"/>
        </w:rPr>
        <w:t xml:space="preserve">                      </w:t>
      </w:r>
      <w:r>
        <w:rPr>
          <w:rFonts w:ascii="Times New Roman" w:hAnsi="Times New Roman" w:cs="Times New Roman"/>
          <w:sz w:val="20"/>
          <w:szCs w:val="20"/>
        </w:rPr>
        <w:t>(серия, номер)</w:t>
      </w:r>
      <w:r>
        <w:rPr>
          <w:rFonts w:ascii="Times New Roman" w:hAnsi="Times New Roman" w:cs="Times New Roman"/>
        </w:rPr>
        <w:t xml:space="preserve">                                                                   </w:t>
      </w:r>
      <w:r>
        <w:rPr>
          <w:rFonts w:ascii="Times New Roman" w:hAnsi="Times New Roman" w:cs="Times New Roman"/>
          <w:sz w:val="20"/>
          <w:szCs w:val="20"/>
        </w:rPr>
        <w:t>(дата выдачи)</w:t>
      </w:r>
    </w:p>
    <w:p w:rsidR="00AD08A2" w:rsidRDefault="00AD08A2">
      <w:pPr>
        <w:ind w:left="567"/>
        <w:jc w:val="both"/>
      </w:pPr>
      <w:r>
        <w:rPr>
          <w:rFonts w:ascii="Times New Roman" w:hAnsi="Times New Roman" w:cs="Times New Roman"/>
        </w:rPr>
        <w:t>___________________________________________________________________________,</w:t>
      </w:r>
    </w:p>
    <w:p w:rsidR="00AD08A2" w:rsidRDefault="00AD08A2">
      <w:pPr>
        <w:ind w:left="567"/>
        <w:jc w:val="center"/>
      </w:pPr>
      <w:r>
        <w:rPr>
          <w:rFonts w:ascii="Times New Roman" w:hAnsi="Times New Roman" w:cs="Times New Roman"/>
          <w:sz w:val="20"/>
          <w:szCs w:val="20"/>
        </w:rPr>
        <w:t>(место выдачи паспорта)</w:t>
      </w:r>
    </w:p>
    <w:p w:rsidR="00AD08A2" w:rsidRDefault="00AD08A2">
      <w:pPr>
        <w:ind w:left="567"/>
        <w:jc w:val="both"/>
      </w:pPr>
      <w:r>
        <w:rPr>
          <w:rFonts w:ascii="Times New Roman" w:hAnsi="Times New Roman" w:cs="Times New Roman"/>
        </w:rPr>
        <w:t>и являясь законным представителем ____________________________________________</w:t>
      </w:r>
    </w:p>
    <w:p w:rsidR="00AD08A2" w:rsidRDefault="00AD08A2">
      <w:pPr>
        <w:ind w:left="567"/>
        <w:jc w:val="center"/>
      </w:pPr>
      <w:r>
        <w:rPr>
          <w:rFonts w:ascii="Times New Roman" w:eastAsia="Times New Roman" w:hAnsi="Times New Roman" w:cs="Times New Roman"/>
          <w:sz w:val="20"/>
          <w:szCs w:val="20"/>
        </w:rPr>
        <w:t xml:space="preserve">                                                 </w:t>
      </w:r>
      <w:proofErr w:type="gramStart"/>
      <w:r>
        <w:rPr>
          <w:rFonts w:ascii="Times New Roman" w:hAnsi="Times New Roman" w:cs="Times New Roman"/>
          <w:sz w:val="20"/>
          <w:szCs w:val="20"/>
        </w:rPr>
        <w:t>(фамилия, имя, отчество (последнее при наличии)</w:t>
      </w:r>
      <w:proofErr w:type="gramEnd"/>
    </w:p>
    <w:p w:rsidR="00AD08A2" w:rsidRDefault="00AD08A2">
      <w:pPr>
        <w:ind w:left="567"/>
        <w:jc w:val="both"/>
      </w:pPr>
      <w:r>
        <w:rPr>
          <w:rFonts w:ascii="Times New Roman" w:hAnsi="Times New Roman" w:cs="Times New Roman"/>
        </w:rPr>
        <w:t>проживающег</w:t>
      </w:r>
      <w:proofErr w:type="gramStart"/>
      <w:r>
        <w:rPr>
          <w:rFonts w:ascii="Times New Roman" w:hAnsi="Times New Roman" w:cs="Times New Roman"/>
        </w:rPr>
        <w:t>о(</w:t>
      </w:r>
      <w:proofErr w:type="gramEnd"/>
      <w:r>
        <w:rPr>
          <w:rFonts w:ascii="Times New Roman" w:hAnsi="Times New Roman" w:cs="Times New Roman"/>
        </w:rPr>
        <w:t>ей) по адресу _________________________________________________</w:t>
      </w:r>
    </w:p>
    <w:p w:rsidR="00AD08A2" w:rsidRDefault="00AD08A2">
      <w:pPr>
        <w:ind w:left="567"/>
      </w:pPr>
      <w:r>
        <w:rPr>
          <w:rFonts w:ascii="Times New Roman" w:eastAsia="Times New Roman" w:hAnsi="Times New Roman" w:cs="Times New Roman"/>
          <w:sz w:val="20"/>
          <w:szCs w:val="20"/>
        </w:rPr>
        <w:t xml:space="preserve">                                                                                                  </w:t>
      </w:r>
      <w:r>
        <w:rPr>
          <w:rFonts w:ascii="Times New Roman" w:hAnsi="Times New Roman" w:cs="Times New Roman"/>
          <w:sz w:val="20"/>
          <w:szCs w:val="20"/>
        </w:rPr>
        <w:t>(адрес места жительства)</w:t>
      </w:r>
    </w:p>
    <w:p w:rsidR="00AD08A2" w:rsidRDefault="00AD08A2">
      <w:pPr>
        <w:ind w:left="567"/>
        <w:jc w:val="both"/>
      </w:pPr>
      <w:r>
        <w:rPr>
          <w:rFonts w:ascii="Times New Roman" w:hAnsi="Times New Roman" w:cs="Times New Roman"/>
        </w:rPr>
        <w:t xml:space="preserve">паспорт (свидетельство о рождении)________________, выданный "___" ___________ </w:t>
      </w:r>
      <w:proofErr w:type="gramStart"/>
      <w:r>
        <w:rPr>
          <w:rFonts w:ascii="Times New Roman" w:hAnsi="Times New Roman" w:cs="Times New Roman"/>
        </w:rPr>
        <w:t>г</w:t>
      </w:r>
      <w:proofErr w:type="gramEnd"/>
      <w:r>
        <w:rPr>
          <w:rFonts w:ascii="Times New Roman" w:hAnsi="Times New Roman" w:cs="Times New Roman"/>
        </w:rPr>
        <w:t>.</w:t>
      </w:r>
    </w:p>
    <w:p w:rsidR="00AD08A2" w:rsidRDefault="00AD08A2">
      <w:pPr>
        <w:ind w:left="567"/>
        <w:jc w:val="center"/>
      </w:pPr>
      <w:r>
        <w:rPr>
          <w:rFonts w:ascii="Times New Roman" w:hAnsi="Times New Roman" w:cs="Times New Roman"/>
          <w:sz w:val="20"/>
          <w:szCs w:val="20"/>
        </w:rPr>
        <w:t>(серия, номер)</w:t>
      </w:r>
    </w:p>
    <w:p w:rsidR="00AD08A2" w:rsidRDefault="00AD08A2">
      <w:pPr>
        <w:ind w:left="567"/>
        <w:jc w:val="both"/>
      </w:pPr>
      <w:r>
        <w:rPr>
          <w:rFonts w:ascii="Times New Roman" w:hAnsi="Times New Roman" w:cs="Times New Roman"/>
        </w:rPr>
        <w:t>__________________________________________________________________________,</w:t>
      </w:r>
    </w:p>
    <w:p w:rsidR="00AD08A2" w:rsidRDefault="00AD08A2">
      <w:pPr>
        <w:ind w:left="567"/>
        <w:jc w:val="center"/>
      </w:pPr>
      <w:r>
        <w:rPr>
          <w:rFonts w:ascii="Times New Roman" w:hAnsi="Times New Roman" w:cs="Times New Roman"/>
          <w:sz w:val="20"/>
          <w:szCs w:val="20"/>
        </w:rPr>
        <w:t>(место выдачи паспорта/свидетельства о рождении)</w:t>
      </w:r>
    </w:p>
    <w:p w:rsidR="00AD08A2" w:rsidRDefault="00AD08A2">
      <w:pPr>
        <w:ind w:left="567"/>
        <w:jc w:val="both"/>
      </w:pPr>
      <w:r>
        <w:rPr>
          <w:rFonts w:ascii="Times New Roman" w:hAnsi="Times New Roman" w:cs="Times New Roman"/>
        </w:rPr>
        <w:t>на основании _______________________________________________________________</w:t>
      </w:r>
    </w:p>
    <w:p w:rsidR="00AD08A2" w:rsidRDefault="00AD08A2">
      <w:pPr>
        <w:jc w:val="center"/>
      </w:pPr>
      <w:r>
        <w:rPr>
          <w:rFonts w:ascii="Times New Roman" w:eastAsia="Times New Roman" w:hAnsi="Times New Roman" w:cs="Times New Roman"/>
          <w:sz w:val="20"/>
          <w:szCs w:val="20"/>
        </w:rPr>
        <w:t xml:space="preserve">                               </w:t>
      </w:r>
      <w:r>
        <w:rPr>
          <w:rFonts w:ascii="Times New Roman" w:hAnsi="Times New Roman" w:cs="Times New Roman"/>
          <w:sz w:val="20"/>
          <w:szCs w:val="20"/>
        </w:rPr>
        <w:t>(реквизиты доверенности, иного документа или нормативного правового акта)</w:t>
      </w:r>
    </w:p>
    <w:p w:rsidR="00AD08A2" w:rsidRDefault="00AD08A2">
      <w:pPr>
        <w:jc w:val="both"/>
      </w:pPr>
      <w:proofErr w:type="gramStart"/>
      <w:r>
        <w:rPr>
          <w:rFonts w:ascii="Times New Roman" w:hAnsi="Times New Roman" w:cs="Times New Roman"/>
        </w:rPr>
        <w:t xml:space="preserve">даю согласие Администрации ____________________ Московской области (наименование муниципального образования) (юридический адрес: ____________________________________) на обработку своих персональных данных с правом совершения следующих действий: сбор, систематизация, накопление, хранение, уточнение (обновление, изменение), использование, распространение (в том числе передача третьим лицам), обезличивание, блокирование, уничтожение, </w:t>
      </w:r>
      <w:r>
        <w:rPr>
          <w:rFonts w:ascii="Times New Roman" w:hAnsi="Times New Roman" w:cs="Times New Roman"/>
          <w:color w:val="000000"/>
        </w:rPr>
        <w:t xml:space="preserve">в том числе с использованием средств автоматизации  в соответствии с Федеральным </w:t>
      </w:r>
      <w:hyperlink r:id="rId18" w:history="1">
        <w:r>
          <w:rPr>
            <w:rStyle w:val="a5"/>
            <w:rFonts w:ascii="Times New Roman" w:hAnsi="Times New Roman" w:cs="Times New Roman"/>
            <w:color w:val="000000"/>
            <w:u w:val="none"/>
          </w:rPr>
          <w:t>законом</w:t>
        </w:r>
      </w:hyperlink>
      <w:r>
        <w:rPr>
          <w:rFonts w:ascii="Times New Roman" w:hAnsi="Times New Roman" w:cs="Times New Roman"/>
          <w:color w:val="000000"/>
        </w:rPr>
        <w:t xml:space="preserve"> от 27.07.2006 № 152-ФЗ «О персональных данных», в целях обращения за</w:t>
      </w:r>
      <w:proofErr w:type="gramEnd"/>
      <w:r>
        <w:rPr>
          <w:rFonts w:ascii="Times New Roman" w:hAnsi="Times New Roman" w:cs="Times New Roman"/>
          <w:color w:val="000000"/>
        </w:rPr>
        <w:t xml:space="preserve"> предоставлением муни</w:t>
      </w:r>
      <w:r>
        <w:rPr>
          <w:rFonts w:ascii="Times New Roman" w:hAnsi="Times New Roman" w:cs="Times New Roman"/>
        </w:rPr>
        <w:t>ципальной услуго</w:t>
      </w:r>
      <w:r w:rsidRPr="000D3A1F">
        <w:rPr>
          <w:rFonts w:ascii="Times New Roman" w:hAnsi="Times New Roman" w:cs="Times New Roman"/>
        </w:rPr>
        <w:t>й «»:</w:t>
      </w:r>
    </w:p>
    <w:p w:rsidR="00AD08A2" w:rsidRDefault="00AD08A2">
      <w:pPr>
        <w:ind w:firstLine="540"/>
        <w:jc w:val="both"/>
      </w:pPr>
      <w:r>
        <w:rPr>
          <w:rFonts w:ascii="Times New Roman" w:hAnsi="Times New Roman" w:cs="Times New Roman"/>
          <w:bCs/>
        </w:rPr>
        <w:t>1) фамилия, имя, отчество (</w:t>
      </w:r>
      <w:r>
        <w:rPr>
          <w:rFonts w:ascii="Times New Roman" w:hAnsi="Times New Roman" w:cs="Times New Roman"/>
          <w:bCs/>
          <w:sz w:val="20"/>
          <w:szCs w:val="20"/>
        </w:rPr>
        <w:t>последнее при наличии</w:t>
      </w:r>
      <w:r>
        <w:rPr>
          <w:rFonts w:ascii="Times New Roman" w:hAnsi="Times New Roman" w:cs="Times New Roman"/>
          <w:bCs/>
        </w:rPr>
        <w:t>);</w:t>
      </w:r>
    </w:p>
    <w:p w:rsidR="00AD08A2" w:rsidRDefault="00AD08A2">
      <w:pPr>
        <w:ind w:firstLine="540"/>
        <w:jc w:val="both"/>
      </w:pPr>
      <w:r>
        <w:rPr>
          <w:rFonts w:ascii="Times New Roman" w:hAnsi="Times New Roman" w:cs="Times New Roman"/>
          <w:bCs/>
        </w:rPr>
        <w:t>2) дата и место рождения;</w:t>
      </w:r>
    </w:p>
    <w:p w:rsidR="00AD08A2" w:rsidRDefault="00AD08A2">
      <w:pPr>
        <w:ind w:firstLine="540"/>
        <w:jc w:val="both"/>
      </w:pPr>
      <w:r>
        <w:rPr>
          <w:rFonts w:ascii="Times New Roman" w:hAnsi="Times New Roman" w:cs="Times New Roman"/>
          <w:bCs/>
        </w:rPr>
        <w:t>3) адрес регистрации и места жительства;</w:t>
      </w:r>
    </w:p>
    <w:p w:rsidR="00AD08A2" w:rsidRDefault="00AD08A2">
      <w:pPr>
        <w:ind w:firstLine="540"/>
        <w:jc w:val="both"/>
      </w:pPr>
      <w:r>
        <w:rPr>
          <w:rFonts w:ascii="Times New Roman" w:hAnsi="Times New Roman" w:cs="Times New Roman"/>
          <w:bCs/>
        </w:rPr>
        <w:t>4) данные документа, удостоверяющего личность;</w:t>
      </w:r>
    </w:p>
    <w:p w:rsidR="00AD08A2" w:rsidRDefault="00AD08A2">
      <w:pPr>
        <w:ind w:firstLine="540"/>
        <w:jc w:val="both"/>
      </w:pPr>
      <w:r>
        <w:rPr>
          <w:rFonts w:ascii="Times New Roman" w:hAnsi="Times New Roman" w:cs="Times New Roman"/>
          <w:bCs/>
        </w:rPr>
        <w:t>5) данные семейного положения;</w:t>
      </w:r>
    </w:p>
    <w:p w:rsidR="00AD08A2" w:rsidRDefault="00AD08A2">
      <w:pPr>
        <w:ind w:firstLine="540"/>
        <w:jc w:val="both"/>
      </w:pPr>
      <w:r>
        <w:rPr>
          <w:rFonts w:ascii="Times New Roman" w:hAnsi="Times New Roman" w:cs="Times New Roman"/>
          <w:bCs/>
        </w:rPr>
        <w:t>6) фамилия, имя, отчество (</w:t>
      </w:r>
      <w:r>
        <w:rPr>
          <w:rFonts w:ascii="Times New Roman" w:hAnsi="Times New Roman" w:cs="Times New Roman"/>
          <w:bCs/>
          <w:sz w:val="20"/>
          <w:szCs w:val="20"/>
        </w:rPr>
        <w:t>последнее при наличии</w:t>
      </w:r>
      <w:r>
        <w:rPr>
          <w:rFonts w:ascii="Times New Roman" w:hAnsi="Times New Roman" w:cs="Times New Roman"/>
          <w:bCs/>
        </w:rPr>
        <w:t>) ребенка (детей);</w:t>
      </w:r>
    </w:p>
    <w:p w:rsidR="00AD08A2" w:rsidRDefault="00AD08A2">
      <w:pPr>
        <w:ind w:firstLine="540"/>
        <w:jc w:val="both"/>
      </w:pPr>
      <w:r>
        <w:rPr>
          <w:rFonts w:ascii="Times New Roman" w:hAnsi="Times New Roman" w:cs="Times New Roman"/>
          <w:bCs/>
        </w:rPr>
        <w:t>7) данные документ</w:t>
      </w:r>
      <w:proofErr w:type="gramStart"/>
      <w:r>
        <w:rPr>
          <w:rFonts w:ascii="Times New Roman" w:hAnsi="Times New Roman" w:cs="Times New Roman"/>
          <w:bCs/>
        </w:rPr>
        <w:t>а(</w:t>
      </w:r>
      <w:proofErr w:type="spellStart"/>
      <w:proofErr w:type="gramEnd"/>
      <w:r>
        <w:rPr>
          <w:rFonts w:ascii="Times New Roman" w:hAnsi="Times New Roman" w:cs="Times New Roman"/>
          <w:bCs/>
        </w:rPr>
        <w:t>ов</w:t>
      </w:r>
      <w:proofErr w:type="spellEnd"/>
      <w:r>
        <w:rPr>
          <w:rFonts w:ascii="Times New Roman" w:hAnsi="Times New Roman" w:cs="Times New Roman"/>
          <w:bCs/>
        </w:rPr>
        <w:t>), удостоверяющего(их) личность ребенка (детей);</w:t>
      </w:r>
    </w:p>
    <w:p w:rsidR="00AD08A2" w:rsidRDefault="00AD08A2">
      <w:pPr>
        <w:ind w:firstLine="540"/>
        <w:jc w:val="both"/>
      </w:pPr>
      <w:r>
        <w:rPr>
          <w:rFonts w:ascii="Times New Roman" w:hAnsi="Times New Roman" w:cs="Times New Roman"/>
          <w:bCs/>
        </w:rPr>
        <w:t>8) данные жилищного положения;</w:t>
      </w:r>
    </w:p>
    <w:p w:rsidR="00AD08A2" w:rsidRDefault="00AD08A2">
      <w:pPr>
        <w:ind w:firstLine="540"/>
        <w:jc w:val="both"/>
      </w:pPr>
      <w:r>
        <w:rPr>
          <w:rFonts w:ascii="Times New Roman" w:hAnsi="Times New Roman" w:cs="Times New Roman"/>
          <w:bCs/>
        </w:rPr>
        <w:t>9) СНИЛС;</w:t>
      </w:r>
    </w:p>
    <w:p w:rsidR="00AD08A2" w:rsidRDefault="00AD08A2">
      <w:pPr>
        <w:ind w:firstLine="540"/>
        <w:jc w:val="both"/>
      </w:pPr>
      <w:r>
        <w:rPr>
          <w:rFonts w:ascii="Times New Roman" w:hAnsi="Times New Roman" w:cs="Times New Roman"/>
          <w:bCs/>
        </w:rPr>
        <w:t>10) контактная информация.</w:t>
      </w:r>
    </w:p>
    <w:p w:rsidR="00AD08A2" w:rsidRDefault="00AD08A2">
      <w:pPr>
        <w:ind w:firstLine="540"/>
        <w:jc w:val="both"/>
      </w:pPr>
      <w:r>
        <w:rPr>
          <w:rFonts w:ascii="Times New Roman" w:hAnsi="Times New Roman" w:cs="Times New Roman"/>
          <w:bCs/>
        </w:rPr>
        <w:t>Данное мною согласие на обработку вышеуказанных персональных данных действует бессрочно и может быть отозвано в письменной форме.</w:t>
      </w:r>
    </w:p>
    <w:p w:rsidR="00AD08A2" w:rsidRDefault="00AD08A2">
      <w:pPr>
        <w:ind w:firstLine="540"/>
        <w:jc w:val="both"/>
      </w:pPr>
      <w:r>
        <w:rPr>
          <w:rFonts w:ascii="Times New Roman" w:hAnsi="Times New Roman" w:cs="Times New Roman"/>
          <w:bCs/>
        </w:rPr>
        <w:t>Я уведомле</w:t>
      </w:r>
      <w:proofErr w:type="gramStart"/>
      <w:r>
        <w:rPr>
          <w:rFonts w:ascii="Times New Roman" w:hAnsi="Times New Roman" w:cs="Times New Roman"/>
          <w:bCs/>
        </w:rPr>
        <w:t>н(</w:t>
      </w:r>
      <w:proofErr w:type="gramEnd"/>
      <w:r>
        <w:rPr>
          <w:rFonts w:ascii="Times New Roman" w:hAnsi="Times New Roman" w:cs="Times New Roman"/>
          <w:bCs/>
        </w:rPr>
        <w:t>а) о том, что мой отказ в предоставлении согласия на обработку выше обозначенных персональных данных влечет за собой невозможность предоставления мне Муниципальной услуги.</w:t>
      </w:r>
    </w:p>
    <w:p w:rsidR="00AD08A2" w:rsidRDefault="00AD08A2">
      <w:pPr>
        <w:jc w:val="both"/>
      </w:pPr>
      <w:r>
        <w:rPr>
          <w:rFonts w:ascii="Times New Roman" w:eastAsia="Times New Roman" w:hAnsi="Times New Roman" w:cs="Times New Roman"/>
        </w:rPr>
        <w:lastRenderedPageBreak/>
        <w:t xml:space="preserve"> </w:t>
      </w:r>
      <w:r>
        <w:rPr>
          <w:rFonts w:ascii="Times New Roman" w:hAnsi="Times New Roman" w:cs="Times New Roman"/>
        </w:rPr>
        <w:t>_________________  _________________________________   ______________________</w:t>
      </w:r>
    </w:p>
    <w:p w:rsidR="00AD08A2" w:rsidRDefault="00AD08A2">
      <w:pPr>
        <w:spacing w:line="276" w:lineRule="auto"/>
        <w:jc w:val="both"/>
      </w:pPr>
      <w:bookmarkStart w:id="49" w:name="Приложение9"/>
      <w:bookmarkStart w:id="50" w:name="Приложение8"/>
      <w:bookmarkEnd w:id="49"/>
      <w:bookmarkEnd w:id="50"/>
      <w:r>
        <w:rPr>
          <w:rFonts w:ascii="Times New Roman" w:eastAsia="Times New Roman" w:hAnsi="Times New Roman" w:cs="Times New Roman"/>
          <w:color w:val="000000"/>
          <w:shd w:val="clear" w:color="auto" w:fill="FFFFFF"/>
        </w:rPr>
        <w:t xml:space="preserve">               </w:t>
      </w:r>
      <w:r>
        <w:rPr>
          <w:rFonts w:ascii="Times New Roman" w:hAnsi="Times New Roman" w:cs="Times New Roman"/>
          <w:color w:val="000000"/>
          <w:sz w:val="20"/>
          <w:szCs w:val="20"/>
          <w:shd w:val="clear" w:color="auto" w:fill="FFFFFF"/>
        </w:rPr>
        <w:t>(подпись)                             (расшифровка подписи)                                      (дата подписи)</w:t>
      </w:r>
    </w:p>
    <w:p w:rsidR="00AD08A2" w:rsidRDefault="00AD08A2">
      <w:pPr>
        <w:pStyle w:val="1c"/>
        <w:pageBreakBefore/>
        <w:spacing w:after="0"/>
        <w:ind w:firstLine="4820"/>
        <w:jc w:val="left"/>
        <w:rPr>
          <w:rFonts w:ascii="Times" w:hAnsi="Times" w:cs="Times"/>
          <w:lang w:eastAsia="ru-RU"/>
        </w:rPr>
      </w:pPr>
      <w:bookmarkStart w:id="51" w:name="__RefHeading___Toc88227572"/>
      <w:bookmarkEnd w:id="51"/>
      <w:r>
        <w:rPr>
          <w:rStyle w:val="11"/>
          <w:rFonts w:ascii="Times" w:hAnsi="Times" w:cs="Times"/>
        </w:rPr>
        <w:lastRenderedPageBreak/>
        <w:t>Приложение 6</w:t>
      </w:r>
    </w:p>
    <w:p w:rsidR="00AA7E92" w:rsidRDefault="00AA7E92" w:rsidP="00AA7E92">
      <w:pPr>
        <w:ind w:left="4820"/>
      </w:pPr>
      <w:r>
        <w:rPr>
          <w:rFonts w:ascii="Times" w:eastAsia="Times New Roman" w:hAnsi="Times" w:cs="Times"/>
          <w:lang w:eastAsia="ru-RU"/>
        </w:rPr>
        <w:t xml:space="preserve">к Административному регламенту </w:t>
      </w:r>
    </w:p>
    <w:p w:rsidR="00AA7E92" w:rsidRPr="00041F0A" w:rsidRDefault="00AA7E92" w:rsidP="00AA7E92">
      <w:pPr>
        <w:ind w:left="4820"/>
        <w:rPr>
          <w:rFonts w:ascii="Times New Roman" w:hAnsi="Times New Roman" w:cs="Times New Roman"/>
        </w:rPr>
      </w:pPr>
      <w:r w:rsidRPr="00041F0A">
        <w:rPr>
          <w:rFonts w:ascii="Times New Roman" w:eastAsia="Times New Roman" w:hAnsi="Times New Roman" w:cs="Times New Roman"/>
          <w:color w:val="000000"/>
          <w:lang w:eastAsia="ru-RU"/>
        </w:rPr>
        <w:t xml:space="preserve">предоставления Муниципальной услуги </w:t>
      </w:r>
      <w:r w:rsidRPr="00041F0A">
        <w:rPr>
          <w:rFonts w:ascii="Times New Roman" w:eastAsia="Times New Roman" w:hAnsi="Times New Roman" w:cs="Times New Roman"/>
          <w:color w:val="000000"/>
          <w:shd w:val="clear" w:color="auto" w:fill="FFFFFF"/>
          <w:lang w:eastAsia="ru-RU"/>
        </w:rPr>
        <w:t>«</w:t>
      </w:r>
      <w:r w:rsidRPr="00041F0A">
        <w:rPr>
          <w:rFonts w:ascii="Times New Roman" w:eastAsia="PMingLiU" w:hAnsi="Times New Roman" w:cs="Times New Roman"/>
          <w:color w:val="000000"/>
          <w:kern w:val="0"/>
          <w:shd w:val="clear" w:color="auto" w:fill="FFFFFF"/>
          <w:lang w:eastAsia="en-US" w:bidi="ar-SA"/>
        </w:rPr>
        <w:t>Приватизация жилых помещений муниципального жилищного фонда</w:t>
      </w:r>
      <w:r w:rsidRPr="00041F0A">
        <w:rPr>
          <w:rFonts w:ascii="Times New Roman" w:eastAsia="Times New Roman" w:hAnsi="Times New Roman" w:cs="Times New Roman"/>
          <w:color w:val="000000"/>
          <w:shd w:val="clear" w:color="auto" w:fill="FFFFFF"/>
          <w:lang w:eastAsia="ru-RU"/>
        </w:rPr>
        <w:t>»</w:t>
      </w:r>
      <w:r>
        <w:rPr>
          <w:rFonts w:ascii="Times New Roman" w:eastAsia="Times New Roman" w:hAnsi="Times New Roman" w:cs="Times New Roman"/>
          <w:color w:val="000000"/>
          <w:shd w:val="clear" w:color="auto" w:fill="FFFFFF"/>
          <w:lang w:eastAsia="ru-RU"/>
        </w:rPr>
        <w:t>,</w:t>
      </w:r>
      <w:r>
        <w:rPr>
          <w:rFonts w:ascii="Times" w:eastAsia="Times New Roman" w:hAnsi="Times" w:cs="Times"/>
          <w:lang w:eastAsia="ru-RU"/>
        </w:rPr>
        <w:t xml:space="preserve"> </w:t>
      </w:r>
      <w:proofErr w:type="gramStart"/>
      <w:r>
        <w:rPr>
          <w:rFonts w:ascii="Times" w:eastAsia="Times New Roman" w:hAnsi="Times" w:cs="Times"/>
          <w:lang w:eastAsia="ru-RU"/>
        </w:rPr>
        <w:t>утвержденному</w:t>
      </w:r>
      <w:proofErr w:type="gramEnd"/>
      <w:r>
        <w:rPr>
          <w:rFonts w:ascii="Times" w:eastAsia="Times New Roman" w:hAnsi="Times" w:cs="Times"/>
          <w:lang w:eastAsia="ru-RU"/>
        </w:rPr>
        <w:t xml:space="preserve"> </w:t>
      </w:r>
      <w:r w:rsidRPr="00041F0A">
        <w:rPr>
          <w:rFonts w:ascii="Times New Roman" w:eastAsia="Times New Roman" w:hAnsi="Times New Roman" w:cs="Times New Roman"/>
          <w:lang w:eastAsia="ru-RU"/>
        </w:rPr>
        <w:t>постановлением Администрации городского округа Домодедово Московской области</w:t>
      </w:r>
    </w:p>
    <w:p w:rsidR="00AD08A2" w:rsidRDefault="009C467C">
      <w:pPr>
        <w:ind w:left="4820"/>
      </w:pPr>
      <w:r w:rsidRPr="009C467C">
        <w:rPr>
          <w:rFonts w:ascii="Times" w:eastAsia="Times New Roman" w:hAnsi="Times" w:cs="Times"/>
          <w:color w:val="000000"/>
          <w:shd w:val="clear" w:color="auto" w:fill="FFFFFF"/>
          <w:lang w:eastAsia="ru-RU"/>
        </w:rPr>
        <w:t>от « 22 » 08.2022  № 2337</w:t>
      </w:r>
    </w:p>
    <w:p w:rsidR="00AD08A2" w:rsidRDefault="00AD08A2">
      <w:pPr>
        <w:pStyle w:val="af5"/>
        <w:rPr>
          <w:rFonts w:ascii="Times" w:hAnsi="Times" w:cs="Times"/>
        </w:rPr>
      </w:pPr>
    </w:p>
    <w:p w:rsidR="00AD08A2" w:rsidRPr="009C467C" w:rsidRDefault="00AD08A2">
      <w:pPr>
        <w:pStyle w:val="af5"/>
        <w:outlineLvl w:val="1"/>
        <w:rPr>
          <w:b w:val="0"/>
        </w:rPr>
      </w:pPr>
      <w:bookmarkStart w:id="52" w:name="__RefHeading___Toc88227573"/>
      <w:bookmarkEnd w:id="52"/>
      <w:r w:rsidRPr="009C467C">
        <w:rPr>
          <w:rStyle w:val="23"/>
          <w:rFonts w:ascii="Times" w:hAnsi="Times" w:cs="Times"/>
          <w:b/>
        </w:rPr>
        <w:t xml:space="preserve">Форма решения об отказе в приеме документов, </w:t>
      </w:r>
      <w:r w:rsidRPr="009C467C">
        <w:rPr>
          <w:rStyle w:val="23"/>
          <w:rFonts w:ascii="Times" w:hAnsi="Times" w:cs="Times"/>
          <w:b/>
        </w:rPr>
        <w:br/>
        <w:t>необходимых для предоставления Муниципальной услуги</w:t>
      </w:r>
      <w:bookmarkStart w:id="53" w:name="_Hlk20901273"/>
      <w:bookmarkEnd w:id="53"/>
    </w:p>
    <w:p w:rsidR="00AD08A2" w:rsidRDefault="00AD08A2">
      <w:pPr>
        <w:jc w:val="center"/>
      </w:pPr>
      <w:r>
        <w:rPr>
          <w:rFonts w:ascii="Times" w:hAnsi="Times" w:cs="Times"/>
        </w:rPr>
        <w:t>(Оформляется на официальном бланке Администрации)</w:t>
      </w:r>
    </w:p>
    <w:p w:rsidR="00AD08A2" w:rsidRDefault="00AD08A2">
      <w:pPr>
        <w:ind w:left="5387"/>
        <w:jc w:val="both"/>
      </w:pPr>
      <w:r>
        <w:rPr>
          <w:rFonts w:ascii="Times" w:hAnsi="Times" w:cs="Times"/>
          <w:lang w:eastAsia="ru-RU"/>
        </w:rPr>
        <w:t>Кому: ____________________________________________________________________________</w:t>
      </w:r>
    </w:p>
    <w:p w:rsidR="00AD08A2" w:rsidRDefault="00AD08A2">
      <w:pPr>
        <w:ind w:left="5387"/>
        <w:jc w:val="both"/>
      </w:pPr>
      <w:r>
        <w:rPr>
          <w:rFonts w:ascii="Times" w:hAnsi="Times" w:cs="Times"/>
          <w:sz w:val="20"/>
          <w:szCs w:val="20"/>
          <w:lang w:eastAsia="ru-RU"/>
        </w:rPr>
        <w:t xml:space="preserve">(фамилия, имя, отчество (при наличии) Заявителя, представителя Заявителя) </w:t>
      </w:r>
    </w:p>
    <w:p w:rsidR="00AD08A2" w:rsidRDefault="00AD08A2">
      <w:pPr>
        <w:jc w:val="center"/>
        <w:rPr>
          <w:rFonts w:ascii="Times" w:hAnsi="Times" w:cs="Times"/>
          <w:b/>
          <w:sz w:val="20"/>
          <w:szCs w:val="20"/>
          <w:lang w:eastAsia="ru-RU"/>
        </w:rPr>
      </w:pPr>
    </w:p>
    <w:p w:rsidR="00AD08A2" w:rsidRDefault="00AD08A2">
      <w:pPr>
        <w:jc w:val="center"/>
      </w:pPr>
      <w:r>
        <w:rPr>
          <w:rFonts w:ascii="Times" w:hAnsi="Times" w:cs="Times"/>
          <w:b/>
          <w:bCs/>
          <w:lang w:eastAsia="ru-RU"/>
        </w:rPr>
        <w:t xml:space="preserve">РЕШЕНИЕ </w:t>
      </w:r>
    </w:p>
    <w:p w:rsidR="00AD08A2" w:rsidRDefault="00AD08A2">
      <w:pPr>
        <w:jc w:val="center"/>
      </w:pPr>
      <w:r>
        <w:rPr>
          <w:rFonts w:ascii="Times" w:hAnsi="Times" w:cs="Times"/>
          <w:b/>
          <w:bCs/>
          <w:color w:val="000000"/>
          <w:lang w:eastAsia="ru-RU"/>
        </w:rPr>
        <w:t xml:space="preserve">об отказе в приеме документов, необходимых для предоставления </w:t>
      </w:r>
    </w:p>
    <w:p w:rsidR="00AD08A2" w:rsidRDefault="00AD08A2">
      <w:pPr>
        <w:jc w:val="center"/>
      </w:pPr>
      <w:r>
        <w:rPr>
          <w:rFonts w:ascii="Times" w:hAnsi="Times" w:cs="Times"/>
          <w:b/>
          <w:bCs/>
          <w:color w:val="000000"/>
          <w:lang w:eastAsia="ru-RU"/>
        </w:rPr>
        <w:t>Муниципальной услуги</w:t>
      </w:r>
      <w:r>
        <w:rPr>
          <w:rFonts w:ascii="Times" w:hAnsi="Times" w:cs="Times"/>
          <w:b/>
          <w:bCs/>
          <w:color w:val="000000"/>
          <w:shd w:val="clear" w:color="auto" w:fill="FFFFFF"/>
          <w:lang w:eastAsia="ru-RU"/>
        </w:rPr>
        <w:t xml:space="preserve"> </w:t>
      </w:r>
      <w:r>
        <w:rPr>
          <w:rFonts w:ascii="Times" w:eastAsia="PMingLiU" w:hAnsi="Times" w:cs="Times"/>
          <w:b/>
          <w:bCs/>
          <w:color w:val="000000"/>
          <w:shd w:val="clear" w:color="auto" w:fill="FFFFFF"/>
        </w:rPr>
        <w:t>«</w:t>
      </w:r>
      <w:r>
        <w:rPr>
          <w:rFonts w:ascii="Times" w:eastAsia="PMingLiU" w:hAnsi="Times" w:cs="Times"/>
          <w:b/>
          <w:bCs/>
          <w:color w:val="000000"/>
          <w:kern w:val="0"/>
          <w:shd w:val="clear" w:color="auto" w:fill="FFFFFF"/>
          <w:lang w:eastAsia="en-US" w:bidi="ar-SA"/>
        </w:rPr>
        <w:t xml:space="preserve">Приватизация жилых помещений </w:t>
      </w:r>
      <w:proofErr w:type="gramStart"/>
      <w:r>
        <w:rPr>
          <w:rFonts w:ascii="Times" w:eastAsia="PMingLiU" w:hAnsi="Times" w:cs="Times"/>
          <w:b/>
          <w:bCs/>
          <w:color w:val="000000"/>
          <w:kern w:val="0"/>
          <w:shd w:val="clear" w:color="auto" w:fill="FFFFFF"/>
          <w:lang w:eastAsia="en-US" w:bidi="ar-SA"/>
        </w:rPr>
        <w:t>муниципального</w:t>
      </w:r>
      <w:proofErr w:type="gramEnd"/>
      <w:r>
        <w:rPr>
          <w:rFonts w:ascii="Times" w:eastAsia="PMingLiU" w:hAnsi="Times" w:cs="Times"/>
          <w:b/>
          <w:bCs/>
          <w:color w:val="000000"/>
          <w:kern w:val="0"/>
          <w:shd w:val="clear" w:color="auto" w:fill="FFFFFF"/>
          <w:lang w:eastAsia="en-US" w:bidi="ar-SA"/>
        </w:rPr>
        <w:t xml:space="preserve"> </w:t>
      </w:r>
    </w:p>
    <w:p w:rsidR="00AD08A2" w:rsidRDefault="00AD08A2">
      <w:pPr>
        <w:jc w:val="center"/>
      </w:pPr>
      <w:r>
        <w:rPr>
          <w:rFonts w:ascii="Times" w:eastAsia="PMingLiU" w:hAnsi="Times" w:cs="Times"/>
          <w:b/>
          <w:bCs/>
          <w:color w:val="000000"/>
          <w:kern w:val="0"/>
          <w:shd w:val="clear" w:color="auto" w:fill="FFFFFF"/>
          <w:lang w:eastAsia="en-US" w:bidi="ar-SA"/>
        </w:rPr>
        <w:t>жилищного фонда</w:t>
      </w:r>
      <w:r>
        <w:rPr>
          <w:rFonts w:ascii="Times" w:eastAsia="PMingLiU" w:hAnsi="Times" w:cs="Times"/>
          <w:b/>
          <w:bCs/>
          <w:color w:val="000000"/>
          <w:shd w:val="clear" w:color="auto" w:fill="FFFFFF"/>
        </w:rPr>
        <w:t>»</w:t>
      </w:r>
    </w:p>
    <w:p w:rsidR="00AD08A2" w:rsidRDefault="00AD08A2">
      <w:pPr>
        <w:tabs>
          <w:tab w:val="left" w:pos="1496"/>
        </w:tabs>
        <w:ind w:firstLine="709"/>
        <w:jc w:val="both"/>
        <w:rPr>
          <w:rFonts w:ascii="Times" w:hAnsi="Times" w:cs="Times"/>
          <w:color w:val="000000"/>
          <w:lang w:eastAsia="ru-RU"/>
        </w:rPr>
      </w:pPr>
    </w:p>
    <w:p w:rsidR="00AD08A2" w:rsidRDefault="00AD08A2">
      <w:pPr>
        <w:tabs>
          <w:tab w:val="left" w:pos="1496"/>
        </w:tabs>
        <w:ind w:firstLine="709"/>
        <w:jc w:val="both"/>
      </w:pPr>
      <w:proofErr w:type="gramStart"/>
      <w:r>
        <w:rPr>
          <w:rFonts w:ascii="Times" w:eastAsia="Times New Roman" w:hAnsi="Times" w:cs="Times"/>
          <w:lang w:eastAsia="ru-RU"/>
        </w:rPr>
        <w:t>В соответствии с Административным</w:t>
      </w:r>
      <w:r>
        <w:rPr>
          <w:rFonts w:ascii="Times" w:eastAsia="Times New Roman" w:hAnsi="Times" w:cs="Times"/>
          <w:shd w:val="clear" w:color="auto" w:fill="FFFFFF"/>
          <w:lang w:eastAsia="ru-RU"/>
        </w:rPr>
        <w:t xml:space="preserve"> регламентов предоставления Муниципальной услуги «</w:t>
      </w:r>
      <w:r>
        <w:rPr>
          <w:rFonts w:ascii="Times" w:eastAsia="PMingLiU" w:hAnsi="Times" w:cs="Times"/>
          <w:color w:val="000000"/>
          <w:kern w:val="0"/>
          <w:shd w:val="clear" w:color="auto" w:fill="FFFFFF"/>
          <w:lang w:eastAsia="en-US" w:bidi="ar-SA"/>
        </w:rPr>
        <w:t>Приватизация жилых помещений муниципального жилищного фонда</w:t>
      </w:r>
      <w:r>
        <w:rPr>
          <w:rFonts w:ascii="Times" w:eastAsia="Times New Roman" w:hAnsi="Times" w:cs="Times"/>
          <w:shd w:val="clear" w:color="auto" w:fill="FFFFFF"/>
          <w:lang w:eastAsia="ru-RU"/>
        </w:rPr>
        <w:t>», утвержденного ______________________(указать реквизиты и наименование муниципального</w:t>
      </w:r>
      <w:r>
        <w:rPr>
          <w:rFonts w:ascii="Times" w:eastAsia="Times New Roman" w:hAnsi="Times" w:cs="Times"/>
          <w:lang w:eastAsia="ru-RU"/>
        </w:rPr>
        <w:t xml:space="preserve"> правового акта) Администрацией ____________ (</w:t>
      </w:r>
      <w:r>
        <w:rPr>
          <w:rFonts w:ascii="Times" w:eastAsia="Times New Roman" w:hAnsi="Times" w:cs="Times"/>
          <w:i/>
          <w:lang w:eastAsia="ru-RU"/>
        </w:rPr>
        <w:t>муниципального образования Московской области</w:t>
      </w:r>
      <w:r>
        <w:rPr>
          <w:rFonts w:ascii="Times" w:eastAsia="Times New Roman" w:hAnsi="Times" w:cs="Times"/>
          <w:lang w:eastAsia="ru-RU"/>
        </w:rPr>
        <w:t xml:space="preserve">) в приеме Запроса о предоставлении Муниципальной </w:t>
      </w:r>
      <w:r>
        <w:rPr>
          <w:rFonts w:ascii="Times" w:eastAsia="Times New Roman" w:hAnsi="Times" w:cs="Times"/>
          <w:shd w:val="clear" w:color="auto" w:fill="FFFFFF"/>
          <w:lang w:eastAsia="ru-RU"/>
        </w:rPr>
        <w:t>услуги «</w:t>
      </w:r>
      <w:r>
        <w:rPr>
          <w:rFonts w:ascii="Times" w:eastAsia="PMingLiU" w:hAnsi="Times" w:cs="Times"/>
          <w:color w:val="000000"/>
          <w:kern w:val="0"/>
          <w:shd w:val="clear" w:color="auto" w:fill="FFFFFF"/>
          <w:lang w:eastAsia="en-US" w:bidi="ar-SA"/>
        </w:rPr>
        <w:t>Приватизация жилых помещений муниципального жилищного фонда</w:t>
      </w:r>
      <w:r>
        <w:rPr>
          <w:rFonts w:ascii="Times" w:eastAsia="Times New Roman" w:hAnsi="Times" w:cs="Times"/>
          <w:shd w:val="clear" w:color="auto" w:fill="FFFFFF"/>
          <w:lang w:eastAsia="ru-RU"/>
        </w:rPr>
        <w:t>» и докум</w:t>
      </w:r>
      <w:r>
        <w:rPr>
          <w:rFonts w:ascii="Times" w:eastAsia="Times New Roman" w:hAnsi="Times" w:cs="Times"/>
          <w:lang w:eastAsia="ru-RU"/>
        </w:rPr>
        <w:t>ентов, необходимых для предоставлении Муниципальной услуги, Вам отказано  по следующему основанию:</w:t>
      </w:r>
      <w:proofErr w:type="gramEnd"/>
    </w:p>
    <w:tbl>
      <w:tblPr>
        <w:tblW w:w="0" w:type="auto"/>
        <w:tblInd w:w="129" w:type="dxa"/>
        <w:tblLayout w:type="fixed"/>
        <w:tblLook w:val="0000" w:firstRow="0" w:lastRow="0" w:firstColumn="0" w:lastColumn="0" w:noHBand="0" w:noVBand="0"/>
      </w:tblPr>
      <w:tblGrid>
        <w:gridCol w:w="2264"/>
        <w:gridCol w:w="3241"/>
        <w:gridCol w:w="4538"/>
      </w:tblGrid>
      <w:tr w:rsidR="00AD08A2">
        <w:trPr>
          <w:trHeight w:val="802"/>
        </w:trPr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D08A2" w:rsidRDefault="00AD08A2">
            <w:pPr>
              <w:pStyle w:val="111"/>
              <w:widowControl w:val="0"/>
              <w:snapToGrid w:val="0"/>
              <w:jc w:val="center"/>
              <w:rPr>
                <w:rFonts w:ascii="Times" w:eastAsia="Times New Roman" w:hAnsi="Times" w:cs="Times"/>
                <w:sz w:val="20"/>
                <w:szCs w:val="20"/>
              </w:rPr>
            </w:pPr>
          </w:p>
          <w:p w:rsidR="00AD08A2" w:rsidRDefault="00AD08A2">
            <w:pPr>
              <w:pStyle w:val="111"/>
              <w:widowControl w:val="0"/>
              <w:jc w:val="center"/>
            </w:pPr>
            <w:r>
              <w:rPr>
                <w:rStyle w:val="23"/>
                <w:rFonts w:ascii="Times" w:hAnsi="Times" w:cs="Times"/>
                <w:sz w:val="20"/>
                <w:szCs w:val="20"/>
              </w:rPr>
              <w:t>Номер подпункт из пункта 9.1 Административного регламента, в котором содержится основание для отказа в приеме документов, необходимых для предоставления Муниципальной услуги</w:t>
            </w:r>
          </w:p>
        </w:tc>
        <w:tc>
          <w:tcPr>
            <w:tcW w:w="3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D08A2" w:rsidRDefault="00AD08A2">
            <w:pPr>
              <w:widowControl w:val="0"/>
              <w:tabs>
                <w:tab w:val="left" w:pos="1496"/>
              </w:tabs>
              <w:snapToGrid w:val="0"/>
              <w:jc w:val="center"/>
              <w:rPr>
                <w:rFonts w:ascii="Times" w:eastAsia="Times New Roman" w:hAnsi="Times" w:cs="Times"/>
                <w:sz w:val="20"/>
                <w:szCs w:val="20"/>
              </w:rPr>
            </w:pPr>
          </w:p>
          <w:p w:rsidR="00AD08A2" w:rsidRDefault="00AD08A2">
            <w:pPr>
              <w:widowControl w:val="0"/>
              <w:tabs>
                <w:tab w:val="left" w:pos="1496"/>
              </w:tabs>
              <w:jc w:val="center"/>
              <w:rPr>
                <w:rFonts w:ascii="Times" w:eastAsia="Times New Roman" w:hAnsi="Times" w:cs="Times"/>
                <w:sz w:val="20"/>
                <w:szCs w:val="20"/>
              </w:rPr>
            </w:pPr>
          </w:p>
          <w:p w:rsidR="00AD08A2" w:rsidRDefault="00AD08A2">
            <w:pPr>
              <w:pStyle w:val="af5"/>
              <w:widowControl w:val="0"/>
              <w:tabs>
                <w:tab w:val="left" w:pos="1496"/>
              </w:tabs>
            </w:pPr>
            <w:r>
              <w:rPr>
                <w:rStyle w:val="23"/>
                <w:rFonts w:ascii="Times" w:hAnsi="Times" w:cs="Times"/>
                <w:sz w:val="20"/>
                <w:szCs w:val="20"/>
              </w:rPr>
              <w:t>Наименование основания для отказа в приеме документов, необходимых для предоставления Муниципальной услуги</w:t>
            </w:r>
          </w:p>
        </w:tc>
        <w:tc>
          <w:tcPr>
            <w:tcW w:w="4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D08A2" w:rsidRDefault="00AD08A2">
            <w:pPr>
              <w:widowControl w:val="0"/>
              <w:tabs>
                <w:tab w:val="left" w:pos="1496"/>
              </w:tabs>
              <w:snapToGrid w:val="0"/>
              <w:jc w:val="center"/>
              <w:rPr>
                <w:rFonts w:ascii="Times" w:eastAsia="Times New Roman" w:hAnsi="Times" w:cs="Times"/>
                <w:sz w:val="20"/>
                <w:szCs w:val="20"/>
              </w:rPr>
            </w:pPr>
          </w:p>
          <w:p w:rsidR="00AD08A2" w:rsidRDefault="00AD08A2">
            <w:pPr>
              <w:widowControl w:val="0"/>
              <w:tabs>
                <w:tab w:val="left" w:pos="1496"/>
              </w:tabs>
              <w:jc w:val="center"/>
              <w:rPr>
                <w:rFonts w:ascii="Times" w:eastAsia="Times New Roman" w:hAnsi="Times" w:cs="Times"/>
                <w:sz w:val="20"/>
                <w:szCs w:val="20"/>
              </w:rPr>
            </w:pPr>
          </w:p>
          <w:p w:rsidR="00AD08A2" w:rsidRDefault="00AD08A2">
            <w:pPr>
              <w:pStyle w:val="af5"/>
              <w:widowControl w:val="0"/>
              <w:tabs>
                <w:tab w:val="left" w:pos="1496"/>
              </w:tabs>
            </w:pPr>
            <w:r>
              <w:rPr>
                <w:rStyle w:val="23"/>
                <w:rFonts w:ascii="Times" w:hAnsi="Times" w:cs="Times"/>
                <w:sz w:val="20"/>
                <w:szCs w:val="20"/>
              </w:rPr>
              <w:t>Разъяснение причины принятия решения об отказе в приеме документов, необходимых для предоставления Муниципальной услуги</w:t>
            </w:r>
          </w:p>
        </w:tc>
      </w:tr>
      <w:tr w:rsidR="00AD08A2"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D08A2" w:rsidRDefault="00AD08A2">
            <w:pPr>
              <w:pStyle w:val="111"/>
              <w:widowControl w:val="0"/>
              <w:snapToGrid w:val="0"/>
              <w:jc w:val="center"/>
              <w:rPr>
                <w:rFonts w:ascii="Times" w:eastAsia="Times New Roman" w:hAnsi="Times" w:cs="Times"/>
                <w:sz w:val="22"/>
                <w:szCs w:val="22"/>
              </w:rPr>
            </w:pPr>
          </w:p>
        </w:tc>
        <w:tc>
          <w:tcPr>
            <w:tcW w:w="3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D08A2" w:rsidRDefault="00AD08A2">
            <w:pPr>
              <w:widowControl w:val="0"/>
              <w:tabs>
                <w:tab w:val="left" w:pos="1496"/>
              </w:tabs>
              <w:snapToGrid w:val="0"/>
              <w:spacing w:after="200"/>
              <w:rPr>
                <w:rFonts w:ascii="Times" w:eastAsia="Times New Roman" w:hAnsi="Times" w:cs="Times"/>
                <w:sz w:val="22"/>
                <w:szCs w:val="22"/>
              </w:rPr>
            </w:pPr>
          </w:p>
        </w:tc>
        <w:tc>
          <w:tcPr>
            <w:tcW w:w="4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D08A2" w:rsidRDefault="00AD08A2">
            <w:pPr>
              <w:widowControl w:val="0"/>
              <w:tabs>
                <w:tab w:val="left" w:pos="1496"/>
              </w:tabs>
              <w:snapToGrid w:val="0"/>
              <w:spacing w:after="200"/>
              <w:jc w:val="both"/>
              <w:rPr>
                <w:rFonts w:ascii="Times" w:eastAsia="Times New Roman" w:hAnsi="Times" w:cs="Times"/>
                <w:sz w:val="22"/>
                <w:szCs w:val="22"/>
              </w:rPr>
            </w:pPr>
          </w:p>
        </w:tc>
      </w:tr>
    </w:tbl>
    <w:p w:rsidR="00AD08A2" w:rsidRDefault="00AD08A2">
      <w:pPr>
        <w:tabs>
          <w:tab w:val="left" w:pos="1496"/>
        </w:tabs>
        <w:ind w:firstLine="709"/>
        <w:jc w:val="both"/>
        <w:rPr>
          <w:rFonts w:ascii="Times" w:hAnsi="Times" w:cs="Times"/>
          <w:lang w:eastAsia="ru-RU"/>
        </w:rPr>
      </w:pPr>
    </w:p>
    <w:p w:rsidR="00AD08A2" w:rsidRDefault="00AD08A2">
      <w:pPr>
        <w:tabs>
          <w:tab w:val="left" w:pos="1496"/>
        </w:tabs>
        <w:ind w:firstLine="709"/>
        <w:jc w:val="both"/>
      </w:pPr>
      <w:r>
        <w:rPr>
          <w:rFonts w:ascii="Times" w:hAnsi="Times" w:cs="Times"/>
          <w:lang w:eastAsia="ru-RU"/>
        </w:rPr>
        <w:t>Дополнительно информируем:</w:t>
      </w:r>
    </w:p>
    <w:p w:rsidR="00AD08A2" w:rsidRDefault="00AD08A2">
      <w:pPr>
        <w:tabs>
          <w:tab w:val="left" w:pos="1496"/>
        </w:tabs>
        <w:ind w:firstLine="709"/>
        <w:jc w:val="both"/>
      </w:pPr>
      <w:r>
        <w:rPr>
          <w:rFonts w:ascii="Times" w:hAnsi="Times" w:cs="Times"/>
          <w:lang w:eastAsia="ru-RU"/>
        </w:rPr>
        <w:t>________________________________________________________________________________________________________________________________________________________________</w:t>
      </w:r>
    </w:p>
    <w:p w:rsidR="00AD08A2" w:rsidRDefault="00AD08A2">
      <w:pPr>
        <w:tabs>
          <w:tab w:val="left" w:pos="1496"/>
        </w:tabs>
        <w:ind w:firstLine="709"/>
        <w:jc w:val="both"/>
      </w:pPr>
      <w:r>
        <w:rPr>
          <w:rFonts w:ascii="Times" w:hAnsi="Times" w:cs="Times"/>
          <w:sz w:val="16"/>
          <w:szCs w:val="16"/>
          <w:lang w:eastAsia="ru-RU"/>
        </w:rPr>
        <w:t>(</w:t>
      </w:r>
      <w:r>
        <w:rPr>
          <w:rFonts w:ascii="Times" w:hAnsi="Times" w:cs="Times"/>
          <w:i/>
          <w:sz w:val="20"/>
          <w:szCs w:val="20"/>
          <w:lang w:eastAsia="ru-RU"/>
        </w:rPr>
        <w:t>указывается информация, необходимая для устранения причин отказа в приеме документов, необходимых для предоставления Муниципальной услуги, а также иная дополнительная информация при наличии)</w:t>
      </w:r>
    </w:p>
    <w:tbl>
      <w:tblPr>
        <w:tblW w:w="0" w:type="auto"/>
        <w:tblInd w:w="-33" w:type="dxa"/>
        <w:tblLayout w:type="fixed"/>
        <w:tblLook w:val="0000" w:firstRow="0" w:lastRow="0" w:firstColumn="0" w:lastColumn="0" w:noHBand="0" w:noVBand="0"/>
      </w:tblPr>
      <w:tblGrid>
        <w:gridCol w:w="5377"/>
        <w:gridCol w:w="1105"/>
        <w:gridCol w:w="3725"/>
      </w:tblGrid>
      <w:tr w:rsidR="00AD08A2">
        <w:tc>
          <w:tcPr>
            <w:tcW w:w="5377" w:type="dxa"/>
            <w:shd w:val="clear" w:color="auto" w:fill="auto"/>
          </w:tcPr>
          <w:p w:rsidR="00AD08A2" w:rsidRDefault="00AD08A2">
            <w:pPr>
              <w:widowControl w:val="0"/>
              <w:jc w:val="both"/>
            </w:pPr>
            <w:r>
              <w:rPr>
                <w:rFonts w:ascii="Times" w:eastAsia="Times New Roman" w:hAnsi="Times" w:cs="Times"/>
                <w:sz w:val="20"/>
                <w:szCs w:val="20"/>
                <w:lang w:eastAsia="ru-RU"/>
              </w:rPr>
              <w:t>______________________________________________</w:t>
            </w:r>
          </w:p>
          <w:p w:rsidR="00AD08A2" w:rsidRDefault="00AD08A2">
            <w:pPr>
              <w:widowControl w:val="0"/>
            </w:pPr>
            <w:r>
              <w:rPr>
                <w:rFonts w:ascii="Times" w:eastAsia="Times New Roman" w:hAnsi="Times" w:cs="Times"/>
                <w:sz w:val="20"/>
                <w:szCs w:val="20"/>
                <w:lang w:eastAsia="ru-RU"/>
              </w:rPr>
              <w:t>(уполномоченное должностное лицо Администрации)</w:t>
            </w:r>
          </w:p>
        </w:tc>
        <w:tc>
          <w:tcPr>
            <w:tcW w:w="1105" w:type="dxa"/>
            <w:shd w:val="clear" w:color="auto" w:fill="auto"/>
          </w:tcPr>
          <w:p w:rsidR="00AD08A2" w:rsidRDefault="00AD08A2">
            <w:pPr>
              <w:widowControl w:val="0"/>
              <w:snapToGrid w:val="0"/>
              <w:jc w:val="right"/>
              <w:rPr>
                <w:rFonts w:ascii="Times" w:eastAsia="Times New Roman" w:hAnsi="Times" w:cs="Times"/>
                <w:sz w:val="20"/>
                <w:szCs w:val="20"/>
                <w:lang w:eastAsia="ru-RU"/>
              </w:rPr>
            </w:pPr>
          </w:p>
        </w:tc>
        <w:tc>
          <w:tcPr>
            <w:tcW w:w="3725" w:type="dxa"/>
            <w:shd w:val="clear" w:color="auto" w:fill="auto"/>
          </w:tcPr>
          <w:p w:rsidR="00AD08A2" w:rsidRDefault="00AD08A2">
            <w:pPr>
              <w:widowControl w:val="0"/>
              <w:jc w:val="right"/>
            </w:pPr>
            <w:r>
              <w:rPr>
                <w:rFonts w:ascii="Times" w:eastAsia="Times New Roman" w:hAnsi="Times" w:cs="Times"/>
                <w:sz w:val="20"/>
                <w:szCs w:val="20"/>
                <w:lang w:eastAsia="ru-RU"/>
              </w:rPr>
              <w:t>___________________________</w:t>
            </w:r>
          </w:p>
          <w:p w:rsidR="00AD08A2" w:rsidRDefault="00AD08A2">
            <w:pPr>
              <w:widowControl w:val="0"/>
              <w:jc w:val="right"/>
            </w:pPr>
            <w:r>
              <w:rPr>
                <w:rFonts w:ascii="Times" w:eastAsia="Times New Roman" w:hAnsi="Times" w:cs="Times"/>
                <w:sz w:val="20"/>
                <w:szCs w:val="20"/>
                <w:lang w:eastAsia="ru-RU"/>
              </w:rPr>
              <w:t>(подпись, фамилия, инициалы)</w:t>
            </w:r>
          </w:p>
        </w:tc>
      </w:tr>
    </w:tbl>
    <w:p w:rsidR="00AD08A2" w:rsidRDefault="00AD08A2">
      <w:r>
        <w:rPr>
          <w:rFonts w:ascii="Times" w:eastAsia="Times" w:hAnsi="Times" w:cs="Times"/>
          <w:i/>
          <w:lang w:eastAsia="ru-RU"/>
        </w:rPr>
        <w:t xml:space="preserve">  </w:t>
      </w:r>
    </w:p>
    <w:p w:rsidR="00AD08A2" w:rsidRDefault="00AD08A2">
      <w:pPr>
        <w:pStyle w:val="af4"/>
        <w:ind w:firstLine="0"/>
        <w:jc w:val="right"/>
      </w:pPr>
      <w:r>
        <w:rPr>
          <w:rFonts w:ascii="Times" w:eastAsia="Calibri" w:hAnsi="Times" w:cs="Times"/>
          <w:sz w:val="24"/>
          <w:szCs w:val="24"/>
        </w:rPr>
        <w:t>«____» _______________20__</w:t>
      </w:r>
    </w:p>
    <w:p w:rsidR="00AD08A2" w:rsidRDefault="00AD08A2">
      <w:pPr>
        <w:pStyle w:val="af4"/>
        <w:ind w:firstLine="0"/>
        <w:jc w:val="right"/>
        <w:rPr>
          <w:rFonts w:ascii="Times" w:eastAsia="Calibri" w:hAnsi="Times" w:cs="Times"/>
          <w:sz w:val="24"/>
          <w:szCs w:val="24"/>
        </w:rPr>
      </w:pPr>
    </w:p>
    <w:p w:rsidR="00AD08A2" w:rsidRDefault="00AD08A2">
      <w:pPr>
        <w:pStyle w:val="af4"/>
        <w:ind w:firstLine="0"/>
        <w:jc w:val="right"/>
        <w:sectPr w:rsidR="00AD08A2">
          <w:headerReference w:type="default" r:id="rId19"/>
          <w:footerReference w:type="default" r:id="rId20"/>
          <w:headerReference w:type="first" r:id="rId21"/>
          <w:footerReference w:type="first" r:id="rId22"/>
          <w:pgSz w:w="11906" w:h="16838"/>
          <w:pgMar w:top="777" w:right="709" w:bottom="777" w:left="1134" w:header="720" w:footer="720" w:gutter="0"/>
          <w:cols w:space="720"/>
          <w:docGrid w:linePitch="299"/>
        </w:sectPr>
      </w:pPr>
    </w:p>
    <w:p w:rsidR="00AD08A2" w:rsidRDefault="00AD08A2">
      <w:pPr>
        <w:pageBreakBefore/>
        <w:ind w:left="10658"/>
      </w:pPr>
      <w:r w:rsidRPr="000D3A1F">
        <w:rPr>
          <w:rFonts w:ascii="Times" w:eastAsia="Times New Roman" w:hAnsi="Times" w:cs="Times"/>
          <w:b/>
          <w:bCs/>
          <w:color w:val="000000"/>
          <w:lang w:eastAsia="ru-RU"/>
        </w:rPr>
        <w:lastRenderedPageBreak/>
        <w:t>Приложение 7</w:t>
      </w:r>
    </w:p>
    <w:p w:rsidR="00AA7E92" w:rsidRDefault="00AA7E92" w:rsidP="00AA7E92">
      <w:pPr>
        <w:ind w:left="10492" w:firstLine="143"/>
      </w:pPr>
      <w:r>
        <w:rPr>
          <w:rFonts w:ascii="Times" w:eastAsia="Times New Roman" w:hAnsi="Times" w:cs="Times"/>
          <w:lang w:eastAsia="ru-RU"/>
        </w:rPr>
        <w:t xml:space="preserve">к Административному регламенту </w:t>
      </w:r>
    </w:p>
    <w:p w:rsidR="00AA7E92" w:rsidRPr="00041F0A" w:rsidRDefault="00AA7E92" w:rsidP="00AA7E92">
      <w:pPr>
        <w:ind w:left="10635"/>
        <w:rPr>
          <w:rFonts w:ascii="Times New Roman" w:hAnsi="Times New Roman" w:cs="Times New Roman"/>
        </w:rPr>
      </w:pPr>
      <w:r w:rsidRPr="00041F0A">
        <w:rPr>
          <w:rFonts w:ascii="Times New Roman" w:eastAsia="Times New Roman" w:hAnsi="Times New Roman" w:cs="Times New Roman"/>
          <w:color w:val="000000"/>
          <w:lang w:eastAsia="ru-RU"/>
        </w:rPr>
        <w:t xml:space="preserve">предоставления Муниципальной услуги </w:t>
      </w:r>
      <w:r w:rsidRPr="00041F0A">
        <w:rPr>
          <w:rFonts w:ascii="Times New Roman" w:eastAsia="Times New Roman" w:hAnsi="Times New Roman" w:cs="Times New Roman"/>
          <w:color w:val="000000"/>
          <w:shd w:val="clear" w:color="auto" w:fill="FFFFFF"/>
          <w:lang w:eastAsia="ru-RU"/>
        </w:rPr>
        <w:t>«</w:t>
      </w:r>
      <w:r w:rsidRPr="00041F0A">
        <w:rPr>
          <w:rFonts w:ascii="Times New Roman" w:eastAsia="PMingLiU" w:hAnsi="Times New Roman" w:cs="Times New Roman"/>
          <w:color w:val="000000"/>
          <w:kern w:val="0"/>
          <w:shd w:val="clear" w:color="auto" w:fill="FFFFFF"/>
          <w:lang w:eastAsia="en-US" w:bidi="ar-SA"/>
        </w:rPr>
        <w:t>Приватизация жилых помещений муниципального жилищного фонда</w:t>
      </w:r>
      <w:r w:rsidRPr="00041F0A">
        <w:rPr>
          <w:rFonts w:ascii="Times New Roman" w:eastAsia="Times New Roman" w:hAnsi="Times New Roman" w:cs="Times New Roman"/>
          <w:color w:val="000000"/>
          <w:shd w:val="clear" w:color="auto" w:fill="FFFFFF"/>
          <w:lang w:eastAsia="ru-RU"/>
        </w:rPr>
        <w:t>»</w:t>
      </w:r>
      <w:r>
        <w:rPr>
          <w:rFonts w:ascii="Times New Roman" w:eastAsia="Times New Roman" w:hAnsi="Times New Roman" w:cs="Times New Roman"/>
          <w:color w:val="000000"/>
          <w:shd w:val="clear" w:color="auto" w:fill="FFFFFF"/>
          <w:lang w:eastAsia="ru-RU"/>
        </w:rPr>
        <w:t>,</w:t>
      </w:r>
      <w:r>
        <w:rPr>
          <w:rFonts w:ascii="Times" w:eastAsia="Times New Roman" w:hAnsi="Times" w:cs="Times"/>
          <w:lang w:eastAsia="ru-RU"/>
        </w:rPr>
        <w:t xml:space="preserve"> </w:t>
      </w:r>
      <w:proofErr w:type="gramStart"/>
      <w:r>
        <w:rPr>
          <w:rFonts w:ascii="Times" w:eastAsia="Times New Roman" w:hAnsi="Times" w:cs="Times"/>
          <w:lang w:eastAsia="ru-RU"/>
        </w:rPr>
        <w:t>утвержденному</w:t>
      </w:r>
      <w:proofErr w:type="gramEnd"/>
      <w:r>
        <w:rPr>
          <w:rFonts w:ascii="Times" w:eastAsia="Times New Roman" w:hAnsi="Times" w:cs="Times"/>
          <w:lang w:eastAsia="ru-RU"/>
        </w:rPr>
        <w:t xml:space="preserve"> </w:t>
      </w:r>
      <w:r w:rsidRPr="00041F0A">
        <w:rPr>
          <w:rFonts w:ascii="Times New Roman" w:eastAsia="Times New Roman" w:hAnsi="Times New Roman" w:cs="Times New Roman"/>
          <w:lang w:eastAsia="ru-RU"/>
        </w:rPr>
        <w:t>постановлением Администрации городского округа Домодедово Московской области</w:t>
      </w:r>
    </w:p>
    <w:p w:rsidR="00AD08A2" w:rsidRDefault="009C467C">
      <w:pPr>
        <w:ind w:left="10658"/>
      </w:pPr>
      <w:r w:rsidRPr="009C467C">
        <w:rPr>
          <w:rFonts w:ascii="Times" w:eastAsia="Times New Roman" w:hAnsi="Times" w:cs="Times"/>
          <w:color w:val="000000"/>
          <w:shd w:val="clear" w:color="auto" w:fill="FFFFFF"/>
          <w:lang w:eastAsia="ru-RU"/>
        </w:rPr>
        <w:t>от « 22 » 08.2022  № 2337</w:t>
      </w:r>
    </w:p>
    <w:p w:rsidR="00AD08A2" w:rsidRDefault="00AD08A2">
      <w:pPr>
        <w:pStyle w:val="1-"/>
        <w:rPr>
          <w:rFonts w:ascii="Times" w:hAnsi="Times" w:cs="Times"/>
          <w:color w:val="000000"/>
        </w:rPr>
      </w:pPr>
    </w:p>
    <w:p w:rsidR="00AD08A2" w:rsidRPr="009C467C" w:rsidRDefault="00AD08A2">
      <w:pPr>
        <w:pStyle w:val="1-"/>
        <w:outlineLvl w:val="1"/>
        <w:rPr>
          <w:rFonts w:ascii="Times" w:hAnsi="Times" w:cs="Times"/>
          <w:color w:val="000000"/>
          <w:sz w:val="14"/>
        </w:rPr>
      </w:pPr>
    </w:p>
    <w:p w:rsidR="00AD08A2" w:rsidRDefault="00AD08A2">
      <w:pPr>
        <w:pStyle w:val="1-"/>
        <w:outlineLvl w:val="1"/>
      </w:pPr>
      <w:bookmarkStart w:id="54" w:name="__RefHeading___Toc91253284"/>
      <w:bookmarkEnd w:id="54"/>
      <w:r>
        <w:rPr>
          <w:rFonts w:ascii="Times" w:hAnsi="Times" w:cs="Times"/>
          <w:color w:val="000000"/>
        </w:rPr>
        <w:t xml:space="preserve">Требования к представлению документов (категорий документов), </w:t>
      </w:r>
      <w:r>
        <w:rPr>
          <w:rFonts w:ascii="Times" w:hAnsi="Times" w:cs="Times"/>
          <w:color w:val="000000"/>
        </w:rPr>
        <w:br/>
        <w:t xml:space="preserve">необходимых для предоставления Муниципальной услуги </w:t>
      </w:r>
    </w:p>
    <w:tbl>
      <w:tblPr>
        <w:tblW w:w="0" w:type="auto"/>
        <w:tblInd w:w="110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2632"/>
        <w:gridCol w:w="2558"/>
        <w:gridCol w:w="284"/>
        <w:gridCol w:w="708"/>
        <w:gridCol w:w="2127"/>
        <w:gridCol w:w="425"/>
        <w:gridCol w:w="2693"/>
        <w:gridCol w:w="425"/>
        <w:gridCol w:w="3516"/>
      </w:tblGrid>
      <w:tr w:rsidR="00AD08A2" w:rsidTr="00BD1063">
        <w:tc>
          <w:tcPr>
            <w:tcW w:w="2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>
            <w:pPr>
              <w:widowControl w:val="0"/>
              <w:spacing w:line="23" w:lineRule="atLeast"/>
              <w:jc w:val="center"/>
            </w:pPr>
            <w:r>
              <w:rPr>
                <w:rFonts w:ascii="Times" w:eastAsia="Times New Roman" w:hAnsi="Times" w:cs="Times"/>
                <w:b/>
                <w:color w:val="000000"/>
                <w:sz w:val="20"/>
                <w:szCs w:val="20"/>
                <w:lang w:eastAsia="ru-RU"/>
              </w:rPr>
              <w:t>Категория документа</w:t>
            </w:r>
          </w:p>
        </w:tc>
        <w:tc>
          <w:tcPr>
            <w:tcW w:w="2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>
            <w:pPr>
              <w:widowControl w:val="0"/>
              <w:spacing w:line="23" w:lineRule="atLeast"/>
              <w:jc w:val="center"/>
            </w:pPr>
            <w:r>
              <w:rPr>
                <w:rFonts w:ascii="Times" w:eastAsia="Times New Roman" w:hAnsi="Times" w:cs="Times"/>
                <w:b/>
                <w:color w:val="000000"/>
                <w:sz w:val="20"/>
                <w:szCs w:val="20"/>
                <w:lang w:eastAsia="ru-RU"/>
              </w:rPr>
              <w:t>Наименование документа</w:t>
            </w:r>
          </w:p>
        </w:tc>
        <w:tc>
          <w:tcPr>
            <w:tcW w:w="311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>
            <w:pPr>
              <w:widowControl w:val="0"/>
              <w:spacing w:line="23" w:lineRule="atLeast"/>
              <w:jc w:val="center"/>
            </w:pPr>
            <w:r w:rsidRPr="000D3A1F">
              <w:rPr>
                <w:rFonts w:ascii="Times" w:eastAsia="Times New Roman" w:hAnsi="Times" w:cs="Times"/>
                <w:b/>
                <w:color w:val="000000"/>
                <w:sz w:val="20"/>
                <w:szCs w:val="20"/>
                <w:shd w:val="clear" w:color="auto" w:fill="FFFFFF"/>
                <w:lang w:eastAsia="ru-RU"/>
              </w:rPr>
              <w:t>При подаче в Администрацию</w:t>
            </w:r>
          </w:p>
        </w:tc>
        <w:tc>
          <w:tcPr>
            <w:tcW w:w="31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>
            <w:pPr>
              <w:widowControl w:val="0"/>
              <w:spacing w:line="23" w:lineRule="atLeast"/>
              <w:jc w:val="center"/>
            </w:pPr>
            <w:r>
              <w:rPr>
                <w:rFonts w:ascii="Times" w:hAnsi="Times" w:cs="Times"/>
                <w:b/>
                <w:bCs/>
                <w:color w:val="000000"/>
                <w:sz w:val="20"/>
                <w:szCs w:val="20"/>
              </w:rPr>
              <w:t>Посредством РПГУ</w:t>
            </w:r>
          </w:p>
        </w:tc>
        <w:tc>
          <w:tcPr>
            <w:tcW w:w="39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D08A2" w:rsidRDefault="00AD08A2">
            <w:pPr>
              <w:widowControl w:val="0"/>
              <w:spacing w:line="23" w:lineRule="atLeast"/>
              <w:jc w:val="center"/>
            </w:pPr>
            <w:r w:rsidRPr="000D3A1F">
              <w:rPr>
                <w:rFonts w:ascii="Times" w:hAnsi="Times" w:cs="Times"/>
                <w:b/>
                <w:bCs/>
                <w:color w:val="000000"/>
                <w:sz w:val="20"/>
                <w:szCs w:val="20"/>
                <w:shd w:val="clear" w:color="auto" w:fill="FFFFFF"/>
              </w:rPr>
              <w:t>При подаче способами, предусмотренными Федеральным законом от 27.07.2010 № 210-ФЗ «Об организации предоставления государственных и муниципальных услуг».</w:t>
            </w:r>
          </w:p>
        </w:tc>
      </w:tr>
      <w:tr w:rsidR="00AD08A2">
        <w:tc>
          <w:tcPr>
            <w:tcW w:w="15368" w:type="dxa"/>
            <w:gridSpan w:val="9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D08A2" w:rsidRDefault="00AD08A2">
            <w:pPr>
              <w:widowControl w:val="0"/>
              <w:spacing w:line="23" w:lineRule="atLeast"/>
              <w:ind w:firstLine="709"/>
              <w:jc w:val="center"/>
            </w:pPr>
            <w:r>
              <w:rPr>
                <w:rFonts w:ascii="Times" w:eastAsia="Times New Roman" w:hAnsi="Times" w:cs="Times"/>
                <w:b/>
                <w:color w:val="000000"/>
                <w:sz w:val="20"/>
                <w:szCs w:val="20"/>
                <w:lang w:eastAsia="ru-RU"/>
              </w:rPr>
              <w:t>Документы, необходимые для предоставления Муниципальной услуги и обязательные для представления Заявителем</w:t>
            </w:r>
          </w:p>
        </w:tc>
      </w:tr>
      <w:tr w:rsidR="00AD08A2" w:rsidRPr="000D3A1F" w:rsidTr="00BD1063">
        <w:tc>
          <w:tcPr>
            <w:tcW w:w="5474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 w:rsidP="00BD1063">
            <w:pPr>
              <w:pStyle w:val="afb"/>
              <w:widowControl w:val="0"/>
              <w:rPr>
                <w:rFonts w:hint="eastAsia"/>
              </w:rPr>
            </w:pPr>
            <w:r>
              <w:rPr>
                <w:rFonts w:ascii="Times" w:hAnsi="Times" w:cs="Times"/>
                <w:color w:val="000000"/>
                <w:sz w:val="20"/>
                <w:szCs w:val="20"/>
              </w:rPr>
              <w:t>Запрос</w:t>
            </w:r>
          </w:p>
        </w:tc>
        <w:tc>
          <w:tcPr>
            <w:tcW w:w="2835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 w:rsidP="00BD1063">
            <w:pPr>
              <w:spacing w:line="276" w:lineRule="auto"/>
            </w:pPr>
            <w:r>
              <w:rPr>
                <w:rFonts w:ascii="Times" w:eastAsia="Times New Roman" w:hAnsi="Times" w:cs="Times"/>
                <w:color w:val="000000"/>
                <w:kern w:val="0"/>
                <w:sz w:val="20"/>
                <w:szCs w:val="20"/>
                <w:lang w:eastAsia="ru-RU" w:bidi="ar-SA"/>
              </w:rPr>
              <w:t>Запрос должен быть подписан собственноручной подписью Заявителя или представителя Заявителя, уполномоченного на подписание документов</w:t>
            </w:r>
          </w:p>
          <w:p w:rsidR="00AD08A2" w:rsidRDefault="00AD08A2" w:rsidP="00BD1063">
            <w:pPr>
              <w:spacing w:line="276" w:lineRule="auto"/>
            </w:pPr>
          </w:p>
        </w:tc>
        <w:tc>
          <w:tcPr>
            <w:tcW w:w="3118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 w:rsidP="00BD1063">
            <w:pPr>
              <w:widowControl w:val="0"/>
              <w:spacing w:line="23" w:lineRule="atLeast"/>
            </w:pPr>
            <w:r>
              <w:rPr>
                <w:rFonts w:ascii="Times" w:eastAsia="Times New Roman" w:hAnsi="Times" w:cs="Times"/>
                <w:color w:val="000000"/>
                <w:sz w:val="20"/>
                <w:szCs w:val="20"/>
                <w:lang w:eastAsia="ru-RU"/>
              </w:rPr>
              <w:t>Заполняется интерактивная форма Запроса</w:t>
            </w:r>
          </w:p>
          <w:p w:rsidR="00AD08A2" w:rsidRDefault="00AD08A2" w:rsidP="00BD1063">
            <w:pPr>
              <w:widowControl w:val="0"/>
            </w:pPr>
            <w:r>
              <w:rPr>
                <w:rFonts w:ascii="Times" w:eastAsia="Times New Roman" w:hAnsi="Times" w:cs="Times"/>
                <w:color w:val="000000"/>
                <w:sz w:val="20"/>
                <w:szCs w:val="20"/>
                <w:lang w:eastAsia="ru-RU"/>
              </w:rPr>
              <w:t>После заполнения интерактивной формы Запрос должен быть распечатан и подписан собственноручной подписью Заявителя или представителя Заявителя, уполномоченного на подписание документов, и совместно проживающими с ним гражданами или их уполномоченными представителями.</w:t>
            </w:r>
          </w:p>
          <w:p w:rsidR="00AD08A2" w:rsidRDefault="00AD08A2" w:rsidP="00BD1063">
            <w:pPr>
              <w:widowControl w:val="0"/>
            </w:pPr>
            <w:r>
              <w:rPr>
                <w:rFonts w:ascii="Times" w:eastAsia="Times New Roman" w:hAnsi="Times" w:cs="Times"/>
                <w:color w:val="000000"/>
                <w:sz w:val="20"/>
                <w:szCs w:val="20"/>
                <w:shd w:val="clear" w:color="auto" w:fill="FFFFFF"/>
                <w:lang w:eastAsia="ru-RU"/>
              </w:rPr>
              <w:t>Электронный образ подписанного Запроса прилагается к комплекту документов</w:t>
            </w:r>
          </w:p>
        </w:tc>
        <w:tc>
          <w:tcPr>
            <w:tcW w:w="3941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D08A2" w:rsidRDefault="00AD08A2" w:rsidP="00BD1063">
            <w:pPr>
              <w:spacing w:line="276" w:lineRule="auto"/>
            </w:pPr>
            <w:r>
              <w:rPr>
                <w:rFonts w:ascii="Times" w:eastAsia="Times New Roman" w:hAnsi="Times" w:cs="Times"/>
                <w:color w:val="000000"/>
                <w:kern w:val="0"/>
                <w:sz w:val="20"/>
                <w:szCs w:val="20"/>
                <w:lang w:eastAsia="ru-RU" w:bidi="ar-SA"/>
              </w:rPr>
              <w:t>Запрос должен быть подписан собственноручной подписью Заявителя или представителя Заявителя, уполномоченного на подписание документов</w:t>
            </w:r>
          </w:p>
          <w:p w:rsidR="00AD08A2" w:rsidRDefault="00AD08A2" w:rsidP="00BD1063">
            <w:pPr>
              <w:spacing w:line="276" w:lineRule="auto"/>
            </w:pPr>
          </w:p>
        </w:tc>
      </w:tr>
      <w:tr w:rsidR="00AD08A2" w:rsidRPr="000D3A1F" w:rsidTr="00BD1063">
        <w:tc>
          <w:tcPr>
            <w:tcW w:w="263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 w:rsidP="00BD1063">
            <w:pPr>
              <w:widowControl w:val="0"/>
              <w:tabs>
                <w:tab w:val="left" w:pos="760"/>
              </w:tabs>
              <w:spacing w:line="23" w:lineRule="atLeast"/>
            </w:pPr>
            <w:r w:rsidRPr="000D3A1F">
              <w:rPr>
                <w:rFonts w:ascii="Times" w:eastAsia="Times New Roman" w:hAnsi="Times" w:cs="Times"/>
                <w:color w:val="000000"/>
                <w:sz w:val="20"/>
                <w:szCs w:val="20"/>
                <w:shd w:val="clear" w:color="auto" w:fill="FFFFFF"/>
                <w:lang w:eastAsia="ru-RU"/>
              </w:rPr>
              <w:lastRenderedPageBreak/>
              <w:t>Документ, удостоверяющий личность Заявителя</w:t>
            </w:r>
          </w:p>
          <w:p w:rsidR="00AD08A2" w:rsidRDefault="00AD08A2" w:rsidP="00BD1063">
            <w:pPr>
              <w:widowControl w:val="0"/>
              <w:tabs>
                <w:tab w:val="left" w:pos="760"/>
              </w:tabs>
              <w:spacing w:line="23" w:lineRule="atLeast"/>
              <w:rPr>
                <w:rFonts w:ascii="Times" w:eastAsia="Times New Roman" w:hAnsi="Times" w:cs="Times"/>
                <w:color w:val="000000"/>
                <w:sz w:val="20"/>
                <w:szCs w:val="20"/>
                <w:shd w:val="clear" w:color="auto" w:fill="FFFF00"/>
                <w:lang w:eastAsia="ru-RU"/>
              </w:rPr>
            </w:pPr>
          </w:p>
          <w:p w:rsidR="00AD08A2" w:rsidRDefault="00AD08A2" w:rsidP="00BD1063">
            <w:pPr>
              <w:widowControl w:val="0"/>
              <w:tabs>
                <w:tab w:val="left" w:pos="760"/>
              </w:tabs>
              <w:spacing w:line="23" w:lineRule="atLeast"/>
              <w:rPr>
                <w:rFonts w:ascii="Times" w:eastAsia="Times New Roman" w:hAnsi="Times" w:cs="Times"/>
                <w:color w:val="000000"/>
                <w:sz w:val="20"/>
                <w:szCs w:val="20"/>
                <w:shd w:val="clear" w:color="auto" w:fill="FFFF00"/>
                <w:lang w:eastAsia="ru-RU"/>
              </w:rPr>
            </w:pPr>
          </w:p>
          <w:p w:rsidR="00AD08A2" w:rsidRDefault="00AD08A2" w:rsidP="00BD1063">
            <w:pPr>
              <w:widowControl w:val="0"/>
              <w:tabs>
                <w:tab w:val="left" w:pos="760"/>
              </w:tabs>
              <w:spacing w:line="23" w:lineRule="atLeast"/>
              <w:rPr>
                <w:rFonts w:ascii="Times" w:eastAsia="Times New Roman" w:hAnsi="Times" w:cs="Times"/>
                <w:color w:val="000000"/>
                <w:sz w:val="20"/>
                <w:szCs w:val="20"/>
                <w:shd w:val="clear" w:color="auto" w:fill="FFFF00"/>
                <w:lang w:eastAsia="ru-RU"/>
              </w:rPr>
            </w:pPr>
          </w:p>
        </w:tc>
        <w:tc>
          <w:tcPr>
            <w:tcW w:w="2842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 w:rsidP="00BD1063">
            <w:pPr>
              <w:widowControl w:val="0"/>
              <w:spacing w:line="23" w:lineRule="atLeast"/>
            </w:pPr>
            <w:r>
              <w:rPr>
                <w:rFonts w:ascii="Times" w:eastAsia="Times New Roman" w:hAnsi="Times" w:cs="Times"/>
                <w:color w:val="000000"/>
                <w:sz w:val="20"/>
                <w:szCs w:val="20"/>
                <w:lang w:eastAsia="ru-RU"/>
              </w:rPr>
              <w:t>Паспорт гражданина Российской Федерации.</w:t>
            </w:r>
          </w:p>
          <w:p w:rsidR="00AD08A2" w:rsidRDefault="00AD08A2" w:rsidP="00BD1063">
            <w:pPr>
              <w:widowControl w:val="0"/>
              <w:spacing w:line="23" w:lineRule="atLeast"/>
              <w:rPr>
                <w:rFonts w:ascii="Times" w:eastAsia="Times New Roman" w:hAnsi="Times" w:cs="Times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835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 w:rsidP="00BD1063">
            <w:pPr>
              <w:pStyle w:val="110"/>
              <w:spacing w:line="23" w:lineRule="atLeast"/>
              <w:jc w:val="left"/>
            </w:pPr>
            <w:r>
              <w:rPr>
                <w:rFonts w:ascii="Times" w:eastAsia="Times New Roman" w:hAnsi="Times" w:cs="Times"/>
                <w:color w:val="000000"/>
                <w:sz w:val="20"/>
                <w:szCs w:val="20"/>
                <w:lang w:eastAsia="ru-RU"/>
              </w:rPr>
              <w:t>Предоставляется оригинал документа для снятия копии документа.</w:t>
            </w:r>
          </w:p>
        </w:tc>
        <w:tc>
          <w:tcPr>
            <w:tcW w:w="3118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 w:rsidP="00BD1063">
            <w:pPr>
              <w:widowControl w:val="0"/>
            </w:pPr>
            <w:r>
              <w:rPr>
                <w:sz w:val="20"/>
                <w:szCs w:val="20"/>
              </w:rPr>
              <w:t xml:space="preserve">Электронный образ документа не предоставляется, Заявитель авторизуется на РПГУ посредством подтвержденной учетной записи </w:t>
            </w:r>
          </w:p>
          <w:p w:rsidR="00AD08A2" w:rsidRDefault="00AD08A2" w:rsidP="00BD1063">
            <w:pPr>
              <w:pStyle w:val="110"/>
              <w:widowControl w:val="0"/>
              <w:jc w:val="left"/>
            </w:pPr>
            <w:r>
              <w:rPr>
                <w:sz w:val="20"/>
                <w:szCs w:val="20"/>
              </w:rPr>
              <w:t xml:space="preserve">в </w:t>
            </w:r>
            <w:bookmarkStart w:id="55" w:name="_Hlk2739920311"/>
            <w:r>
              <w:rPr>
                <w:rFonts w:ascii="Times" w:eastAsia="Times New Roman" w:hAnsi="Times" w:cs="Times"/>
                <w:color w:val="000000"/>
                <w:sz w:val="20"/>
                <w:szCs w:val="20"/>
                <w:lang w:eastAsia="ru-RU"/>
              </w:rPr>
              <w:t>ЕСИА</w:t>
            </w:r>
            <w:bookmarkEnd w:id="55"/>
          </w:p>
          <w:p w:rsidR="00AD08A2" w:rsidRDefault="00AD08A2" w:rsidP="00BD1063">
            <w:pPr>
              <w:pStyle w:val="110"/>
              <w:widowControl w:val="0"/>
              <w:jc w:val="left"/>
              <w:rPr>
                <w:rFonts w:ascii="Times" w:eastAsia="Times New Roman" w:hAnsi="Times" w:cs="Times"/>
                <w:color w:val="000000"/>
                <w:sz w:val="20"/>
                <w:szCs w:val="20"/>
                <w:lang w:eastAsia="ru-RU"/>
              </w:rPr>
            </w:pPr>
            <w:bookmarkStart w:id="56" w:name="_Hlk273992031111"/>
            <w:bookmarkEnd w:id="56"/>
          </w:p>
        </w:tc>
        <w:tc>
          <w:tcPr>
            <w:tcW w:w="3941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D08A2" w:rsidRDefault="00AD08A2" w:rsidP="00BD1063">
            <w:pPr>
              <w:spacing w:line="276" w:lineRule="auto"/>
            </w:pPr>
            <w:r>
              <w:rPr>
                <w:rFonts w:ascii="Times" w:eastAsia="Times New Roman" w:hAnsi="Times" w:cs="Times"/>
                <w:color w:val="000000"/>
                <w:kern w:val="0"/>
                <w:sz w:val="20"/>
                <w:szCs w:val="20"/>
                <w:lang w:eastAsia="en-US" w:bidi="ar-SA"/>
              </w:rPr>
              <w:t>Предоставляется копия документа, заверенная надлежащим образом/электронный образ документа</w:t>
            </w:r>
          </w:p>
        </w:tc>
      </w:tr>
      <w:tr w:rsidR="00AD08A2" w:rsidTr="00BD1063">
        <w:tc>
          <w:tcPr>
            <w:tcW w:w="263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 w:rsidP="00BD1063">
            <w:pPr>
              <w:widowControl w:val="0"/>
              <w:tabs>
                <w:tab w:val="left" w:pos="760"/>
              </w:tabs>
              <w:spacing w:line="23" w:lineRule="atLeast"/>
            </w:pPr>
            <w:r w:rsidRPr="000D3A1F">
              <w:rPr>
                <w:rFonts w:ascii="Times" w:eastAsia="Times New Roman" w:hAnsi="Times" w:cs="Times"/>
                <w:color w:val="000000"/>
                <w:sz w:val="20"/>
                <w:szCs w:val="20"/>
                <w:shd w:val="clear" w:color="auto" w:fill="FFFFFF"/>
                <w:lang w:eastAsia="ru-RU"/>
              </w:rPr>
              <w:t>Документ, удостоверяющий личность совместно проживающих с Заявителем граждан, зарегистрированных в данном жилом помещении по месту жительства</w:t>
            </w:r>
          </w:p>
        </w:tc>
        <w:tc>
          <w:tcPr>
            <w:tcW w:w="2842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 w:rsidP="00BD1063">
            <w:pPr>
              <w:widowControl w:val="0"/>
              <w:spacing w:line="23" w:lineRule="atLeast"/>
            </w:pPr>
            <w:r>
              <w:rPr>
                <w:rFonts w:ascii="Times" w:eastAsia="Times New Roman" w:hAnsi="Times" w:cs="Times"/>
                <w:color w:val="000000"/>
                <w:sz w:val="20"/>
                <w:szCs w:val="20"/>
                <w:lang w:eastAsia="ru-RU"/>
              </w:rPr>
              <w:t>Паспорт гражданина Российской Федерации</w:t>
            </w:r>
          </w:p>
        </w:tc>
        <w:tc>
          <w:tcPr>
            <w:tcW w:w="2835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 w:rsidP="00BD1063">
            <w:pPr>
              <w:pStyle w:val="110"/>
              <w:spacing w:line="23" w:lineRule="atLeast"/>
              <w:jc w:val="left"/>
            </w:pPr>
            <w:r>
              <w:rPr>
                <w:rFonts w:ascii="Times" w:eastAsia="Times New Roman" w:hAnsi="Times" w:cs="Times"/>
                <w:color w:val="000000"/>
                <w:sz w:val="20"/>
                <w:szCs w:val="20"/>
                <w:lang w:eastAsia="ru-RU"/>
              </w:rPr>
              <w:t>Предоставляется оригинал документа для снятия копии документа.</w:t>
            </w:r>
          </w:p>
        </w:tc>
        <w:tc>
          <w:tcPr>
            <w:tcW w:w="3118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 w:rsidP="00BD1063">
            <w:pPr>
              <w:pStyle w:val="110"/>
              <w:widowControl w:val="0"/>
              <w:jc w:val="left"/>
            </w:pPr>
            <w:bookmarkStart w:id="57" w:name="_Hlk2739920311112"/>
            <w:r>
              <w:rPr>
                <w:rFonts w:ascii="Times" w:eastAsia="Times New Roman" w:hAnsi="Times" w:cs="Times"/>
                <w:color w:val="000000"/>
                <w:sz w:val="20"/>
                <w:szCs w:val="20"/>
                <w:lang w:eastAsia="ru-RU"/>
              </w:rPr>
              <w:t>Предоставляется электронный образ документа</w:t>
            </w:r>
            <w:bookmarkEnd w:id="57"/>
          </w:p>
        </w:tc>
        <w:tc>
          <w:tcPr>
            <w:tcW w:w="3941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D08A2" w:rsidRDefault="00AD08A2" w:rsidP="00BD1063">
            <w:pPr>
              <w:spacing w:line="276" w:lineRule="auto"/>
            </w:pPr>
            <w:r>
              <w:rPr>
                <w:rFonts w:ascii="Times" w:eastAsia="Times New Roman" w:hAnsi="Times" w:cs="Times"/>
                <w:color w:val="000000"/>
                <w:kern w:val="0"/>
                <w:sz w:val="20"/>
                <w:szCs w:val="20"/>
                <w:lang w:eastAsia="en-US" w:bidi="ar-SA"/>
              </w:rPr>
              <w:t>Предоставляется копия документа, заверенная надлежащим образом/электронный образ документа</w:t>
            </w:r>
          </w:p>
        </w:tc>
      </w:tr>
      <w:tr w:rsidR="00AD08A2" w:rsidRPr="000D3A1F" w:rsidTr="00BD1063">
        <w:tc>
          <w:tcPr>
            <w:tcW w:w="263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 w:rsidP="00BD1063">
            <w:pPr>
              <w:pStyle w:val="afb"/>
              <w:widowControl w:val="0"/>
              <w:snapToGrid w:val="0"/>
              <w:rPr>
                <w:rFonts w:ascii="Times" w:eastAsia="Times New Roman" w:hAnsi="Times" w:cs="Times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842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 w:rsidP="00BD1063">
            <w:pPr>
              <w:widowControl w:val="0"/>
              <w:spacing w:line="23" w:lineRule="atLeast"/>
            </w:pPr>
            <w:proofErr w:type="gramStart"/>
            <w:r>
              <w:rPr>
                <w:rFonts w:ascii="Times" w:eastAsia="Times New Roman" w:hAnsi="Times" w:cs="Times"/>
                <w:color w:val="000000"/>
                <w:sz w:val="20"/>
                <w:szCs w:val="20"/>
                <w:lang w:eastAsia="ru-RU"/>
              </w:rPr>
              <w:t>Свидетельство о рождении (</w:t>
            </w:r>
            <w:r>
              <w:rPr>
                <w:rFonts w:ascii="Times" w:hAnsi="Times" w:cs="Times"/>
                <w:color w:val="000000"/>
                <w:sz w:val="20"/>
                <w:szCs w:val="20"/>
              </w:rPr>
              <w:t xml:space="preserve">если документ выдан компетентным органом иностранного государства и сведения о наличии гражданства </w:t>
            </w:r>
            <w:r>
              <w:rPr>
                <w:rFonts w:ascii="Times" w:eastAsia="Times New Roman" w:hAnsi="Times" w:cs="Times"/>
                <w:color w:val="000000"/>
                <w:sz w:val="20"/>
                <w:szCs w:val="20"/>
                <w:lang w:eastAsia="ru-RU"/>
              </w:rPr>
              <w:t>Российской Федерации</w:t>
            </w:r>
            <w:r>
              <w:rPr>
                <w:rFonts w:ascii="Times" w:hAnsi="Times" w:cs="Times"/>
                <w:color w:val="000000"/>
                <w:sz w:val="20"/>
                <w:szCs w:val="20"/>
              </w:rPr>
              <w:t xml:space="preserve"> отсутствуют — документ, подтверждающий наличие гражданства </w:t>
            </w:r>
            <w:r>
              <w:rPr>
                <w:rFonts w:ascii="Times" w:eastAsia="Times New Roman" w:hAnsi="Times" w:cs="Times"/>
                <w:color w:val="000000"/>
                <w:sz w:val="20"/>
                <w:szCs w:val="20"/>
                <w:lang w:eastAsia="ru-RU"/>
              </w:rPr>
              <w:t>Российской Федерации</w:t>
            </w:r>
            <w:r>
              <w:rPr>
                <w:rFonts w:ascii="Times" w:hAnsi="Times" w:cs="Times"/>
                <w:color w:val="000000"/>
                <w:sz w:val="20"/>
                <w:szCs w:val="20"/>
              </w:rPr>
              <w:t xml:space="preserve"> (для несовершеннолетних граждан)</w:t>
            </w:r>
            <w:proofErr w:type="gramEnd"/>
          </w:p>
        </w:tc>
        <w:tc>
          <w:tcPr>
            <w:tcW w:w="2835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 w:rsidP="00BD1063">
            <w:pPr>
              <w:pStyle w:val="110"/>
              <w:spacing w:line="23" w:lineRule="atLeast"/>
              <w:jc w:val="left"/>
            </w:pPr>
            <w:r>
              <w:rPr>
                <w:rFonts w:ascii="Times" w:eastAsia="Times New Roman" w:hAnsi="Times" w:cs="Times"/>
                <w:sz w:val="20"/>
                <w:szCs w:val="20"/>
                <w:lang w:eastAsia="ru-RU"/>
              </w:rPr>
              <w:t>Предоставляется оригинал документа для снятия копии документа.</w:t>
            </w:r>
          </w:p>
        </w:tc>
        <w:tc>
          <w:tcPr>
            <w:tcW w:w="3118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 w:rsidP="00BD1063">
            <w:pPr>
              <w:pStyle w:val="110"/>
              <w:widowControl w:val="0"/>
              <w:jc w:val="left"/>
            </w:pPr>
            <w:bookmarkStart w:id="58" w:name="_Hlk27399203111"/>
            <w:r>
              <w:rPr>
                <w:rFonts w:ascii="Times" w:eastAsia="Times New Roman" w:hAnsi="Times" w:cs="Times"/>
                <w:color w:val="000000"/>
                <w:sz w:val="20"/>
                <w:szCs w:val="20"/>
                <w:lang w:eastAsia="ru-RU"/>
              </w:rPr>
              <w:t>Предоставляется электронный образ документа</w:t>
            </w:r>
            <w:bookmarkEnd w:id="58"/>
          </w:p>
        </w:tc>
        <w:tc>
          <w:tcPr>
            <w:tcW w:w="3941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D08A2" w:rsidRDefault="00AD08A2" w:rsidP="00BD1063">
            <w:pPr>
              <w:spacing w:line="276" w:lineRule="auto"/>
            </w:pPr>
            <w:r>
              <w:rPr>
                <w:rFonts w:ascii="Times" w:eastAsia="Times New Roman" w:hAnsi="Times" w:cs="Times"/>
                <w:color w:val="000000"/>
                <w:kern w:val="0"/>
                <w:sz w:val="20"/>
                <w:szCs w:val="20"/>
                <w:lang w:eastAsia="en-US" w:bidi="ar-SA"/>
              </w:rPr>
              <w:t>Предоставляется копия документа, заверенная надлежащим образом/электронный образ документа</w:t>
            </w:r>
          </w:p>
        </w:tc>
      </w:tr>
      <w:tr w:rsidR="00AD08A2" w:rsidTr="00BD1063">
        <w:tc>
          <w:tcPr>
            <w:tcW w:w="263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 w:rsidP="00BD1063">
            <w:pPr>
              <w:widowControl w:val="0"/>
            </w:pPr>
            <w:r w:rsidRPr="000D3A1F">
              <w:rPr>
                <w:rFonts w:ascii="Times" w:eastAsia="Times New Roman" w:hAnsi="Times" w:cs="Times"/>
                <w:color w:val="000000"/>
                <w:sz w:val="20"/>
                <w:szCs w:val="20"/>
                <w:shd w:val="clear" w:color="auto" w:fill="FFFFFF"/>
              </w:rPr>
              <w:t>Документ, подтверждающий права гражданина на участие в приватизации жилого помещения</w:t>
            </w:r>
          </w:p>
        </w:tc>
        <w:tc>
          <w:tcPr>
            <w:tcW w:w="2842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 w:rsidP="00BD1063">
            <w:pPr>
              <w:widowControl w:val="0"/>
            </w:pPr>
            <w:r>
              <w:rPr>
                <w:rFonts w:ascii="Times" w:eastAsia="Times New Roman" w:hAnsi="Times" w:cs="Times"/>
                <w:color w:val="000000"/>
                <w:sz w:val="20"/>
                <w:szCs w:val="20"/>
                <w:shd w:val="clear" w:color="auto" w:fill="FFFFFF"/>
              </w:rPr>
              <w:t xml:space="preserve">Справка об участии/неучастии в приватизации на каждого гражданина, претендующего на приватизацию жилого помещения, со всех мест жительства (за исключением Московской области) с 04.07.1991 года до момента регистрации в занимаемом жилом помещении (в случае регистрации по месту жительства на территории </w:t>
            </w:r>
            <w:r>
              <w:rPr>
                <w:rFonts w:ascii="Times" w:eastAsia="Times New Roman" w:hAnsi="Times" w:cs="Times"/>
                <w:color w:val="000000"/>
                <w:sz w:val="20"/>
                <w:szCs w:val="20"/>
                <w:shd w:val="clear" w:color="auto" w:fill="FFFFFF"/>
              </w:rPr>
              <w:lastRenderedPageBreak/>
              <w:t>других субъектов Российской Федерации).</w:t>
            </w:r>
          </w:p>
        </w:tc>
        <w:tc>
          <w:tcPr>
            <w:tcW w:w="2835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 w:rsidP="00BD1063">
            <w:pPr>
              <w:pStyle w:val="110"/>
              <w:spacing w:line="240" w:lineRule="auto"/>
              <w:jc w:val="left"/>
            </w:pPr>
            <w:r>
              <w:rPr>
                <w:rFonts w:ascii="Times" w:eastAsia="Times New Roman" w:hAnsi="Times" w:cs="Times"/>
                <w:sz w:val="20"/>
                <w:szCs w:val="20"/>
                <w:lang w:eastAsia="ru-RU"/>
              </w:rPr>
              <w:lastRenderedPageBreak/>
              <w:t>Предоставляется оригинал документа для снятия копии документа.</w:t>
            </w:r>
          </w:p>
        </w:tc>
        <w:tc>
          <w:tcPr>
            <w:tcW w:w="3118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 w:rsidP="00BD1063">
            <w:pPr>
              <w:pStyle w:val="110"/>
              <w:widowControl w:val="0"/>
              <w:jc w:val="left"/>
            </w:pPr>
            <w:bookmarkStart w:id="59" w:name="_Hlk2739920311651"/>
            <w:r>
              <w:rPr>
                <w:rFonts w:ascii="Times" w:eastAsia="Times New Roman" w:hAnsi="Times" w:cs="Times"/>
                <w:color w:val="000000"/>
                <w:sz w:val="20"/>
                <w:szCs w:val="20"/>
                <w:lang w:eastAsia="ru-RU"/>
              </w:rPr>
              <w:t>Предоставляется электронный образ документа</w:t>
            </w:r>
            <w:bookmarkEnd w:id="59"/>
          </w:p>
          <w:p w:rsidR="00AD08A2" w:rsidRDefault="00AD08A2" w:rsidP="00BD1063">
            <w:pPr>
              <w:pStyle w:val="110"/>
              <w:widowControl w:val="0"/>
              <w:jc w:val="left"/>
              <w:rPr>
                <w:rFonts w:ascii="Times" w:eastAsia="Times New Roman" w:hAnsi="Times" w:cs="Times"/>
                <w:color w:val="000000"/>
                <w:sz w:val="20"/>
                <w:szCs w:val="20"/>
                <w:lang w:eastAsia="ru-RU"/>
              </w:rPr>
            </w:pPr>
          </w:p>
          <w:p w:rsidR="00AD08A2" w:rsidRDefault="00AD08A2" w:rsidP="00BD1063">
            <w:pPr>
              <w:rPr>
                <w:rFonts w:ascii="Times" w:eastAsia="Times New Roman" w:hAnsi="Times" w:cs="Times"/>
                <w:color w:val="000000"/>
                <w:sz w:val="20"/>
                <w:szCs w:val="20"/>
                <w:shd w:val="clear" w:color="auto" w:fill="FFFFFF"/>
                <w:lang w:eastAsia="ru-RU"/>
              </w:rPr>
            </w:pPr>
          </w:p>
          <w:p w:rsidR="00AD08A2" w:rsidRDefault="00AD08A2" w:rsidP="00BD1063">
            <w:pPr>
              <w:pStyle w:val="110"/>
              <w:widowControl w:val="0"/>
              <w:spacing w:line="240" w:lineRule="auto"/>
              <w:ind w:firstLine="709"/>
              <w:jc w:val="left"/>
              <w:rPr>
                <w:rFonts w:ascii="Times" w:eastAsia="Times New Roman" w:hAnsi="Times" w:cs="Times"/>
                <w:color w:val="000000"/>
                <w:sz w:val="20"/>
                <w:szCs w:val="20"/>
                <w:shd w:val="clear" w:color="auto" w:fill="FFFFFF"/>
                <w:lang w:eastAsia="ru-RU"/>
              </w:rPr>
            </w:pPr>
          </w:p>
        </w:tc>
        <w:tc>
          <w:tcPr>
            <w:tcW w:w="3941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D08A2" w:rsidRDefault="00AD08A2" w:rsidP="00BD1063">
            <w:pPr>
              <w:spacing w:line="276" w:lineRule="auto"/>
            </w:pPr>
            <w:r>
              <w:rPr>
                <w:rFonts w:ascii="Times" w:eastAsia="Times New Roman" w:hAnsi="Times" w:cs="Times"/>
                <w:color w:val="000000"/>
                <w:kern w:val="0"/>
                <w:sz w:val="20"/>
                <w:szCs w:val="20"/>
                <w:lang w:eastAsia="en-US" w:bidi="ar-SA"/>
              </w:rPr>
              <w:t>Предоставляется копия документа, заверенная надлежащим образом/электронный образ документа</w:t>
            </w:r>
          </w:p>
        </w:tc>
      </w:tr>
      <w:tr w:rsidR="00AD08A2" w:rsidTr="00BD1063">
        <w:tc>
          <w:tcPr>
            <w:tcW w:w="263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 w:rsidP="00BD1063">
            <w:pPr>
              <w:pStyle w:val="110"/>
              <w:widowControl w:val="0"/>
              <w:spacing w:line="240" w:lineRule="auto"/>
              <w:jc w:val="left"/>
            </w:pPr>
            <w:r>
              <w:rPr>
                <w:rFonts w:ascii="Times" w:eastAsia="Times New Roman" w:hAnsi="Times" w:cs="Times"/>
                <w:color w:val="000000"/>
                <w:sz w:val="20"/>
                <w:szCs w:val="20"/>
                <w:shd w:val="clear" w:color="auto" w:fill="FFFFFF"/>
                <w:lang w:eastAsia="ru-RU"/>
              </w:rPr>
              <w:lastRenderedPageBreak/>
              <w:t>Документ, подтверждающий факт регистрации по месту жительства</w:t>
            </w:r>
          </w:p>
        </w:tc>
        <w:tc>
          <w:tcPr>
            <w:tcW w:w="2842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 w:rsidP="00BD1063">
            <w:pPr>
              <w:pStyle w:val="110"/>
              <w:widowControl w:val="0"/>
              <w:spacing w:line="240" w:lineRule="auto"/>
              <w:jc w:val="left"/>
            </w:pPr>
            <w:proofErr w:type="gramStart"/>
            <w:r>
              <w:rPr>
                <w:rFonts w:ascii="Times" w:eastAsia="Times New Roman" w:hAnsi="Times" w:cs="Times"/>
                <w:color w:val="000000"/>
                <w:sz w:val="20"/>
                <w:szCs w:val="20"/>
                <w:shd w:val="clear" w:color="auto" w:fill="FFFFFF"/>
                <w:lang w:eastAsia="ru-RU"/>
              </w:rPr>
              <w:t>Выписка из домовой книги, поквартирная карточка или иной документ, подтверждающий факт регистрации по месту жительства, для граждан, претендующих на приватизацию жилого помещения, со всех мест жительства (за исключением Московской области) с 04.07.1991 года до момента регистрации в занимаемом жилом помещении (в случае регистрации по месту жительства на территории других субъектов Российской Федерации).</w:t>
            </w:r>
            <w:proofErr w:type="gramEnd"/>
          </w:p>
        </w:tc>
        <w:tc>
          <w:tcPr>
            <w:tcW w:w="2835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 w:rsidP="00BD1063">
            <w:pPr>
              <w:pStyle w:val="110"/>
              <w:spacing w:line="240" w:lineRule="auto"/>
              <w:jc w:val="left"/>
            </w:pPr>
            <w:r>
              <w:rPr>
                <w:rFonts w:ascii="Times" w:eastAsia="Times New Roman" w:hAnsi="Times" w:cs="Times"/>
                <w:sz w:val="20"/>
                <w:szCs w:val="20"/>
                <w:lang w:eastAsia="ru-RU"/>
              </w:rPr>
              <w:t>Предоставляется оригинал документа для снятия копии документа.</w:t>
            </w:r>
          </w:p>
        </w:tc>
        <w:tc>
          <w:tcPr>
            <w:tcW w:w="3118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 w:rsidP="00BD1063">
            <w:pPr>
              <w:pStyle w:val="110"/>
              <w:widowControl w:val="0"/>
              <w:jc w:val="left"/>
            </w:pPr>
            <w:bookmarkStart w:id="60" w:name="_Hlk2739920311641"/>
            <w:r>
              <w:rPr>
                <w:rFonts w:ascii="Times" w:eastAsia="Times New Roman" w:hAnsi="Times" w:cs="Times"/>
                <w:color w:val="000000"/>
                <w:sz w:val="20"/>
                <w:szCs w:val="20"/>
                <w:lang w:eastAsia="ru-RU"/>
              </w:rPr>
              <w:t>Предоставляется электронный образ документа</w:t>
            </w:r>
            <w:bookmarkEnd w:id="60"/>
          </w:p>
        </w:tc>
        <w:tc>
          <w:tcPr>
            <w:tcW w:w="3941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D08A2" w:rsidRDefault="00AD08A2" w:rsidP="00BD1063">
            <w:pPr>
              <w:spacing w:line="276" w:lineRule="auto"/>
            </w:pPr>
            <w:r>
              <w:rPr>
                <w:rFonts w:ascii="Times" w:eastAsia="Times New Roman" w:hAnsi="Times" w:cs="Times"/>
                <w:color w:val="000000"/>
                <w:kern w:val="0"/>
                <w:sz w:val="20"/>
                <w:szCs w:val="20"/>
                <w:lang w:eastAsia="en-US" w:bidi="ar-SA"/>
              </w:rPr>
              <w:t>Предоставляется копия документа, заверенная надлежащим образом/электронный образ документа</w:t>
            </w:r>
          </w:p>
        </w:tc>
      </w:tr>
      <w:tr w:rsidR="00AD08A2" w:rsidTr="00BD1063">
        <w:tc>
          <w:tcPr>
            <w:tcW w:w="2632" w:type="dxa"/>
            <w:vMerge w:val="restar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 w:rsidP="00BD1063">
            <w:pPr>
              <w:pStyle w:val="110"/>
              <w:widowControl w:val="0"/>
              <w:spacing w:line="240" w:lineRule="auto"/>
              <w:jc w:val="left"/>
            </w:pPr>
            <w:r>
              <w:rPr>
                <w:rFonts w:ascii="Times" w:hAnsi="Times" w:cs="Times"/>
                <w:color w:val="000000"/>
                <w:sz w:val="20"/>
                <w:szCs w:val="20"/>
              </w:rPr>
              <w:t>Заверенное в установленном законодательстве Российской Федерации порядке согласие гражданина об отказе участвовать в приватизации жилого помещения</w:t>
            </w:r>
          </w:p>
        </w:tc>
        <w:tc>
          <w:tcPr>
            <w:tcW w:w="2842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 w:rsidP="00BD1063">
            <w:pPr>
              <w:pStyle w:val="110"/>
              <w:widowControl w:val="0"/>
              <w:spacing w:line="240" w:lineRule="auto"/>
              <w:jc w:val="left"/>
            </w:pPr>
            <w:r>
              <w:rPr>
                <w:rFonts w:ascii="Times" w:hAnsi="Times" w:cs="Times"/>
                <w:color w:val="000000"/>
                <w:sz w:val="20"/>
                <w:szCs w:val="20"/>
              </w:rPr>
              <w:t xml:space="preserve">Заверенное в установленном законодательстве Российской Федерации порядке согласие гражданина об отказе участвовать в приватизации жилого помещения. </w:t>
            </w:r>
          </w:p>
        </w:tc>
        <w:tc>
          <w:tcPr>
            <w:tcW w:w="2835" w:type="dxa"/>
            <w:gridSpan w:val="2"/>
            <w:vMerge w:val="restar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 w:rsidP="00BD1063">
            <w:pPr>
              <w:pStyle w:val="110"/>
              <w:spacing w:line="240" w:lineRule="auto"/>
              <w:jc w:val="left"/>
            </w:pPr>
            <w:r>
              <w:rPr>
                <w:rFonts w:ascii="Times" w:eastAsia="Times New Roman" w:hAnsi="Times" w:cs="Times"/>
                <w:color w:val="000000"/>
                <w:sz w:val="20"/>
                <w:szCs w:val="20"/>
                <w:lang w:eastAsia="ru-RU"/>
              </w:rPr>
              <w:t>Предоставляется оригинал документа для снятия копии документа.</w:t>
            </w:r>
          </w:p>
        </w:tc>
        <w:tc>
          <w:tcPr>
            <w:tcW w:w="3118" w:type="dxa"/>
            <w:gridSpan w:val="2"/>
            <w:vMerge w:val="restart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 w:rsidP="00BD1063">
            <w:pPr>
              <w:pStyle w:val="110"/>
              <w:widowControl w:val="0"/>
              <w:jc w:val="left"/>
            </w:pPr>
            <w:bookmarkStart w:id="61" w:name="_Hlk273992031167"/>
            <w:r>
              <w:rPr>
                <w:rFonts w:ascii="Times" w:eastAsia="Times New Roman" w:hAnsi="Times" w:cs="Times"/>
                <w:color w:val="000000"/>
                <w:sz w:val="20"/>
                <w:szCs w:val="20"/>
                <w:lang w:eastAsia="ru-RU"/>
              </w:rPr>
              <w:t>Предоставляется электронный образ документа</w:t>
            </w:r>
            <w:bookmarkEnd w:id="61"/>
          </w:p>
        </w:tc>
        <w:tc>
          <w:tcPr>
            <w:tcW w:w="3941" w:type="dxa"/>
            <w:gridSpan w:val="2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D08A2" w:rsidRDefault="00AD08A2" w:rsidP="00BD1063">
            <w:pPr>
              <w:spacing w:line="276" w:lineRule="auto"/>
            </w:pPr>
            <w:r>
              <w:rPr>
                <w:rFonts w:ascii="Times" w:eastAsia="Times New Roman" w:hAnsi="Times" w:cs="Times"/>
                <w:color w:val="000000"/>
                <w:kern w:val="0"/>
                <w:sz w:val="20"/>
                <w:szCs w:val="20"/>
                <w:lang w:eastAsia="en-US" w:bidi="ar-SA"/>
              </w:rPr>
              <w:t>Предоставляется копия документа, заверенная надлежащим образом/электронный образ документа</w:t>
            </w:r>
          </w:p>
        </w:tc>
      </w:tr>
      <w:tr w:rsidR="00AD08A2" w:rsidRPr="000D3A1F" w:rsidTr="00BD1063">
        <w:tc>
          <w:tcPr>
            <w:tcW w:w="2632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>
            <w:pPr>
              <w:snapToGrid w:val="0"/>
              <w:jc w:val="both"/>
              <w:rPr>
                <w:rFonts w:ascii="Times" w:hAnsi="Times" w:cs="Times"/>
                <w:sz w:val="20"/>
                <w:szCs w:val="20"/>
              </w:rPr>
            </w:pPr>
          </w:p>
        </w:tc>
        <w:tc>
          <w:tcPr>
            <w:tcW w:w="2842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 w:rsidP="00BD1063">
            <w:pPr>
              <w:pStyle w:val="110"/>
              <w:widowControl w:val="0"/>
              <w:spacing w:line="240" w:lineRule="auto"/>
              <w:jc w:val="left"/>
            </w:pPr>
            <w:r>
              <w:rPr>
                <w:rFonts w:ascii="Times" w:hAnsi="Times" w:cs="Times"/>
                <w:color w:val="000000"/>
                <w:sz w:val="20"/>
                <w:szCs w:val="20"/>
                <w:shd w:val="clear" w:color="auto" w:fill="FFFFFF"/>
              </w:rPr>
              <w:t xml:space="preserve">Для граждан, проходящих военную службу или отбывающих наказание в исправительных учреждениях, данный документ может быть заверен командиром части или начальником исправительного учреждения (соответственно). </w:t>
            </w:r>
          </w:p>
          <w:p w:rsidR="00AD08A2" w:rsidRDefault="00AD08A2" w:rsidP="00BD1063">
            <w:pPr>
              <w:pStyle w:val="110"/>
              <w:widowControl w:val="0"/>
              <w:spacing w:line="240" w:lineRule="auto"/>
              <w:jc w:val="left"/>
            </w:pPr>
            <w:r>
              <w:rPr>
                <w:rFonts w:ascii="Times" w:hAnsi="Times" w:cs="Times"/>
                <w:color w:val="000000"/>
                <w:sz w:val="20"/>
                <w:szCs w:val="20"/>
                <w:shd w:val="clear" w:color="auto" w:fill="FFFFFF"/>
              </w:rPr>
              <w:t xml:space="preserve">Лицам, отбывшим наказание, также необходимо </w:t>
            </w:r>
            <w:proofErr w:type="gramStart"/>
            <w:r>
              <w:rPr>
                <w:rFonts w:ascii="Times" w:hAnsi="Times" w:cs="Times"/>
                <w:color w:val="000000"/>
                <w:sz w:val="20"/>
                <w:szCs w:val="20"/>
                <w:shd w:val="clear" w:color="auto" w:fill="FFFFFF"/>
              </w:rPr>
              <w:t>предоставить справку</w:t>
            </w:r>
            <w:proofErr w:type="gramEnd"/>
            <w:r>
              <w:rPr>
                <w:rFonts w:ascii="Times" w:hAnsi="Times" w:cs="Times"/>
                <w:color w:val="000000"/>
                <w:sz w:val="20"/>
                <w:szCs w:val="20"/>
                <w:shd w:val="clear" w:color="auto" w:fill="FFFFFF"/>
              </w:rPr>
              <w:t xml:space="preserve"> об освобождении.</w:t>
            </w:r>
          </w:p>
        </w:tc>
        <w:tc>
          <w:tcPr>
            <w:tcW w:w="2835" w:type="dxa"/>
            <w:gridSpan w:val="2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>
            <w:pPr>
              <w:pStyle w:val="110"/>
              <w:widowControl w:val="0"/>
              <w:snapToGrid w:val="0"/>
              <w:spacing w:line="240" w:lineRule="auto"/>
              <w:rPr>
                <w:rFonts w:ascii="Times" w:hAnsi="Times" w:cs="Times"/>
                <w:color w:val="000000"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3118" w:type="dxa"/>
            <w:gridSpan w:val="2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>
            <w:pPr>
              <w:snapToGrid w:val="0"/>
              <w:jc w:val="both"/>
              <w:rPr>
                <w:rFonts w:ascii="Times" w:hAnsi="Times" w:cs="Times"/>
                <w:color w:val="000000"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3941" w:type="dxa"/>
            <w:gridSpan w:val="2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D08A2" w:rsidRDefault="00AD08A2">
            <w:pPr>
              <w:snapToGrid w:val="0"/>
              <w:jc w:val="both"/>
              <w:rPr>
                <w:rFonts w:ascii="Times" w:hAnsi="Times" w:cs="Times"/>
                <w:color w:val="000000"/>
                <w:sz w:val="20"/>
                <w:szCs w:val="20"/>
                <w:shd w:val="clear" w:color="auto" w:fill="FFFFFF"/>
              </w:rPr>
            </w:pPr>
          </w:p>
        </w:tc>
      </w:tr>
      <w:tr w:rsidR="00AD08A2" w:rsidRPr="000D3A1F" w:rsidTr="00BD1063">
        <w:tc>
          <w:tcPr>
            <w:tcW w:w="263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 w:rsidP="00BD1063">
            <w:pPr>
              <w:pStyle w:val="110"/>
              <w:widowControl w:val="0"/>
              <w:spacing w:line="240" w:lineRule="auto"/>
              <w:jc w:val="left"/>
            </w:pPr>
            <w:r w:rsidRPr="000D3A1F">
              <w:rPr>
                <w:rFonts w:ascii="Times" w:hAnsi="Times" w:cs="Times"/>
                <w:sz w:val="20"/>
                <w:szCs w:val="20"/>
                <w:shd w:val="clear" w:color="auto" w:fill="FFFFFF"/>
              </w:rPr>
              <w:lastRenderedPageBreak/>
              <w:t>Документ, удостоверяющий личность представителя Заявителя</w:t>
            </w:r>
          </w:p>
          <w:p w:rsidR="00AD08A2" w:rsidRPr="000D3A1F" w:rsidRDefault="00AD08A2" w:rsidP="00BD1063">
            <w:pPr>
              <w:pStyle w:val="110"/>
              <w:widowControl w:val="0"/>
              <w:spacing w:line="240" w:lineRule="auto"/>
              <w:jc w:val="left"/>
            </w:pPr>
          </w:p>
          <w:p w:rsidR="00AD08A2" w:rsidRPr="000D3A1F" w:rsidRDefault="00AD08A2" w:rsidP="00BD1063">
            <w:pPr>
              <w:widowControl w:val="0"/>
              <w:tabs>
                <w:tab w:val="left" w:pos="760"/>
              </w:tabs>
              <w:spacing w:line="23" w:lineRule="atLeast"/>
              <w:rPr>
                <w:rFonts w:ascii="Times" w:hAnsi="Times" w:cs="Times"/>
                <w:sz w:val="20"/>
                <w:szCs w:val="20"/>
                <w:shd w:val="clear" w:color="auto" w:fill="FFFFFF"/>
              </w:rPr>
            </w:pPr>
          </w:p>
          <w:p w:rsidR="00AD08A2" w:rsidRPr="000D3A1F" w:rsidRDefault="00AD08A2" w:rsidP="00BD1063">
            <w:pPr>
              <w:widowControl w:val="0"/>
              <w:tabs>
                <w:tab w:val="left" w:pos="760"/>
              </w:tabs>
              <w:spacing w:line="23" w:lineRule="atLeast"/>
              <w:rPr>
                <w:rFonts w:ascii="Times" w:hAnsi="Times" w:cs="Times"/>
                <w:sz w:val="20"/>
                <w:szCs w:val="20"/>
                <w:shd w:val="clear" w:color="auto" w:fill="FFFFFF"/>
              </w:rPr>
            </w:pPr>
          </w:p>
          <w:p w:rsidR="00AD08A2" w:rsidRPr="000D3A1F" w:rsidRDefault="00AD08A2" w:rsidP="00BD1063">
            <w:pPr>
              <w:widowControl w:val="0"/>
              <w:tabs>
                <w:tab w:val="left" w:pos="760"/>
              </w:tabs>
              <w:spacing w:line="23" w:lineRule="atLeast"/>
              <w:rPr>
                <w:rFonts w:ascii="Times" w:hAnsi="Times" w:cs="Times"/>
                <w:sz w:val="20"/>
                <w:szCs w:val="20"/>
                <w:shd w:val="clear" w:color="auto" w:fill="FFFFFF"/>
              </w:rPr>
            </w:pPr>
          </w:p>
          <w:p w:rsidR="00AD08A2" w:rsidRDefault="00AD08A2" w:rsidP="00BD1063">
            <w:pPr>
              <w:widowControl w:val="0"/>
              <w:tabs>
                <w:tab w:val="left" w:pos="760"/>
              </w:tabs>
              <w:spacing w:line="23" w:lineRule="atLeast"/>
              <w:rPr>
                <w:rFonts w:ascii="Times" w:eastAsia="Times New Roman" w:hAnsi="Times" w:cs="Times"/>
                <w:color w:val="000000"/>
                <w:sz w:val="20"/>
                <w:szCs w:val="20"/>
                <w:shd w:val="clear" w:color="auto" w:fill="FFFFFF"/>
                <w:lang w:eastAsia="ru-RU"/>
              </w:rPr>
            </w:pPr>
          </w:p>
        </w:tc>
        <w:tc>
          <w:tcPr>
            <w:tcW w:w="2842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 w:rsidP="00BD1063">
            <w:pPr>
              <w:pStyle w:val="110"/>
              <w:widowControl w:val="0"/>
              <w:spacing w:line="240" w:lineRule="auto"/>
              <w:jc w:val="left"/>
            </w:pPr>
            <w:r w:rsidRPr="000D3A1F">
              <w:rPr>
                <w:rFonts w:ascii="Times" w:hAnsi="Times" w:cs="Times"/>
                <w:sz w:val="20"/>
                <w:szCs w:val="20"/>
                <w:shd w:val="clear" w:color="auto" w:fill="FFFFFF"/>
              </w:rPr>
              <w:t>Паспорт гражданина Российской Федерации</w:t>
            </w:r>
          </w:p>
          <w:p w:rsidR="00AD08A2" w:rsidRPr="000D3A1F" w:rsidRDefault="00AD08A2" w:rsidP="00BD1063">
            <w:pPr>
              <w:pStyle w:val="110"/>
              <w:widowControl w:val="0"/>
              <w:spacing w:line="240" w:lineRule="auto"/>
              <w:jc w:val="left"/>
            </w:pPr>
          </w:p>
          <w:p w:rsidR="00AD08A2" w:rsidRDefault="00AD08A2" w:rsidP="00BD1063">
            <w:pPr>
              <w:pStyle w:val="110"/>
              <w:widowControl w:val="0"/>
              <w:spacing w:line="240" w:lineRule="auto"/>
              <w:jc w:val="left"/>
            </w:pPr>
            <w:r w:rsidRPr="000D3A1F">
              <w:rPr>
                <w:rFonts w:ascii="Times" w:hAnsi="Times" w:cs="Times"/>
                <w:sz w:val="20"/>
                <w:szCs w:val="20"/>
                <w:shd w:val="clear" w:color="auto" w:fill="FFFFFF"/>
              </w:rPr>
              <w:t>Паспорт гражданина иностранного государства</w:t>
            </w:r>
          </w:p>
        </w:tc>
        <w:tc>
          <w:tcPr>
            <w:tcW w:w="2835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 w:rsidP="00BD1063">
            <w:pPr>
              <w:pStyle w:val="110"/>
              <w:spacing w:line="240" w:lineRule="auto"/>
              <w:jc w:val="left"/>
            </w:pPr>
            <w:r w:rsidRPr="000D3A1F">
              <w:rPr>
                <w:rFonts w:ascii="Times" w:eastAsia="Times New Roman" w:hAnsi="Times" w:cs="Times"/>
                <w:sz w:val="20"/>
                <w:szCs w:val="20"/>
                <w:shd w:val="clear" w:color="auto" w:fill="FFFFFF"/>
                <w:lang w:eastAsia="ru-RU"/>
              </w:rPr>
              <w:t>Предоставляется оригинал документа для снятия копии документа.</w:t>
            </w:r>
          </w:p>
        </w:tc>
        <w:tc>
          <w:tcPr>
            <w:tcW w:w="3118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 w:rsidP="00BD1063">
            <w:pPr>
              <w:widowControl w:val="0"/>
            </w:pPr>
            <w:r w:rsidRPr="000D3A1F">
              <w:rPr>
                <w:rFonts w:ascii="Times" w:hAnsi="Times" w:cs="Times"/>
                <w:sz w:val="20"/>
                <w:szCs w:val="20"/>
                <w:shd w:val="clear" w:color="auto" w:fill="FFFFFF"/>
              </w:rPr>
              <w:t xml:space="preserve">Электронный образ документа не предоставляется, представитель Заявителя авторизуется на РПГУ посредством подтвержденной учетной записи </w:t>
            </w:r>
          </w:p>
          <w:p w:rsidR="00AD08A2" w:rsidRDefault="00AD08A2" w:rsidP="00BD1063">
            <w:pPr>
              <w:pStyle w:val="110"/>
              <w:widowControl w:val="0"/>
              <w:jc w:val="left"/>
            </w:pPr>
            <w:r w:rsidRPr="000D3A1F">
              <w:rPr>
                <w:rFonts w:ascii="Times" w:hAnsi="Times" w:cs="Times"/>
                <w:sz w:val="20"/>
                <w:szCs w:val="20"/>
                <w:shd w:val="clear" w:color="auto" w:fill="FFFFFF"/>
              </w:rPr>
              <w:t xml:space="preserve">в </w:t>
            </w:r>
            <w:bookmarkStart w:id="62" w:name="_Hlk27399203112"/>
            <w:r w:rsidRPr="000D3A1F">
              <w:rPr>
                <w:rFonts w:ascii="Times" w:eastAsia="Times New Roman" w:hAnsi="Times" w:cs="Times"/>
                <w:color w:val="000000"/>
                <w:sz w:val="20"/>
                <w:szCs w:val="20"/>
                <w:shd w:val="clear" w:color="auto" w:fill="FFFFFF"/>
                <w:lang w:eastAsia="ru-RU"/>
              </w:rPr>
              <w:t>ЕСИА</w:t>
            </w:r>
            <w:bookmarkEnd w:id="62"/>
          </w:p>
          <w:p w:rsidR="00AD08A2" w:rsidRPr="000D3A1F" w:rsidRDefault="00AD08A2" w:rsidP="00BD1063">
            <w:pPr>
              <w:pStyle w:val="110"/>
              <w:widowControl w:val="0"/>
              <w:jc w:val="left"/>
            </w:pPr>
          </w:p>
          <w:p w:rsidR="00AD08A2" w:rsidRDefault="00AD08A2" w:rsidP="00BD1063">
            <w:pPr>
              <w:pStyle w:val="110"/>
              <w:widowControl w:val="0"/>
              <w:jc w:val="left"/>
              <w:rPr>
                <w:rFonts w:ascii="Times" w:eastAsia="Times New Roman" w:hAnsi="Times" w:cs="Times"/>
                <w:color w:val="000000"/>
                <w:sz w:val="20"/>
                <w:szCs w:val="20"/>
                <w:shd w:val="clear" w:color="auto" w:fill="FFFFFF"/>
                <w:lang w:eastAsia="ru-RU"/>
              </w:rPr>
            </w:pPr>
            <w:bookmarkStart w:id="63" w:name="_Hlk2739920311111"/>
            <w:bookmarkEnd w:id="63"/>
          </w:p>
        </w:tc>
        <w:tc>
          <w:tcPr>
            <w:tcW w:w="3941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D08A2" w:rsidRDefault="00AD08A2" w:rsidP="00BD1063">
            <w:pPr>
              <w:spacing w:line="276" w:lineRule="auto"/>
            </w:pPr>
            <w:r w:rsidRPr="000D3A1F">
              <w:rPr>
                <w:rFonts w:ascii="Times" w:eastAsia="Times New Roman" w:hAnsi="Times" w:cs="Times"/>
                <w:color w:val="000000"/>
                <w:kern w:val="0"/>
                <w:sz w:val="20"/>
                <w:szCs w:val="20"/>
                <w:shd w:val="clear" w:color="auto" w:fill="FFFFFF"/>
                <w:lang w:eastAsia="en-US" w:bidi="ar-SA"/>
              </w:rPr>
              <w:t>Предоставляется копия документа, заверенная надлежащим образом/электронный образ документа</w:t>
            </w:r>
          </w:p>
        </w:tc>
      </w:tr>
      <w:tr w:rsidR="00AD08A2" w:rsidTr="00BD1063">
        <w:tc>
          <w:tcPr>
            <w:tcW w:w="263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 w:rsidP="00AA7E92">
            <w:pPr>
              <w:widowControl w:val="0"/>
              <w:tabs>
                <w:tab w:val="left" w:pos="760"/>
              </w:tabs>
              <w:spacing w:line="23" w:lineRule="atLeast"/>
            </w:pPr>
            <w:r w:rsidRPr="000D3A1F">
              <w:rPr>
                <w:rFonts w:ascii="Times" w:eastAsia="Times New Roman" w:hAnsi="Times" w:cs="Times"/>
                <w:color w:val="000000"/>
                <w:sz w:val="20"/>
                <w:szCs w:val="20"/>
                <w:shd w:val="clear" w:color="auto" w:fill="FFFFFF"/>
                <w:lang w:eastAsia="ru-RU"/>
              </w:rPr>
              <w:t>Документ, удостоверяющий личность представителя совместно проживающих с Заявителем граждан, зарегистрированных в данном жилом помещении по месту жительства</w:t>
            </w:r>
          </w:p>
        </w:tc>
        <w:tc>
          <w:tcPr>
            <w:tcW w:w="2842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 w:rsidP="00AA7E92">
            <w:pPr>
              <w:pStyle w:val="110"/>
              <w:widowControl w:val="0"/>
              <w:spacing w:line="240" w:lineRule="auto"/>
              <w:jc w:val="left"/>
            </w:pPr>
            <w:r w:rsidRPr="000D3A1F">
              <w:rPr>
                <w:rFonts w:ascii="Times" w:hAnsi="Times" w:cs="Times"/>
                <w:sz w:val="20"/>
                <w:szCs w:val="20"/>
                <w:shd w:val="clear" w:color="auto" w:fill="FFFFFF"/>
              </w:rPr>
              <w:t>Паспорт гражданина Российской Федерации</w:t>
            </w:r>
          </w:p>
          <w:p w:rsidR="00AD08A2" w:rsidRPr="000D3A1F" w:rsidRDefault="00AD08A2" w:rsidP="00AA7E92">
            <w:pPr>
              <w:pStyle w:val="110"/>
              <w:widowControl w:val="0"/>
              <w:spacing w:line="240" w:lineRule="auto"/>
              <w:jc w:val="left"/>
            </w:pPr>
          </w:p>
          <w:p w:rsidR="00AD08A2" w:rsidRDefault="00AD08A2" w:rsidP="00AA7E92">
            <w:pPr>
              <w:pStyle w:val="110"/>
              <w:widowControl w:val="0"/>
              <w:spacing w:line="240" w:lineRule="auto"/>
              <w:jc w:val="left"/>
            </w:pPr>
            <w:r w:rsidRPr="000D3A1F">
              <w:rPr>
                <w:rFonts w:ascii="Times" w:hAnsi="Times" w:cs="Times"/>
                <w:sz w:val="20"/>
                <w:szCs w:val="20"/>
                <w:shd w:val="clear" w:color="auto" w:fill="FFFFFF"/>
              </w:rPr>
              <w:t>Паспорт гражданина иностранного государства</w:t>
            </w:r>
          </w:p>
        </w:tc>
        <w:tc>
          <w:tcPr>
            <w:tcW w:w="2835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 w:rsidP="00AA7E92">
            <w:pPr>
              <w:pStyle w:val="110"/>
              <w:spacing w:line="240" w:lineRule="auto"/>
              <w:jc w:val="left"/>
            </w:pPr>
            <w:r w:rsidRPr="000D3A1F">
              <w:rPr>
                <w:rFonts w:ascii="Times" w:eastAsia="Times New Roman" w:hAnsi="Times" w:cs="Times"/>
                <w:sz w:val="20"/>
                <w:szCs w:val="20"/>
                <w:shd w:val="clear" w:color="auto" w:fill="FFFFFF"/>
                <w:lang w:eastAsia="ru-RU"/>
              </w:rPr>
              <w:t>Предоставляется оригинал документа для снятия копии документа.</w:t>
            </w:r>
          </w:p>
        </w:tc>
        <w:tc>
          <w:tcPr>
            <w:tcW w:w="3118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 w:rsidP="00AA7E92">
            <w:pPr>
              <w:pStyle w:val="110"/>
              <w:widowControl w:val="0"/>
              <w:jc w:val="left"/>
            </w:pPr>
            <w:bookmarkStart w:id="64" w:name="_Hlk27399203111111"/>
            <w:r w:rsidRPr="000D3A1F">
              <w:rPr>
                <w:rFonts w:ascii="Times" w:eastAsia="Times New Roman" w:hAnsi="Times" w:cs="Times"/>
                <w:color w:val="000000"/>
                <w:sz w:val="20"/>
                <w:szCs w:val="20"/>
                <w:shd w:val="clear" w:color="auto" w:fill="FFFFFF"/>
                <w:lang w:eastAsia="ru-RU"/>
              </w:rPr>
              <w:t>Предоставляется электронный образ документа</w:t>
            </w:r>
            <w:bookmarkEnd w:id="64"/>
          </w:p>
        </w:tc>
        <w:tc>
          <w:tcPr>
            <w:tcW w:w="3941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D08A2" w:rsidRDefault="00AA7E92" w:rsidP="00AA7E92">
            <w:pPr>
              <w:spacing w:line="276" w:lineRule="auto"/>
            </w:pPr>
            <w:r>
              <w:rPr>
                <w:rFonts w:ascii="Times" w:eastAsia="Times New Roman" w:hAnsi="Times" w:cs="Times"/>
                <w:color w:val="000000"/>
                <w:kern w:val="0"/>
                <w:sz w:val="20"/>
                <w:szCs w:val="20"/>
                <w:shd w:val="clear" w:color="auto" w:fill="FFFFFF"/>
                <w:lang w:eastAsia="en-US" w:bidi="ar-SA"/>
              </w:rPr>
              <w:t>п</w:t>
            </w:r>
            <w:r w:rsidR="00AD08A2" w:rsidRPr="000D3A1F">
              <w:rPr>
                <w:rFonts w:ascii="Times" w:eastAsia="Times New Roman" w:hAnsi="Times" w:cs="Times"/>
                <w:color w:val="000000"/>
                <w:kern w:val="0"/>
                <w:sz w:val="20"/>
                <w:szCs w:val="20"/>
                <w:shd w:val="clear" w:color="auto" w:fill="FFFFFF"/>
                <w:lang w:eastAsia="en-US" w:bidi="ar-SA"/>
              </w:rPr>
              <w:t>редоставляется копия документа, заверенная надлежащим образом/электронный образ документа</w:t>
            </w:r>
          </w:p>
        </w:tc>
      </w:tr>
      <w:tr w:rsidR="00AD08A2" w:rsidTr="00BD1063">
        <w:tc>
          <w:tcPr>
            <w:tcW w:w="263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 w:rsidP="00AA7E92">
            <w:pPr>
              <w:pStyle w:val="110"/>
              <w:widowControl w:val="0"/>
              <w:spacing w:line="240" w:lineRule="auto"/>
              <w:jc w:val="left"/>
            </w:pPr>
            <w:r>
              <w:rPr>
                <w:rFonts w:ascii="Times" w:hAnsi="Times" w:cs="Times"/>
                <w:color w:val="000000"/>
                <w:sz w:val="20"/>
                <w:szCs w:val="20"/>
              </w:rPr>
              <w:t xml:space="preserve">Документ, подтверждающий полномочия представителя Заявителя </w:t>
            </w:r>
            <w:r>
              <w:rPr>
                <w:rFonts w:ascii="Times" w:hAnsi="Times" w:cs="Times"/>
                <w:color w:val="000000"/>
                <w:sz w:val="20"/>
                <w:szCs w:val="20"/>
                <w:shd w:val="clear" w:color="auto" w:fill="FFFFFF"/>
              </w:rPr>
              <w:t>или совместно проживающих с ним граждан.</w:t>
            </w:r>
          </w:p>
        </w:tc>
        <w:tc>
          <w:tcPr>
            <w:tcW w:w="2842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 w:rsidP="00AA7E92">
            <w:pPr>
              <w:pStyle w:val="110"/>
              <w:widowControl w:val="0"/>
              <w:spacing w:line="240" w:lineRule="auto"/>
              <w:jc w:val="left"/>
            </w:pPr>
            <w:r>
              <w:rPr>
                <w:rFonts w:ascii="Times" w:hAnsi="Times" w:cs="Times"/>
                <w:color w:val="000000"/>
                <w:sz w:val="20"/>
                <w:szCs w:val="20"/>
              </w:rPr>
              <w:t>Оформленная в соответствии с законодательством Российской Федерации доверенность</w:t>
            </w:r>
          </w:p>
        </w:tc>
        <w:tc>
          <w:tcPr>
            <w:tcW w:w="2835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 w:rsidP="00AA7E92">
            <w:pPr>
              <w:pStyle w:val="110"/>
              <w:spacing w:line="240" w:lineRule="auto"/>
              <w:jc w:val="left"/>
            </w:pPr>
            <w:r>
              <w:rPr>
                <w:rFonts w:ascii="Times" w:eastAsia="Times New Roman" w:hAnsi="Times" w:cs="Times"/>
                <w:color w:val="000000"/>
                <w:sz w:val="20"/>
                <w:szCs w:val="20"/>
                <w:lang w:eastAsia="ru-RU"/>
              </w:rPr>
              <w:t>Предоставляется оригинал документа для снятия копии документа.</w:t>
            </w:r>
          </w:p>
        </w:tc>
        <w:tc>
          <w:tcPr>
            <w:tcW w:w="3118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 w:rsidP="00AA7E92">
            <w:pPr>
              <w:pStyle w:val="110"/>
              <w:widowControl w:val="0"/>
              <w:jc w:val="left"/>
            </w:pPr>
            <w:bookmarkStart w:id="65" w:name="_Hlk2739920311682"/>
            <w:r>
              <w:rPr>
                <w:rFonts w:ascii="Times" w:eastAsia="Times New Roman" w:hAnsi="Times" w:cs="Times"/>
                <w:color w:val="000000"/>
                <w:sz w:val="20"/>
                <w:szCs w:val="20"/>
                <w:lang w:eastAsia="ru-RU"/>
              </w:rPr>
              <w:t>Предоставляется электронный образ документа</w:t>
            </w:r>
            <w:bookmarkEnd w:id="65"/>
          </w:p>
        </w:tc>
        <w:tc>
          <w:tcPr>
            <w:tcW w:w="3941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D08A2" w:rsidRDefault="00AD08A2" w:rsidP="00AA7E92">
            <w:pPr>
              <w:spacing w:line="276" w:lineRule="auto"/>
            </w:pPr>
            <w:r>
              <w:rPr>
                <w:rFonts w:ascii="Times" w:eastAsia="Times New Roman" w:hAnsi="Times" w:cs="Times"/>
                <w:color w:val="000000"/>
                <w:kern w:val="0"/>
                <w:sz w:val="20"/>
                <w:szCs w:val="20"/>
                <w:lang w:eastAsia="en-US" w:bidi="ar-SA"/>
              </w:rPr>
              <w:t>Предоставляется копия документа, заверенная надлежащим образом/электронный образ документа</w:t>
            </w:r>
          </w:p>
        </w:tc>
      </w:tr>
      <w:tr w:rsidR="00AD08A2" w:rsidTr="00BD1063">
        <w:tc>
          <w:tcPr>
            <w:tcW w:w="263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 w:rsidP="00AA7E92">
            <w:pPr>
              <w:pStyle w:val="110"/>
              <w:widowControl w:val="0"/>
              <w:snapToGrid w:val="0"/>
              <w:spacing w:line="240" w:lineRule="auto"/>
              <w:jc w:val="left"/>
              <w:rPr>
                <w:rFonts w:ascii="Times" w:hAnsi="Times" w:cs="Times"/>
                <w:color w:val="000000"/>
                <w:sz w:val="20"/>
                <w:szCs w:val="20"/>
              </w:rPr>
            </w:pPr>
          </w:p>
        </w:tc>
        <w:tc>
          <w:tcPr>
            <w:tcW w:w="2842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 w:rsidP="00AA7E92">
            <w:pPr>
              <w:pStyle w:val="110"/>
              <w:widowControl w:val="0"/>
              <w:spacing w:line="240" w:lineRule="auto"/>
              <w:jc w:val="left"/>
            </w:pPr>
            <w:r>
              <w:rPr>
                <w:rFonts w:ascii="Times" w:hAnsi="Times" w:cs="Times"/>
                <w:color w:val="000000"/>
                <w:sz w:val="20"/>
                <w:szCs w:val="20"/>
              </w:rPr>
              <w:t xml:space="preserve">Для граждан, проходящих военную службу и отбывающих наказание в исправительных учреждениях, данный документ может быть заверен командиром части и начальником исправительного учреждения соответственно. Уполномоченному представителю гражданина, проходящего военную службу, также необходимо </w:t>
            </w:r>
            <w:proofErr w:type="gramStart"/>
            <w:r>
              <w:rPr>
                <w:rFonts w:ascii="Times" w:hAnsi="Times" w:cs="Times"/>
                <w:color w:val="000000"/>
                <w:sz w:val="20"/>
                <w:szCs w:val="20"/>
              </w:rPr>
              <w:t>предоставить справку</w:t>
            </w:r>
            <w:proofErr w:type="gramEnd"/>
            <w:r>
              <w:rPr>
                <w:rFonts w:ascii="Times" w:hAnsi="Times" w:cs="Times"/>
                <w:color w:val="000000"/>
                <w:sz w:val="20"/>
                <w:szCs w:val="20"/>
              </w:rPr>
              <w:t xml:space="preserve"> о прохождении гражданином военной службы. </w:t>
            </w:r>
          </w:p>
          <w:p w:rsidR="00AD08A2" w:rsidRDefault="00AD08A2" w:rsidP="00AA7E92">
            <w:pPr>
              <w:pStyle w:val="110"/>
              <w:widowControl w:val="0"/>
              <w:spacing w:line="240" w:lineRule="auto"/>
              <w:jc w:val="left"/>
            </w:pPr>
            <w:r>
              <w:rPr>
                <w:rFonts w:ascii="Times" w:hAnsi="Times" w:cs="Times"/>
                <w:color w:val="000000"/>
                <w:sz w:val="20"/>
                <w:szCs w:val="20"/>
              </w:rPr>
              <w:t xml:space="preserve">Представителю гражданина, отбывающего наказание в </w:t>
            </w:r>
            <w:r>
              <w:rPr>
                <w:rFonts w:ascii="Times" w:hAnsi="Times" w:cs="Times"/>
                <w:color w:val="000000"/>
                <w:sz w:val="20"/>
                <w:szCs w:val="20"/>
              </w:rPr>
              <w:lastRenderedPageBreak/>
              <w:t>исправительном учреждении, необходимо предоставить приговор суда и справку об отбывании наказания.</w:t>
            </w:r>
          </w:p>
        </w:tc>
        <w:tc>
          <w:tcPr>
            <w:tcW w:w="2835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 w:rsidP="00AA7E92">
            <w:pPr>
              <w:pStyle w:val="110"/>
              <w:spacing w:line="240" w:lineRule="auto"/>
              <w:jc w:val="left"/>
            </w:pPr>
            <w:r>
              <w:rPr>
                <w:rFonts w:ascii="Times" w:eastAsia="Times New Roman" w:hAnsi="Times" w:cs="Times"/>
                <w:color w:val="000000"/>
                <w:sz w:val="20"/>
                <w:szCs w:val="20"/>
                <w:lang w:eastAsia="ru-RU"/>
              </w:rPr>
              <w:lastRenderedPageBreak/>
              <w:t>Предоставляется оригинал документа для снятия копии документа.</w:t>
            </w:r>
          </w:p>
        </w:tc>
        <w:tc>
          <w:tcPr>
            <w:tcW w:w="3118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 w:rsidP="00AA7E92">
            <w:pPr>
              <w:pStyle w:val="110"/>
              <w:widowControl w:val="0"/>
              <w:jc w:val="left"/>
            </w:pPr>
            <w:bookmarkStart w:id="66" w:name="_Hlk27399203116821"/>
            <w:r>
              <w:rPr>
                <w:rFonts w:ascii="Times" w:eastAsia="Times New Roman" w:hAnsi="Times" w:cs="Times"/>
                <w:color w:val="000000"/>
                <w:sz w:val="20"/>
                <w:szCs w:val="20"/>
                <w:lang w:eastAsia="ru-RU"/>
              </w:rPr>
              <w:t>Предоставляется электронный образ документа</w:t>
            </w:r>
            <w:bookmarkEnd w:id="66"/>
          </w:p>
        </w:tc>
        <w:tc>
          <w:tcPr>
            <w:tcW w:w="3941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D08A2" w:rsidRDefault="00AD08A2" w:rsidP="00AA7E92">
            <w:pPr>
              <w:spacing w:line="276" w:lineRule="auto"/>
            </w:pPr>
            <w:r>
              <w:rPr>
                <w:rFonts w:ascii="Times" w:eastAsia="Times New Roman" w:hAnsi="Times" w:cs="Times"/>
                <w:color w:val="000000"/>
                <w:kern w:val="0"/>
                <w:sz w:val="20"/>
                <w:szCs w:val="20"/>
                <w:lang w:eastAsia="en-US" w:bidi="ar-SA"/>
              </w:rPr>
              <w:t>Предоставляется копия документа, заверенная надлежащим образом/электронный образ документа</w:t>
            </w:r>
          </w:p>
        </w:tc>
      </w:tr>
      <w:tr w:rsidR="00AD08A2" w:rsidRPr="000D3A1F" w:rsidTr="00BD1063">
        <w:tc>
          <w:tcPr>
            <w:tcW w:w="263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 w:rsidP="00AA7E92">
            <w:pPr>
              <w:pStyle w:val="110"/>
              <w:widowControl w:val="0"/>
              <w:snapToGrid w:val="0"/>
              <w:spacing w:line="240" w:lineRule="auto"/>
              <w:jc w:val="left"/>
              <w:rPr>
                <w:rFonts w:ascii="Times" w:hAnsi="Times" w:cs="Times"/>
                <w:color w:val="000000"/>
                <w:sz w:val="20"/>
                <w:szCs w:val="20"/>
              </w:rPr>
            </w:pPr>
          </w:p>
        </w:tc>
        <w:tc>
          <w:tcPr>
            <w:tcW w:w="2842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 w:rsidP="00AA7E92">
            <w:pPr>
              <w:pStyle w:val="110"/>
              <w:widowControl w:val="0"/>
              <w:spacing w:line="240" w:lineRule="auto"/>
              <w:jc w:val="left"/>
            </w:pPr>
            <w:r>
              <w:rPr>
                <w:rFonts w:ascii="Times" w:hAnsi="Times" w:cs="Times"/>
                <w:color w:val="000000"/>
                <w:sz w:val="20"/>
                <w:szCs w:val="20"/>
                <w:lang w:eastAsia="ru-RU"/>
              </w:rPr>
              <w:t xml:space="preserve">Представитель недееспособных/ограниченно дееспособных граждан предоставляет решение суда о признании </w:t>
            </w:r>
            <w:proofErr w:type="gramStart"/>
            <w:r>
              <w:rPr>
                <w:rFonts w:ascii="Times" w:hAnsi="Times" w:cs="Times"/>
                <w:color w:val="000000"/>
                <w:sz w:val="20"/>
                <w:szCs w:val="20"/>
                <w:lang w:eastAsia="ru-RU"/>
              </w:rPr>
              <w:t>недееспособным</w:t>
            </w:r>
            <w:proofErr w:type="gramEnd"/>
            <w:r>
              <w:rPr>
                <w:rFonts w:ascii="Times" w:hAnsi="Times" w:cs="Times"/>
                <w:color w:val="000000"/>
                <w:sz w:val="20"/>
                <w:szCs w:val="20"/>
                <w:lang w:eastAsia="ru-RU"/>
              </w:rPr>
              <w:t>/ограниченно дееспособным гражданина и постановление об установлении опеки.</w:t>
            </w:r>
          </w:p>
        </w:tc>
        <w:tc>
          <w:tcPr>
            <w:tcW w:w="2835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 w:rsidP="00AA7E92">
            <w:pPr>
              <w:pStyle w:val="110"/>
              <w:spacing w:line="240" w:lineRule="auto"/>
              <w:jc w:val="left"/>
            </w:pPr>
            <w:r>
              <w:rPr>
                <w:rFonts w:ascii="Times" w:eastAsia="Times New Roman" w:hAnsi="Times" w:cs="Times"/>
                <w:color w:val="000000"/>
                <w:sz w:val="20"/>
                <w:szCs w:val="20"/>
                <w:lang w:eastAsia="ru-RU"/>
              </w:rPr>
              <w:t>Предоставляется оригинал документа для снятия копии документа.</w:t>
            </w:r>
          </w:p>
        </w:tc>
        <w:tc>
          <w:tcPr>
            <w:tcW w:w="3118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 w:rsidP="00AA7E92">
            <w:pPr>
              <w:pStyle w:val="110"/>
              <w:widowControl w:val="0"/>
              <w:jc w:val="left"/>
            </w:pPr>
            <w:bookmarkStart w:id="67" w:name="_Hlk27399203116822"/>
            <w:r>
              <w:rPr>
                <w:rFonts w:ascii="Times" w:eastAsia="Times New Roman" w:hAnsi="Times" w:cs="Times"/>
                <w:color w:val="000000"/>
                <w:sz w:val="20"/>
                <w:szCs w:val="20"/>
                <w:lang w:eastAsia="ru-RU"/>
              </w:rPr>
              <w:t>Предоставляется электронный образ документа</w:t>
            </w:r>
            <w:bookmarkEnd w:id="67"/>
          </w:p>
        </w:tc>
        <w:tc>
          <w:tcPr>
            <w:tcW w:w="3941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D08A2" w:rsidRDefault="00AD08A2" w:rsidP="00AA7E92">
            <w:pPr>
              <w:spacing w:line="276" w:lineRule="auto"/>
            </w:pPr>
            <w:r>
              <w:rPr>
                <w:rFonts w:ascii="Times" w:eastAsia="Times New Roman" w:hAnsi="Times" w:cs="Times"/>
                <w:color w:val="000000"/>
                <w:kern w:val="0"/>
                <w:sz w:val="20"/>
                <w:szCs w:val="20"/>
                <w:lang w:eastAsia="en-US" w:bidi="ar-SA"/>
              </w:rPr>
              <w:t>Предоставляется копия документа, заверенная надлежащим образом/электронный образ документа</w:t>
            </w:r>
          </w:p>
        </w:tc>
      </w:tr>
      <w:tr w:rsidR="00AD08A2" w:rsidTr="00BD1063">
        <w:tc>
          <w:tcPr>
            <w:tcW w:w="263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 w:rsidP="00AA7E92">
            <w:pPr>
              <w:pStyle w:val="110"/>
              <w:widowControl w:val="0"/>
              <w:snapToGrid w:val="0"/>
              <w:spacing w:line="240" w:lineRule="auto"/>
              <w:jc w:val="left"/>
            </w:pPr>
            <w:r w:rsidRPr="000D3A1F">
              <w:rPr>
                <w:rFonts w:ascii="Times" w:hAnsi="Times" w:cs="Times"/>
                <w:color w:val="000000"/>
                <w:sz w:val="20"/>
                <w:szCs w:val="20"/>
                <w:shd w:val="clear" w:color="auto" w:fill="FFFFFF"/>
                <w:lang w:eastAsia="ru-RU"/>
              </w:rPr>
              <w:t>Разрешение территориальных структурных подразделений Министерства социального развития Московской области на отказ от участия в приватизации жилого помещения (для граждан, признанных недееспособными/ограниченно дееспособными в установленном законодательстве порядке).</w:t>
            </w:r>
          </w:p>
        </w:tc>
        <w:tc>
          <w:tcPr>
            <w:tcW w:w="2842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 w:rsidP="00AA7E92">
            <w:pPr>
              <w:pStyle w:val="110"/>
              <w:widowControl w:val="0"/>
              <w:spacing w:line="240" w:lineRule="auto"/>
              <w:jc w:val="left"/>
            </w:pPr>
            <w:r w:rsidRPr="000D3A1F">
              <w:rPr>
                <w:rFonts w:ascii="Times" w:hAnsi="Times" w:cs="Times"/>
                <w:color w:val="000000"/>
                <w:sz w:val="20"/>
                <w:szCs w:val="20"/>
                <w:shd w:val="clear" w:color="auto" w:fill="FFFFFF"/>
                <w:lang w:eastAsia="ru-RU"/>
              </w:rPr>
              <w:t>Разрешение территориальных структурных подразделений Министерства социального развития Московской области на отказ от участия в приватизации жилого помещения (для граждан, признанных недееспособными/ограниченно дееспособными в установленном законодательстве порядке).</w:t>
            </w:r>
          </w:p>
        </w:tc>
        <w:tc>
          <w:tcPr>
            <w:tcW w:w="2835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 w:rsidP="00AA7E92">
            <w:pPr>
              <w:pStyle w:val="110"/>
              <w:spacing w:line="240" w:lineRule="auto"/>
              <w:jc w:val="left"/>
            </w:pPr>
            <w:r w:rsidRPr="000D3A1F">
              <w:rPr>
                <w:rFonts w:ascii="Times" w:eastAsia="Times New Roman" w:hAnsi="Times" w:cs="Times"/>
                <w:color w:val="000000"/>
                <w:sz w:val="20"/>
                <w:szCs w:val="20"/>
                <w:shd w:val="clear" w:color="auto" w:fill="FFFFFF"/>
                <w:lang w:eastAsia="ru-RU"/>
              </w:rPr>
              <w:t>Предоставляется оригинал документа для снятия копии документа.</w:t>
            </w:r>
          </w:p>
        </w:tc>
        <w:tc>
          <w:tcPr>
            <w:tcW w:w="3118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 w:rsidP="00AA7E92">
            <w:pPr>
              <w:pStyle w:val="110"/>
              <w:widowControl w:val="0"/>
              <w:jc w:val="left"/>
            </w:pPr>
            <w:bookmarkStart w:id="68" w:name="_Hlk2739920311682214"/>
            <w:r>
              <w:rPr>
                <w:rFonts w:ascii="Times" w:eastAsia="Times New Roman" w:hAnsi="Times" w:cs="Times"/>
                <w:color w:val="000000"/>
                <w:sz w:val="20"/>
                <w:szCs w:val="20"/>
                <w:lang w:eastAsia="ru-RU"/>
              </w:rPr>
              <w:t>Предоставляется электронный образ документа</w:t>
            </w:r>
            <w:bookmarkEnd w:id="68"/>
          </w:p>
        </w:tc>
        <w:tc>
          <w:tcPr>
            <w:tcW w:w="3941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D08A2" w:rsidRDefault="00AD08A2" w:rsidP="00AA7E92">
            <w:pPr>
              <w:spacing w:line="276" w:lineRule="auto"/>
            </w:pPr>
            <w:r>
              <w:rPr>
                <w:rFonts w:ascii="Times" w:eastAsia="Times New Roman" w:hAnsi="Times" w:cs="Times"/>
                <w:color w:val="000000"/>
                <w:kern w:val="0"/>
                <w:sz w:val="20"/>
                <w:szCs w:val="20"/>
                <w:lang w:eastAsia="en-US" w:bidi="ar-SA"/>
              </w:rPr>
              <w:t>Предоставляется копия документа, заверенная надлежащим образом/электронный образ документа</w:t>
            </w:r>
          </w:p>
        </w:tc>
      </w:tr>
      <w:tr w:rsidR="00AD08A2" w:rsidTr="00BD1063">
        <w:tc>
          <w:tcPr>
            <w:tcW w:w="263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 w:rsidP="00AA7E92">
            <w:pPr>
              <w:pStyle w:val="110"/>
              <w:widowControl w:val="0"/>
              <w:snapToGrid w:val="0"/>
              <w:spacing w:line="240" w:lineRule="auto"/>
              <w:jc w:val="left"/>
            </w:pPr>
            <w:r>
              <w:rPr>
                <w:rFonts w:ascii="Times" w:hAnsi="Times" w:cs="Times"/>
                <w:color w:val="000000"/>
                <w:sz w:val="20"/>
                <w:szCs w:val="20"/>
                <w:shd w:val="clear" w:color="auto" w:fill="FFFFFF"/>
              </w:rPr>
              <w:t>Согласие на обработку персональных данных от Заявителя и совместно проживающих с ним граждан</w:t>
            </w:r>
          </w:p>
        </w:tc>
        <w:tc>
          <w:tcPr>
            <w:tcW w:w="2842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 w:rsidP="00AA7E92">
            <w:pPr>
              <w:pStyle w:val="110"/>
              <w:widowControl w:val="0"/>
              <w:tabs>
                <w:tab w:val="left" w:pos="1701"/>
              </w:tabs>
              <w:spacing w:line="240" w:lineRule="auto"/>
              <w:jc w:val="left"/>
            </w:pPr>
            <w:r>
              <w:rPr>
                <w:rFonts w:ascii="Times" w:eastAsia="Times New Roman" w:hAnsi="Times" w:cs="Times"/>
                <w:color w:val="000000"/>
                <w:sz w:val="20"/>
                <w:szCs w:val="20"/>
                <w:shd w:val="clear" w:color="auto" w:fill="FFFFFF"/>
                <w:lang w:eastAsia="ru-RU"/>
              </w:rPr>
              <w:t>Заявитель и совместно проживающие с ним граждане, представляют согласие на обработку своих персональных данных</w:t>
            </w:r>
          </w:p>
        </w:tc>
        <w:tc>
          <w:tcPr>
            <w:tcW w:w="2835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 w:rsidP="00AA7E92">
            <w:pPr>
              <w:pStyle w:val="110"/>
              <w:spacing w:line="240" w:lineRule="auto"/>
              <w:jc w:val="left"/>
            </w:pPr>
            <w:r>
              <w:rPr>
                <w:rFonts w:ascii="Times" w:eastAsia="Times New Roman" w:hAnsi="Times" w:cs="Times"/>
                <w:color w:val="000000"/>
                <w:sz w:val="20"/>
                <w:szCs w:val="20"/>
                <w:lang w:eastAsia="ru-RU"/>
              </w:rPr>
              <w:t>Предоставляется оригинал документа для снятия копии документа.</w:t>
            </w:r>
          </w:p>
        </w:tc>
        <w:tc>
          <w:tcPr>
            <w:tcW w:w="3118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 w:rsidP="00AA7E92">
            <w:pPr>
              <w:pStyle w:val="110"/>
              <w:widowControl w:val="0"/>
              <w:jc w:val="left"/>
            </w:pPr>
            <w:bookmarkStart w:id="69" w:name="_Hlk273992031168221"/>
            <w:r>
              <w:rPr>
                <w:rFonts w:ascii="Times" w:eastAsia="Times New Roman" w:hAnsi="Times" w:cs="Times"/>
                <w:color w:val="000000"/>
                <w:sz w:val="20"/>
                <w:szCs w:val="20"/>
                <w:lang w:eastAsia="ru-RU"/>
              </w:rPr>
              <w:t>Предоставляется электронный образ документа</w:t>
            </w:r>
            <w:bookmarkEnd w:id="69"/>
          </w:p>
        </w:tc>
        <w:tc>
          <w:tcPr>
            <w:tcW w:w="3941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D08A2" w:rsidRDefault="00AD08A2" w:rsidP="00AA7E92">
            <w:pPr>
              <w:spacing w:line="276" w:lineRule="auto"/>
            </w:pPr>
            <w:r>
              <w:rPr>
                <w:rFonts w:ascii="Times" w:eastAsia="Times New Roman" w:hAnsi="Times" w:cs="Times"/>
                <w:color w:val="000000"/>
                <w:kern w:val="0"/>
                <w:sz w:val="20"/>
                <w:szCs w:val="20"/>
                <w:lang w:eastAsia="en-US" w:bidi="ar-SA"/>
              </w:rPr>
              <w:t>Предоставляется копия документа, заверенная надлежащим образом/электронный образ документа</w:t>
            </w:r>
          </w:p>
        </w:tc>
      </w:tr>
      <w:tr w:rsidR="00AD08A2">
        <w:tc>
          <w:tcPr>
            <w:tcW w:w="15368" w:type="dxa"/>
            <w:gridSpan w:val="9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D08A2" w:rsidRDefault="00AD08A2" w:rsidP="00AA7E92">
            <w:pPr>
              <w:snapToGrid w:val="0"/>
              <w:spacing w:line="276" w:lineRule="auto"/>
              <w:ind w:firstLine="709"/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0"/>
                <w:szCs w:val="20"/>
                <w:lang w:eastAsia="ru-RU" w:bidi="ar-SA"/>
              </w:rPr>
              <w:t>Документы, необходимые для предоставления Муниципальной услуги и представляемые Заявителем по собственной инициативе</w:t>
            </w:r>
          </w:p>
        </w:tc>
      </w:tr>
      <w:tr w:rsidR="00AD08A2" w:rsidTr="00BD1063">
        <w:tc>
          <w:tcPr>
            <w:tcW w:w="263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 w:rsidP="00AA7E92">
            <w:pPr>
              <w:widowControl w:val="0"/>
              <w:snapToGrid w:val="0"/>
            </w:pPr>
            <w:r>
              <w:rPr>
                <w:rFonts w:ascii="Times" w:hAnsi="Times" w:cs="Times"/>
                <w:color w:val="000000"/>
                <w:sz w:val="20"/>
                <w:szCs w:val="20"/>
                <w:shd w:val="clear" w:color="auto" w:fill="FFFFFF"/>
              </w:rPr>
              <w:t xml:space="preserve">Выписка из Единого государственного реестра недвижимости об основных характеристиках и зарегистрированных правах </w:t>
            </w:r>
            <w:r>
              <w:rPr>
                <w:rFonts w:ascii="Times" w:hAnsi="Times" w:cs="Times"/>
                <w:color w:val="000000"/>
                <w:sz w:val="20"/>
                <w:szCs w:val="20"/>
                <w:shd w:val="clear" w:color="auto" w:fill="FFFFFF"/>
              </w:rPr>
              <w:lastRenderedPageBreak/>
              <w:t>на объект недвижимости</w:t>
            </w:r>
          </w:p>
        </w:tc>
        <w:tc>
          <w:tcPr>
            <w:tcW w:w="3550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 w:rsidP="00AA7E92">
            <w:pPr>
              <w:widowControl w:val="0"/>
            </w:pPr>
            <w:r>
              <w:rPr>
                <w:rFonts w:ascii="Times" w:hAnsi="Times" w:cs="Times"/>
                <w:color w:val="000000"/>
                <w:sz w:val="20"/>
                <w:szCs w:val="20"/>
                <w:shd w:val="clear" w:color="auto" w:fill="FFFFFF"/>
                <w:lang w:eastAsia="ru-RU"/>
              </w:rPr>
              <w:lastRenderedPageBreak/>
              <w:t>Выписка из Единого государственного реестра недвижимости об основных характеристиках и зарегистрированных правах на объект недвижимости</w:t>
            </w:r>
          </w:p>
        </w:tc>
        <w:tc>
          <w:tcPr>
            <w:tcW w:w="2552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 w:rsidP="00AA7E92">
            <w:pPr>
              <w:pStyle w:val="110"/>
              <w:spacing w:line="240" w:lineRule="auto"/>
              <w:jc w:val="left"/>
            </w:pPr>
            <w:r>
              <w:rPr>
                <w:rFonts w:ascii="Times" w:eastAsia="Times New Roman" w:hAnsi="Times" w:cs="Times"/>
                <w:color w:val="000000"/>
                <w:sz w:val="20"/>
                <w:szCs w:val="20"/>
                <w:lang w:eastAsia="ru-RU"/>
              </w:rPr>
              <w:t>Предоставляется оригинал документа для снятия копии документа.</w:t>
            </w:r>
          </w:p>
        </w:tc>
        <w:tc>
          <w:tcPr>
            <w:tcW w:w="3118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 w:rsidP="00AA7E92">
            <w:pPr>
              <w:pStyle w:val="110"/>
              <w:widowControl w:val="0"/>
              <w:jc w:val="left"/>
            </w:pPr>
            <w:bookmarkStart w:id="70" w:name="_Hlk2739920311682211"/>
            <w:r>
              <w:rPr>
                <w:rFonts w:ascii="Times" w:eastAsia="Times New Roman" w:hAnsi="Times" w:cs="Times"/>
                <w:color w:val="000000"/>
                <w:sz w:val="20"/>
                <w:szCs w:val="20"/>
                <w:lang w:eastAsia="ru-RU"/>
              </w:rPr>
              <w:t>Предоставляется электронный образ документа</w:t>
            </w:r>
            <w:bookmarkEnd w:id="70"/>
          </w:p>
        </w:tc>
        <w:tc>
          <w:tcPr>
            <w:tcW w:w="35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D08A2" w:rsidRDefault="00AD08A2" w:rsidP="00AA7E92">
            <w:pPr>
              <w:spacing w:line="276" w:lineRule="auto"/>
            </w:pPr>
            <w:r>
              <w:rPr>
                <w:rFonts w:ascii="Times" w:eastAsia="Times New Roman" w:hAnsi="Times" w:cs="Times"/>
                <w:color w:val="000000"/>
                <w:kern w:val="0"/>
                <w:sz w:val="20"/>
                <w:szCs w:val="20"/>
                <w:lang w:eastAsia="en-US" w:bidi="ar-SA"/>
              </w:rPr>
              <w:t>Предоставляется копия документа, заверенная надлежащим образом/электронный образ документа</w:t>
            </w:r>
          </w:p>
        </w:tc>
      </w:tr>
      <w:tr w:rsidR="00AD08A2" w:rsidTr="00BD1063">
        <w:tc>
          <w:tcPr>
            <w:tcW w:w="263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 w:rsidP="00AA7E92">
            <w:pPr>
              <w:widowControl w:val="0"/>
              <w:snapToGrid w:val="0"/>
            </w:pPr>
            <w:r>
              <w:rPr>
                <w:rFonts w:ascii="Times" w:hAnsi="Times" w:cs="Times"/>
                <w:color w:val="000000"/>
                <w:sz w:val="20"/>
                <w:szCs w:val="20"/>
                <w:shd w:val="clear" w:color="auto" w:fill="FFFFFF"/>
              </w:rPr>
              <w:lastRenderedPageBreak/>
              <w:t>Выписка из Единого государственного реестра недвижимости о правах отдельного лица на имевшиеся (имеющиеся) у него объекты недвижимости</w:t>
            </w:r>
          </w:p>
        </w:tc>
        <w:tc>
          <w:tcPr>
            <w:tcW w:w="3550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 w:rsidP="00AA7E92">
            <w:pPr>
              <w:widowControl w:val="0"/>
            </w:pPr>
            <w:r>
              <w:rPr>
                <w:rFonts w:ascii="Times" w:hAnsi="Times" w:cs="Times"/>
                <w:color w:val="000000"/>
                <w:sz w:val="20"/>
                <w:szCs w:val="20"/>
                <w:shd w:val="clear" w:color="auto" w:fill="FFFFFF"/>
                <w:lang w:eastAsia="ru-RU"/>
              </w:rPr>
              <w:t>Выписка из Единого государственного реестра недвижимости о правах отдельного лица на имевшиеся (имеющиеся) у него объекты недвижимости</w:t>
            </w:r>
          </w:p>
        </w:tc>
        <w:tc>
          <w:tcPr>
            <w:tcW w:w="2552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 w:rsidP="00AA7E92">
            <w:pPr>
              <w:pStyle w:val="110"/>
              <w:spacing w:line="240" w:lineRule="auto"/>
              <w:jc w:val="left"/>
            </w:pPr>
            <w:r>
              <w:rPr>
                <w:rFonts w:ascii="Times" w:eastAsia="Times New Roman" w:hAnsi="Times" w:cs="Times"/>
                <w:color w:val="000000"/>
                <w:sz w:val="20"/>
                <w:szCs w:val="20"/>
                <w:lang w:eastAsia="ru-RU"/>
              </w:rPr>
              <w:t>Предоставляется оригинал документа для снятия копии документа.</w:t>
            </w:r>
          </w:p>
        </w:tc>
        <w:tc>
          <w:tcPr>
            <w:tcW w:w="3118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 w:rsidP="00AA7E92">
            <w:pPr>
              <w:pStyle w:val="110"/>
              <w:widowControl w:val="0"/>
              <w:jc w:val="left"/>
            </w:pPr>
            <w:bookmarkStart w:id="71" w:name="_Hlk2739920311682212"/>
            <w:r>
              <w:rPr>
                <w:rFonts w:ascii="Times" w:eastAsia="Times New Roman" w:hAnsi="Times" w:cs="Times"/>
                <w:color w:val="000000"/>
                <w:sz w:val="20"/>
                <w:szCs w:val="20"/>
                <w:lang w:eastAsia="ru-RU"/>
              </w:rPr>
              <w:t>Предоставляется электронный образ документа</w:t>
            </w:r>
            <w:bookmarkEnd w:id="71"/>
          </w:p>
        </w:tc>
        <w:tc>
          <w:tcPr>
            <w:tcW w:w="35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D08A2" w:rsidRDefault="00AD08A2" w:rsidP="00AA7E92">
            <w:pPr>
              <w:spacing w:line="276" w:lineRule="auto"/>
            </w:pPr>
            <w:r>
              <w:rPr>
                <w:rFonts w:ascii="Times" w:eastAsia="Times New Roman" w:hAnsi="Times" w:cs="Times"/>
                <w:color w:val="000000"/>
                <w:kern w:val="0"/>
                <w:sz w:val="20"/>
                <w:szCs w:val="20"/>
                <w:lang w:eastAsia="en-US" w:bidi="ar-SA"/>
              </w:rPr>
              <w:t>Предоставляется копия документа, заверенная надлежащим образом/электронный образ документа</w:t>
            </w:r>
          </w:p>
        </w:tc>
      </w:tr>
      <w:tr w:rsidR="00AD08A2" w:rsidTr="00BD1063">
        <w:tc>
          <w:tcPr>
            <w:tcW w:w="263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 w:rsidP="00AA7E92">
            <w:pPr>
              <w:widowControl w:val="0"/>
              <w:tabs>
                <w:tab w:val="left" w:pos="1701"/>
              </w:tabs>
              <w:snapToGrid w:val="0"/>
            </w:pPr>
            <w:r>
              <w:rPr>
                <w:rFonts w:ascii="Times" w:eastAsia="Times New Roman" w:hAnsi="Times" w:cs="Times"/>
                <w:color w:val="000000"/>
                <w:sz w:val="20"/>
                <w:szCs w:val="20"/>
                <w:shd w:val="clear" w:color="auto" w:fill="FFFFFF"/>
                <w:lang w:eastAsia="ru-RU"/>
              </w:rPr>
              <w:t>Выписка из Единого государственного реестра недвижимости о переходе прав на объект недвижимости</w:t>
            </w:r>
          </w:p>
        </w:tc>
        <w:tc>
          <w:tcPr>
            <w:tcW w:w="3550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 w:rsidP="00AA7E92">
            <w:pPr>
              <w:widowControl w:val="0"/>
              <w:tabs>
                <w:tab w:val="left" w:pos="1701"/>
              </w:tabs>
            </w:pPr>
            <w:r>
              <w:rPr>
                <w:rFonts w:ascii="Times" w:eastAsia="Times New Roman" w:hAnsi="Times" w:cs="Times"/>
                <w:color w:val="000000"/>
                <w:sz w:val="20"/>
                <w:szCs w:val="20"/>
                <w:shd w:val="clear" w:color="auto" w:fill="FFFFFF"/>
                <w:lang w:eastAsia="ru-RU"/>
              </w:rPr>
              <w:t>Выписка из Единого государственного реестра недвижимости о переходе прав на объект недвижимости</w:t>
            </w:r>
          </w:p>
        </w:tc>
        <w:tc>
          <w:tcPr>
            <w:tcW w:w="2552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 w:rsidP="00AA7E92">
            <w:pPr>
              <w:pStyle w:val="110"/>
              <w:spacing w:line="240" w:lineRule="auto"/>
              <w:jc w:val="left"/>
            </w:pPr>
            <w:r>
              <w:rPr>
                <w:rFonts w:ascii="Times" w:eastAsia="Times New Roman" w:hAnsi="Times" w:cs="Times"/>
                <w:color w:val="000000"/>
                <w:sz w:val="20"/>
                <w:szCs w:val="20"/>
                <w:lang w:eastAsia="ru-RU"/>
              </w:rPr>
              <w:t>Предоставляется оригинал документа для снятия копии документа.</w:t>
            </w:r>
          </w:p>
        </w:tc>
        <w:tc>
          <w:tcPr>
            <w:tcW w:w="3118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 w:rsidP="00AA7E92">
            <w:pPr>
              <w:pStyle w:val="110"/>
              <w:widowControl w:val="0"/>
              <w:jc w:val="left"/>
            </w:pPr>
            <w:bookmarkStart w:id="72" w:name="_Hlk2739920311682213"/>
            <w:r>
              <w:rPr>
                <w:rFonts w:ascii="Times" w:eastAsia="Times New Roman" w:hAnsi="Times" w:cs="Times"/>
                <w:color w:val="000000"/>
                <w:sz w:val="20"/>
                <w:szCs w:val="20"/>
                <w:lang w:eastAsia="ru-RU"/>
              </w:rPr>
              <w:t>Предоставляется электронный образ документа</w:t>
            </w:r>
            <w:bookmarkEnd w:id="72"/>
          </w:p>
        </w:tc>
        <w:tc>
          <w:tcPr>
            <w:tcW w:w="35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D08A2" w:rsidRDefault="00AD08A2" w:rsidP="00AA7E92">
            <w:pPr>
              <w:spacing w:line="276" w:lineRule="auto"/>
            </w:pPr>
            <w:r>
              <w:rPr>
                <w:rFonts w:ascii="Times" w:eastAsia="Times New Roman" w:hAnsi="Times" w:cs="Times"/>
                <w:color w:val="000000"/>
                <w:kern w:val="0"/>
                <w:sz w:val="20"/>
                <w:szCs w:val="20"/>
                <w:lang w:eastAsia="en-US" w:bidi="ar-SA"/>
              </w:rPr>
              <w:t>Предоставляется копия документа, заверенная надлежащим образом/электронный образ документа</w:t>
            </w:r>
          </w:p>
        </w:tc>
      </w:tr>
      <w:tr w:rsidR="00AD08A2" w:rsidTr="00BD1063">
        <w:tc>
          <w:tcPr>
            <w:tcW w:w="263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 w:rsidP="00AA7E92">
            <w:pPr>
              <w:pStyle w:val="110"/>
              <w:widowControl w:val="0"/>
              <w:spacing w:line="240" w:lineRule="auto"/>
              <w:jc w:val="left"/>
            </w:pPr>
            <w:r>
              <w:rPr>
                <w:rFonts w:ascii="Times" w:hAnsi="Times" w:cs="Times"/>
                <w:color w:val="000000"/>
                <w:sz w:val="20"/>
                <w:szCs w:val="20"/>
              </w:rPr>
              <w:t xml:space="preserve">Документы </w:t>
            </w:r>
            <w:proofErr w:type="gramStart"/>
            <w:r>
              <w:rPr>
                <w:rFonts w:ascii="Times" w:hAnsi="Times" w:cs="Times"/>
                <w:color w:val="000000"/>
                <w:sz w:val="20"/>
                <w:szCs w:val="20"/>
              </w:rPr>
              <w:t>о перемени</w:t>
            </w:r>
            <w:proofErr w:type="gramEnd"/>
            <w:r>
              <w:rPr>
                <w:rFonts w:ascii="Times" w:hAnsi="Times" w:cs="Times"/>
                <w:color w:val="000000"/>
                <w:sz w:val="20"/>
                <w:szCs w:val="20"/>
              </w:rPr>
              <w:t xml:space="preserve"> имени Заявителя и иных граждан, участвующих в приватизации жилого помещения</w:t>
            </w:r>
          </w:p>
        </w:tc>
        <w:tc>
          <w:tcPr>
            <w:tcW w:w="3550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 w:rsidP="00AA7E92">
            <w:pPr>
              <w:pStyle w:val="110"/>
              <w:widowControl w:val="0"/>
              <w:spacing w:line="240" w:lineRule="auto"/>
              <w:jc w:val="left"/>
            </w:pPr>
            <w:r>
              <w:rPr>
                <w:rFonts w:ascii="Times" w:hAnsi="Times" w:cs="Times"/>
                <w:color w:val="000000"/>
                <w:sz w:val="20"/>
                <w:szCs w:val="20"/>
              </w:rPr>
              <w:t xml:space="preserve">Свидетельство </w:t>
            </w:r>
            <w:proofErr w:type="gramStart"/>
            <w:r>
              <w:rPr>
                <w:rFonts w:ascii="Times" w:hAnsi="Times" w:cs="Times"/>
                <w:color w:val="000000"/>
                <w:sz w:val="20"/>
                <w:szCs w:val="20"/>
              </w:rPr>
              <w:t>о перемени</w:t>
            </w:r>
            <w:proofErr w:type="gramEnd"/>
            <w:r>
              <w:rPr>
                <w:rFonts w:ascii="Times" w:hAnsi="Times" w:cs="Times"/>
                <w:color w:val="000000"/>
                <w:sz w:val="20"/>
                <w:szCs w:val="20"/>
              </w:rPr>
              <w:t xml:space="preserve"> имени</w:t>
            </w:r>
          </w:p>
        </w:tc>
        <w:tc>
          <w:tcPr>
            <w:tcW w:w="2552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 w:rsidP="00AA7E92">
            <w:pPr>
              <w:pStyle w:val="110"/>
              <w:spacing w:line="240" w:lineRule="auto"/>
              <w:jc w:val="left"/>
            </w:pPr>
            <w:r>
              <w:rPr>
                <w:rFonts w:ascii="Times" w:eastAsia="Times New Roman" w:hAnsi="Times" w:cs="Times"/>
                <w:color w:val="000000"/>
                <w:sz w:val="20"/>
                <w:szCs w:val="20"/>
                <w:lang w:eastAsia="ru-RU"/>
              </w:rPr>
              <w:t>Предоставляется оригинал документа для снятия копии документа.</w:t>
            </w:r>
          </w:p>
        </w:tc>
        <w:tc>
          <w:tcPr>
            <w:tcW w:w="3118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 w:rsidP="00AA7E92">
            <w:pPr>
              <w:pStyle w:val="110"/>
              <w:widowControl w:val="0"/>
              <w:jc w:val="left"/>
            </w:pPr>
            <w:bookmarkStart w:id="73" w:name="_Hlk27399203116611"/>
            <w:r>
              <w:rPr>
                <w:rFonts w:ascii="Times" w:eastAsia="Times New Roman" w:hAnsi="Times" w:cs="Times"/>
                <w:color w:val="000000"/>
                <w:sz w:val="20"/>
                <w:szCs w:val="20"/>
                <w:lang w:eastAsia="ru-RU"/>
              </w:rPr>
              <w:t>Предоставляется электронный образ документа</w:t>
            </w:r>
            <w:bookmarkEnd w:id="73"/>
          </w:p>
        </w:tc>
        <w:tc>
          <w:tcPr>
            <w:tcW w:w="35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D08A2" w:rsidRDefault="00AD08A2" w:rsidP="00AA7E92">
            <w:pPr>
              <w:spacing w:line="276" w:lineRule="auto"/>
            </w:pPr>
            <w:r>
              <w:rPr>
                <w:rFonts w:ascii="Times" w:eastAsia="Times New Roman" w:hAnsi="Times" w:cs="Times"/>
                <w:color w:val="000000"/>
                <w:kern w:val="0"/>
                <w:sz w:val="20"/>
                <w:szCs w:val="20"/>
                <w:lang w:eastAsia="en-US" w:bidi="ar-SA"/>
              </w:rPr>
              <w:t>Предоставляется копия документа, заверенная надлежащим образом/электронный образ документа</w:t>
            </w:r>
          </w:p>
        </w:tc>
      </w:tr>
      <w:tr w:rsidR="00AD08A2" w:rsidTr="00BD1063">
        <w:tc>
          <w:tcPr>
            <w:tcW w:w="263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 w:rsidP="00AA7E92">
            <w:pPr>
              <w:widowControl w:val="0"/>
              <w:tabs>
                <w:tab w:val="left" w:pos="1701"/>
              </w:tabs>
            </w:pPr>
            <w:r>
              <w:rPr>
                <w:rFonts w:ascii="Times" w:eastAsia="Times New Roman" w:hAnsi="Times" w:cs="Times"/>
                <w:color w:val="000000"/>
                <w:sz w:val="20"/>
                <w:szCs w:val="20"/>
                <w:shd w:val="clear" w:color="auto" w:fill="FFFFFF"/>
                <w:lang w:eastAsia="ru-RU"/>
              </w:rPr>
              <w:t>Документ, подтверждающий факт регистрации по месту жительства</w:t>
            </w:r>
          </w:p>
        </w:tc>
        <w:tc>
          <w:tcPr>
            <w:tcW w:w="3550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 w:rsidP="00AA7E92">
            <w:pPr>
              <w:widowControl w:val="0"/>
              <w:tabs>
                <w:tab w:val="left" w:pos="1701"/>
              </w:tabs>
            </w:pPr>
            <w:r>
              <w:rPr>
                <w:rFonts w:ascii="Times" w:eastAsia="Times New Roman" w:hAnsi="Times" w:cs="Times"/>
                <w:color w:val="000000"/>
                <w:sz w:val="20"/>
                <w:szCs w:val="20"/>
                <w:shd w:val="clear" w:color="auto" w:fill="FFFFFF"/>
                <w:lang w:eastAsia="ru-RU"/>
              </w:rPr>
              <w:t>Выписка из домовой книги, поквартирная карточка или иной документ, подтверждающий факт регистрации по месту жительства, со всех мест жительства на территории Московской области</w:t>
            </w:r>
          </w:p>
        </w:tc>
        <w:tc>
          <w:tcPr>
            <w:tcW w:w="2552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 w:rsidP="00AA7E92">
            <w:pPr>
              <w:pStyle w:val="110"/>
              <w:spacing w:line="240" w:lineRule="auto"/>
              <w:jc w:val="left"/>
            </w:pPr>
            <w:r>
              <w:rPr>
                <w:rFonts w:ascii="Times" w:eastAsia="Times New Roman" w:hAnsi="Times" w:cs="Times"/>
                <w:color w:val="000000"/>
                <w:sz w:val="20"/>
                <w:szCs w:val="20"/>
                <w:shd w:val="clear" w:color="auto" w:fill="FFFFFF"/>
                <w:lang w:eastAsia="ru-RU"/>
              </w:rPr>
              <w:t>Предоставляется оригинал документа для снятия копии документа.</w:t>
            </w:r>
          </w:p>
        </w:tc>
        <w:tc>
          <w:tcPr>
            <w:tcW w:w="3118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 w:rsidP="00AA7E92">
            <w:pPr>
              <w:pStyle w:val="110"/>
              <w:widowControl w:val="0"/>
              <w:jc w:val="left"/>
            </w:pPr>
            <w:bookmarkStart w:id="74" w:name="_Hlk2739920311611"/>
            <w:r>
              <w:rPr>
                <w:rFonts w:ascii="Times" w:eastAsia="Times New Roman" w:hAnsi="Times" w:cs="Times"/>
                <w:color w:val="000000"/>
                <w:sz w:val="20"/>
                <w:szCs w:val="20"/>
                <w:lang w:eastAsia="ru-RU"/>
              </w:rPr>
              <w:t>Предоставляется электронный образ документа</w:t>
            </w:r>
            <w:bookmarkEnd w:id="74"/>
            <w:r>
              <w:rPr>
                <w:rFonts w:ascii="Times" w:eastAsia="Times New Roman" w:hAnsi="Times" w:cs="Times"/>
                <w:color w:val="000000"/>
                <w:sz w:val="20"/>
                <w:szCs w:val="20"/>
                <w:lang w:eastAsia="ru-RU"/>
              </w:rPr>
              <w:t xml:space="preserve"> по инициативе граждан</w:t>
            </w:r>
          </w:p>
        </w:tc>
        <w:tc>
          <w:tcPr>
            <w:tcW w:w="35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D08A2" w:rsidRDefault="00AD08A2" w:rsidP="00AA7E92">
            <w:pPr>
              <w:spacing w:line="276" w:lineRule="auto"/>
            </w:pPr>
            <w:r>
              <w:rPr>
                <w:rFonts w:ascii="Times" w:hAnsi="Times" w:cs="Times"/>
                <w:color w:val="000000"/>
                <w:kern w:val="0"/>
                <w:sz w:val="20"/>
                <w:szCs w:val="20"/>
                <w:lang w:eastAsia="en-US" w:bidi="ar-SA"/>
              </w:rPr>
              <w:t>Предоставляется копия документа, заверенная надлежащим образом/электронный образ документа</w:t>
            </w:r>
          </w:p>
        </w:tc>
      </w:tr>
      <w:tr w:rsidR="00AD08A2" w:rsidTr="00BD1063">
        <w:tc>
          <w:tcPr>
            <w:tcW w:w="263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 w:rsidP="00AA7E92">
            <w:pPr>
              <w:widowControl w:val="0"/>
              <w:tabs>
                <w:tab w:val="left" w:pos="1701"/>
              </w:tabs>
              <w:snapToGrid w:val="0"/>
            </w:pPr>
            <w:r>
              <w:rPr>
                <w:rFonts w:ascii="Times" w:eastAsia="Times New Roman" w:hAnsi="Times" w:cs="Times"/>
                <w:color w:val="000000"/>
                <w:sz w:val="20"/>
                <w:szCs w:val="20"/>
                <w:shd w:val="clear" w:color="auto" w:fill="FFFFFF"/>
                <w:lang w:eastAsia="ru-RU"/>
              </w:rPr>
              <w:t>Договор социального найма жилого помещения</w:t>
            </w:r>
          </w:p>
        </w:tc>
        <w:tc>
          <w:tcPr>
            <w:tcW w:w="3550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 w:rsidP="00AA7E92">
            <w:pPr>
              <w:widowControl w:val="0"/>
              <w:tabs>
                <w:tab w:val="left" w:pos="1701"/>
              </w:tabs>
              <w:snapToGrid w:val="0"/>
            </w:pPr>
            <w:r>
              <w:rPr>
                <w:rFonts w:ascii="Times" w:eastAsia="Times New Roman" w:hAnsi="Times" w:cs="Times"/>
                <w:color w:val="000000"/>
                <w:sz w:val="20"/>
                <w:szCs w:val="20"/>
                <w:shd w:val="clear" w:color="auto" w:fill="FFFFFF"/>
                <w:lang w:eastAsia="ru-RU"/>
              </w:rPr>
              <w:t>Договор социального найма жилого помещения</w:t>
            </w:r>
          </w:p>
        </w:tc>
        <w:tc>
          <w:tcPr>
            <w:tcW w:w="2552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 w:rsidP="00AA7E92">
            <w:pPr>
              <w:pStyle w:val="110"/>
              <w:spacing w:line="240" w:lineRule="auto"/>
              <w:jc w:val="left"/>
            </w:pPr>
            <w:r>
              <w:rPr>
                <w:rFonts w:ascii="Times" w:eastAsia="Times New Roman" w:hAnsi="Times" w:cs="Times"/>
                <w:color w:val="000000"/>
                <w:sz w:val="20"/>
                <w:szCs w:val="20"/>
                <w:shd w:val="clear" w:color="auto" w:fill="FFFFFF"/>
                <w:lang w:eastAsia="ru-RU"/>
              </w:rPr>
              <w:t>Предоставляется оригинал документа для снятия копии документа.</w:t>
            </w:r>
          </w:p>
        </w:tc>
        <w:tc>
          <w:tcPr>
            <w:tcW w:w="3118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 w:rsidP="00AA7E92">
            <w:pPr>
              <w:pStyle w:val="110"/>
              <w:widowControl w:val="0"/>
              <w:jc w:val="left"/>
            </w:pPr>
            <w:bookmarkStart w:id="75" w:name="_Hlk2739920311621"/>
            <w:r>
              <w:rPr>
                <w:rFonts w:ascii="Times" w:eastAsia="Times New Roman" w:hAnsi="Times" w:cs="Times"/>
                <w:color w:val="000000"/>
                <w:sz w:val="20"/>
                <w:szCs w:val="20"/>
                <w:lang w:eastAsia="ru-RU"/>
              </w:rPr>
              <w:t>Предоставляется электронный образ документа</w:t>
            </w:r>
            <w:bookmarkEnd w:id="75"/>
            <w:r>
              <w:rPr>
                <w:rFonts w:ascii="Times" w:eastAsia="Times New Roman" w:hAnsi="Times" w:cs="Times"/>
                <w:color w:val="000000"/>
                <w:sz w:val="20"/>
                <w:szCs w:val="20"/>
                <w:lang w:eastAsia="ru-RU"/>
              </w:rPr>
              <w:t xml:space="preserve"> по инициативе граждан</w:t>
            </w:r>
          </w:p>
        </w:tc>
        <w:tc>
          <w:tcPr>
            <w:tcW w:w="35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D08A2" w:rsidRDefault="00AD08A2" w:rsidP="00AA7E92">
            <w:pPr>
              <w:spacing w:line="276" w:lineRule="auto"/>
            </w:pPr>
            <w:r>
              <w:rPr>
                <w:rFonts w:ascii="Times" w:hAnsi="Times" w:cs="Times"/>
                <w:color w:val="000000"/>
                <w:kern w:val="0"/>
                <w:sz w:val="20"/>
                <w:szCs w:val="20"/>
                <w:lang w:eastAsia="en-US" w:bidi="ar-SA"/>
              </w:rPr>
              <w:t>Предоставляется копия документа, заверенная надлежащим образом/электронный образ документа</w:t>
            </w:r>
          </w:p>
        </w:tc>
      </w:tr>
      <w:tr w:rsidR="00AD08A2" w:rsidTr="00BD1063">
        <w:tc>
          <w:tcPr>
            <w:tcW w:w="263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 w:rsidP="00AA7E92">
            <w:pPr>
              <w:widowControl w:val="0"/>
              <w:tabs>
                <w:tab w:val="left" w:pos="1701"/>
              </w:tabs>
              <w:snapToGrid w:val="0"/>
            </w:pPr>
            <w:r>
              <w:rPr>
                <w:rFonts w:ascii="Times" w:eastAsia="Times New Roman" w:hAnsi="Times" w:cs="Times"/>
                <w:color w:val="000000"/>
                <w:sz w:val="20"/>
                <w:szCs w:val="20"/>
                <w:shd w:val="clear" w:color="auto" w:fill="FFFFFF"/>
                <w:lang w:eastAsia="ru-RU"/>
              </w:rPr>
              <w:t>Ордер на жилое помещение</w:t>
            </w:r>
          </w:p>
        </w:tc>
        <w:tc>
          <w:tcPr>
            <w:tcW w:w="3550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 w:rsidP="00AA7E92">
            <w:pPr>
              <w:widowControl w:val="0"/>
              <w:tabs>
                <w:tab w:val="left" w:pos="1701"/>
              </w:tabs>
            </w:pPr>
            <w:r>
              <w:rPr>
                <w:rFonts w:ascii="Times" w:eastAsia="Times New Roman" w:hAnsi="Times" w:cs="Times"/>
                <w:color w:val="000000"/>
                <w:sz w:val="20"/>
                <w:szCs w:val="20"/>
                <w:shd w:val="clear" w:color="auto" w:fill="FFFFFF"/>
                <w:lang w:eastAsia="ru-RU"/>
              </w:rPr>
              <w:t>Ордер на жилое помещение</w:t>
            </w:r>
          </w:p>
        </w:tc>
        <w:tc>
          <w:tcPr>
            <w:tcW w:w="2552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 w:rsidP="00AA7E92">
            <w:pPr>
              <w:pStyle w:val="110"/>
              <w:tabs>
                <w:tab w:val="left" w:pos="1701"/>
              </w:tabs>
              <w:spacing w:line="240" w:lineRule="auto"/>
              <w:jc w:val="left"/>
            </w:pPr>
            <w:r>
              <w:rPr>
                <w:rFonts w:ascii="Times" w:eastAsia="Times New Roman" w:hAnsi="Times" w:cs="Times"/>
                <w:color w:val="000000"/>
                <w:sz w:val="20"/>
                <w:szCs w:val="20"/>
                <w:shd w:val="clear" w:color="auto" w:fill="FFFFFF"/>
                <w:lang w:eastAsia="ru-RU"/>
              </w:rPr>
              <w:t>Предоставляется оригинал документа для снятия копии документа.</w:t>
            </w:r>
          </w:p>
        </w:tc>
        <w:tc>
          <w:tcPr>
            <w:tcW w:w="3118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 w:rsidP="00AA7E92">
            <w:pPr>
              <w:pStyle w:val="110"/>
              <w:widowControl w:val="0"/>
              <w:jc w:val="left"/>
            </w:pPr>
            <w:bookmarkStart w:id="76" w:name="_Hlk2739920311613"/>
            <w:r>
              <w:rPr>
                <w:rFonts w:ascii="Times" w:eastAsia="Times New Roman" w:hAnsi="Times" w:cs="Times"/>
                <w:color w:val="000000"/>
                <w:sz w:val="20"/>
                <w:szCs w:val="20"/>
                <w:lang w:eastAsia="ru-RU"/>
              </w:rPr>
              <w:t>Предоставляется электронный образ документа</w:t>
            </w:r>
            <w:bookmarkEnd w:id="76"/>
            <w:r>
              <w:rPr>
                <w:rFonts w:ascii="Times" w:eastAsia="Times New Roman" w:hAnsi="Times" w:cs="Times"/>
                <w:color w:val="000000"/>
                <w:sz w:val="20"/>
                <w:szCs w:val="20"/>
                <w:lang w:eastAsia="ru-RU"/>
              </w:rPr>
              <w:t xml:space="preserve"> по инициативе граждан</w:t>
            </w:r>
          </w:p>
        </w:tc>
        <w:tc>
          <w:tcPr>
            <w:tcW w:w="35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D08A2" w:rsidRDefault="00AD08A2" w:rsidP="00AA7E92">
            <w:pPr>
              <w:spacing w:line="276" w:lineRule="auto"/>
            </w:pPr>
            <w:r>
              <w:rPr>
                <w:rFonts w:ascii="Times" w:hAnsi="Times" w:cs="Times"/>
                <w:color w:val="000000"/>
                <w:kern w:val="0"/>
                <w:sz w:val="20"/>
                <w:szCs w:val="20"/>
                <w:lang w:eastAsia="en-US" w:bidi="ar-SA"/>
              </w:rPr>
              <w:t>Предоставляется копия документа, заверенная надлежащим образом/электронный образ документа</w:t>
            </w:r>
          </w:p>
        </w:tc>
      </w:tr>
      <w:tr w:rsidR="00AD08A2" w:rsidTr="00BD1063">
        <w:tc>
          <w:tcPr>
            <w:tcW w:w="263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 w:rsidP="00AA7E92">
            <w:pPr>
              <w:widowControl w:val="0"/>
              <w:tabs>
                <w:tab w:val="left" w:pos="1701"/>
              </w:tabs>
              <w:snapToGrid w:val="0"/>
            </w:pPr>
            <w:r>
              <w:rPr>
                <w:rFonts w:ascii="Times" w:eastAsia="Times New Roman" w:hAnsi="Times" w:cs="Times"/>
                <w:color w:val="000000"/>
                <w:sz w:val="20"/>
                <w:szCs w:val="20"/>
                <w:shd w:val="clear" w:color="auto" w:fill="FFFFFF"/>
                <w:lang w:eastAsia="ru-RU"/>
              </w:rPr>
              <w:t>Договор найма служебного жилого помещения</w:t>
            </w:r>
          </w:p>
        </w:tc>
        <w:tc>
          <w:tcPr>
            <w:tcW w:w="3550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 w:rsidP="00AA7E92">
            <w:pPr>
              <w:widowControl w:val="0"/>
              <w:tabs>
                <w:tab w:val="left" w:pos="1701"/>
              </w:tabs>
            </w:pPr>
            <w:r>
              <w:rPr>
                <w:rFonts w:ascii="Times" w:eastAsia="Times New Roman" w:hAnsi="Times" w:cs="Times"/>
                <w:color w:val="000000"/>
                <w:sz w:val="20"/>
                <w:szCs w:val="20"/>
                <w:shd w:val="clear" w:color="auto" w:fill="FFFFFF"/>
                <w:lang w:eastAsia="ru-RU"/>
              </w:rPr>
              <w:t>Договор найма служебного жилого помещения</w:t>
            </w:r>
          </w:p>
        </w:tc>
        <w:tc>
          <w:tcPr>
            <w:tcW w:w="2552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 w:rsidP="00AA7E92">
            <w:pPr>
              <w:pStyle w:val="110"/>
              <w:tabs>
                <w:tab w:val="left" w:pos="1701"/>
              </w:tabs>
              <w:spacing w:line="240" w:lineRule="auto"/>
              <w:jc w:val="left"/>
            </w:pPr>
            <w:r>
              <w:rPr>
                <w:rFonts w:ascii="Times" w:eastAsia="Times New Roman" w:hAnsi="Times" w:cs="Times"/>
                <w:color w:val="000000"/>
                <w:sz w:val="20"/>
                <w:szCs w:val="20"/>
                <w:shd w:val="clear" w:color="auto" w:fill="FFFFFF"/>
                <w:lang w:eastAsia="ru-RU"/>
              </w:rPr>
              <w:t>Предоставляется оригинал документа для снятия копии документа.</w:t>
            </w:r>
          </w:p>
        </w:tc>
        <w:tc>
          <w:tcPr>
            <w:tcW w:w="3118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 w:rsidP="00AA7E92">
            <w:pPr>
              <w:pStyle w:val="110"/>
              <w:widowControl w:val="0"/>
              <w:jc w:val="left"/>
            </w:pPr>
            <w:bookmarkStart w:id="77" w:name="_Hlk2739920311614"/>
            <w:r>
              <w:rPr>
                <w:rFonts w:ascii="Times" w:eastAsia="Times New Roman" w:hAnsi="Times" w:cs="Times"/>
                <w:color w:val="000000"/>
                <w:sz w:val="20"/>
                <w:szCs w:val="20"/>
                <w:lang w:eastAsia="ru-RU"/>
              </w:rPr>
              <w:t>Предоставляется электронный образ документа</w:t>
            </w:r>
            <w:bookmarkEnd w:id="77"/>
            <w:r>
              <w:rPr>
                <w:rFonts w:ascii="Times" w:eastAsia="Times New Roman" w:hAnsi="Times" w:cs="Times"/>
                <w:color w:val="000000"/>
                <w:sz w:val="20"/>
                <w:szCs w:val="20"/>
                <w:lang w:eastAsia="ru-RU"/>
              </w:rPr>
              <w:t xml:space="preserve"> по инициативе граждан</w:t>
            </w:r>
          </w:p>
        </w:tc>
        <w:tc>
          <w:tcPr>
            <w:tcW w:w="35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D08A2" w:rsidRDefault="00AD08A2" w:rsidP="00AA7E92">
            <w:pPr>
              <w:spacing w:line="276" w:lineRule="auto"/>
            </w:pPr>
            <w:r>
              <w:rPr>
                <w:rFonts w:ascii="Times" w:hAnsi="Times" w:cs="Times"/>
                <w:color w:val="000000"/>
                <w:kern w:val="0"/>
                <w:sz w:val="20"/>
                <w:szCs w:val="20"/>
                <w:lang w:eastAsia="en-US" w:bidi="ar-SA"/>
              </w:rPr>
              <w:t>Предоставляется копия документа, заверенная надлежащим образом/электронный образ документа</w:t>
            </w:r>
          </w:p>
        </w:tc>
      </w:tr>
      <w:tr w:rsidR="00AD08A2" w:rsidTr="00BD1063">
        <w:tc>
          <w:tcPr>
            <w:tcW w:w="263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 w:rsidP="00AA7E92">
            <w:pPr>
              <w:widowControl w:val="0"/>
              <w:tabs>
                <w:tab w:val="left" w:pos="1701"/>
              </w:tabs>
              <w:snapToGrid w:val="0"/>
            </w:pPr>
            <w:r>
              <w:rPr>
                <w:rFonts w:ascii="Times" w:eastAsia="Times New Roman" w:hAnsi="Times" w:cs="Times"/>
                <w:color w:val="000000"/>
                <w:sz w:val="20"/>
                <w:szCs w:val="20"/>
                <w:shd w:val="clear" w:color="auto" w:fill="FFFFFF"/>
                <w:lang w:eastAsia="ru-RU"/>
              </w:rPr>
              <w:t>Охранное свидетельство на жилое помещение</w:t>
            </w:r>
          </w:p>
        </w:tc>
        <w:tc>
          <w:tcPr>
            <w:tcW w:w="3550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 w:rsidP="00AA7E92">
            <w:pPr>
              <w:widowControl w:val="0"/>
              <w:tabs>
                <w:tab w:val="left" w:pos="1701"/>
              </w:tabs>
            </w:pPr>
            <w:r>
              <w:rPr>
                <w:rFonts w:ascii="Times" w:eastAsia="Times New Roman" w:hAnsi="Times" w:cs="Times"/>
                <w:color w:val="000000"/>
                <w:sz w:val="20"/>
                <w:szCs w:val="20"/>
                <w:shd w:val="clear" w:color="auto" w:fill="FFFFFF"/>
                <w:lang w:eastAsia="ru-RU"/>
              </w:rPr>
              <w:t>Охранное свидетельство на жилое помещение</w:t>
            </w:r>
          </w:p>
        </w:tc>
        <w:tc>
          <w:tcPr>
            <w:tcW w:w="2552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 w:rsidP="00AA7E92">
            <w:pPr>
              <w:pStyle w:val="110"/>
              <w:tabs>
                <w:tab w:val="left" w:pos="1701"/>
              </w:tabs>
              <w:spacing w:line="240" w:lineRule="auto"/>
              <w:jc w:val="left"/>
            </w:pPr>
            <w:r>
              <w:rPr>
                <w:rFonts w:ascii="Times" w:eastAsia="Times New Roman" w:hAnsi="Times" w:cs="Times"/>
                <w:color w:val="000000"/>
                <w:sz w:val="20"/>
                <w:szCs w:val="20"/>
                <w:shd w:val="clear" w:color="auto" w:fill="FFFFFF"/>
                <w:lang w:eastAsia="ru-RU"/>
              </w:rPr>
              <w:t xml:space="preserve">Предоставляется оригинал документа для снятия копии </w:t>
            </w:r>
            <w:r>
              <w:rPr>
                <w:rFonts w:ascii="Times" w:eastAsia="Times New Roman" w:hAnsi="Times" w:cs="Times"/>
                <w:color w:val="000000"/>
                <w:sz w:val="20"/>
                <w:szCs w:val="20"/>
                <w:shd w:val="clear" w:color="auto" w:fill="FFFFFF"/>
                <w:lang w:eastAsia="ru-RU"/>
              </w:rPr>
              <w:lastRenderedPageBreak/>
              <w:t>документа.</w:t>
            </w:r>
          </w:p>
        </w:tc>
        <w:tc>
          <w:tcPr>
            <w:tcW w:w="3118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 w:rsidP="00AA7E92">
            <w:pPr>
              <w:pStyle w:val="110"/>
              <w:widowControl w:val="0"/>
              <w:jc w:val="left"/>
            </w:pPr>
            <w:bookmarkStart w:id="78" w:name="_Hlk2739920311615"/>
            <w:r>
              <w:rPr>
                <w:rFonts w:ascii="Times" w:eastAsia="Times New Roman" w:hAnsi="Times" w:cs="Times"/>
                <w:color w:val="000000"/>
                <w:sz w:val="20"/>
                <w:szCs w:val="20"/>
                <w:lang w:eastAsia="ru-RU"/>
              </w:rPr>
              <w:lastRenderedPageBreak/>
              <w:t>Предоставляется электронный образ документа</w:t>
            </w:r>
            <w:bookmarkEnd w:id="78"/>
            <w:r>
              <w:rPr>
                <w:rFonts w:ascii="Times" w:eastAsia="Times New Roman" w:hAnsi="Times" w:cs="Times"/>
                <w:color w:val="000000"/>
                <w:sz w:val="20"/>
                <w:szCs w:val="20"/>
                <w:lang w:eastAsia="ru-RU"/>
              </w:rPr>
              <w:t xml:space="preserve"> по инициативе </w:t>
            </w:r>
            <w:r>
              <w:rPr>
                <w:rFonts w:ascii="Times" w:eastAsia="Times New Roman" w:hAnsi="Times" w:cs="Times"/>
                <w:color w:val="000000"/>
                <w:sz w:val="20"/>
                <w:szCs w:val="20"/>
                <w:lang w:eastAsia="ru-RU"/>
              </w:rPr>
              <w:lastRenderedPageBreak/>
              <w:t>граждан</w:t>
            </w:r>
          </w:p>
        </w:tc>
        <w:tc>
          <w:tcPr>
            <w:tcW w:w="35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D08A2" w:rsidRDefault="00AD08A2" w:rsidP="00AA7E92">
            <w:pPr>
              <w:spacing w:line="276" w:lineRule="auto"/>
            </w:pPr>
            <w:r>
              <w:rPr>
                <w:rFonts w:ascii="Times" w:hAnsi="Times" w:cs="Times"/>
                <w:color w:val="000000"/>
                <w:kern w:val="0"/>
                <w:sz w:val="20"/>
                <w:szCs w:val="20"/>
                <w:lang w:eastAsia="en-US" w:bidi="ar-SA"/>
              </w:rPr>
              <w:lastRenderedPageBreak/>
              <w:t xml:space="preserve">Предоставляется копия документа, заверенная надлежащим </w:t>
            </w:r>
            <w:r>
              <w:rPr>
                <w:rFonts w:ascii="Times" w:hAnsi="Times" w:cs="Times"/>
                <w:color w:val="000000"/>
                <w:kern w:val="0"/>
                <w:sz w:val="20"/>
                <w:szCs w:val="20"/>
                <w:lang w:eastAsia="en-US" w:bidi="ar-SA"/>
              </w:rPr>
              <w:lastRenderedPageBreak/>
              <w:t>образом/электронный образ документа</w:t>
            </w:r>
          </w:p>
        </w:tc>
      </w:tr>
      <w:tr w:rsidR="00AD08A2" w:rsidTr="00BD1063">
        <w:tc>
          <w:tcPr>
            <w:tcW w:w="263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 w:rsidP="00AA7E92">
            <w:pPr>
              <w:widowControl w:val="0"/>
            </w:pPr>
            <w:r>
              <w:rPr>
                <w:rFonts w:ascii="Times" w:eastAsia="Times New Roman" w:hAnsi="Times" w:cs="Times"/>
                <w:color w:val="000000"/>
                <w:sz w:val="20"/>
                <w:szCs w:val="20"/>
              </w:rPr>
              <w:lastRenderedPageBreak/>
              <w:t xml:space="preserve">Выписка из финансового лицевого счета с места регистрации по месту жительства </w:t>
            </w:r>
          </w:p>
        </w:tc>
        <w:tc>
          <w:tcPr>
            <w:tcW w:w="3550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 w:rsidP="00AA7E92">
            <w:pPr>
              <w:widowControl w:val="0"/>
            </w:pPr>
            <w:r>
              <w:rPr>
                <w:rFonts w:ascii="Times" w:eastAsia="Times New Roman" w:hAnsi="Times" w:cs="Times"/>
                <w:color w:val="000000"/>
                <w:sz w:val="20"/>
                <w:szCs w:val="20"/>
              </w:rPr>
              <w:t>Выписка из финансового лицевого счета с места регистрации по месту жительства (действительна в течение 10 календарных дней)</w:t>
            </w:r>
          </w:p>
        </w:tc>
        <w:tc>
          <w:tcPr>
            <w:tcW w:w="2552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 w:rsidP="00AA7E92">
            <w:pPr>
              <w:pStyle w:val="110"/>
              <w:spacing w:line="240" w:lineRule="auto"/>
              <w:jc w:val="left"/>
            </w:pPr>
            <w:r>
              <w:rPr>
                <w:rFonts w:ascii="Times" w:eastAsia="Times New Roman" w:hAnsi="Times" w:cs="Times"/>
                <w:color w:val="000000"/>
                <w:sz w:val="20"/>
                <w:szCs w:val="20"/>
                <w:lang w:eastAsia="ru-RU"/>
              </w:rPr>
              <w:t>Предоставляется оригинал документа для снятия копии документа.</w:t>
            </w:r>
          </w:p>
        </w:tc>
        <w:tc>
          <w:tcPr>
            <w:tcW w:w="3118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 w:rsidP="00AA7E92">
            <w:pPr>
              <w:pStyle w:val="110"/>
              <w:widowControl w:val="0"/>
              <w:jc w:val="left"/>
            </w:pPr>
            <w:bookmarkStart w:id="79" w:name="_Hlk2739920311631"/>
            <w:r>
              <w:rPr>
                <w:rFonts w:ascii="Times" w:eastAsia="Times New Roman" w:hAnsi="Times" w:cs="Times"/>
                <w:color w:val="000000"/>
                <w:sz w:val="20"/>
                <w:szCs w:val="20"/>
                <w:lang w:eastAsia="ru-RU"/>
              </w:rPr>
              <w:t>Предоставляется электронный образ документа</w:t>
            </w:r>
            <w:bookmarkEnd w:id="79"/>
          </w:p>
        </w:tc>
        <w:tc>
          <w:tcPr>
            <w:tcW w:w="35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D08A2" w:rsidRDefault="00AD08A2" w:rsidP="00AA7E92">
            <w:pPr>
              <w:spacing w:line="276" w:lineRule="auto"/>
            </w:pPr>
            <w:r>
              <w:rPr>
                <w:rFonts w:ascii="Times" w:eastAsia="Times New Roman" w:hAnsi="Times" w:cs="Times"/>
                <w:color w:val="000000"/>
                <w:kern w:val="0"/>
                <w:sz w:val="20"/>
                <w:szCs w:val="20"/>
                <w:lang w:eastAsia="en-US" w:bidi="ar-SA"/>
              </w:rPr>
              <w:t>Предоставляется копия документа, заверенная надлежащим образом/электронный образ документа</w:t>
            </w:r>
          </w:p>
        </w:tc>
      </w:tr>
      <w:tr w:rsidR="00AD08A2" w:rsidRPr="000D3A1F" w:rsidTr="00BD1063">
        <w:tc>
          <w:tcPr>
            <w:tcW w:w="263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 w:rsidP="00AA7E92">
            <w:pPr>
              <w:widowControl w:val="0"/>
            </w:pPr>
            <w:r>
              <w:rPr>
                <w:rFonts w:ascii="Times" w:hAnsi="Times" w:cs="Times"/>
                <w:color w:val="000000"/>
                <w:sz w:val="20"/>
                <w:szCs w:val="20"/>
              </w:rPr>
              <w:t>Технический паспорт на жилое помещение</w:t>
            </w:r>
          </w:p>
        </w:tc>
        <w:tc>
          <w:tcPr>
            <w:tcW w:w="3550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 w:rsidP="00AA7E92">
            <w:pPr>
              <w:widowControl w:val="0"/>
            </w:pPr>
            <w:r>
              <w:rPr>
                <w:rFonts w:ascii="Times" w:hAnsi="Times" w:cs="Times"/>
                <w:color w:val="000000"/>
                <w:sz w:val="20"/>
                <w:szCs w:val="20"/>
              </w:rPr>
              <w:t>Технический паспорт на жилое помещение</w:t>
            </w:r>
          </w:p>
        </w:tc>
        <w:tc>
          <w:tcPr>
            <w:tcW w:w="2552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 w:rsidP="00AA7E92">
            <w:pPr>
              <w:pStyle w:val="110"/>
              <w:spacing w:line="240" w:lineRule="auto"/>
              <w:jc w:val="left"/>
            </w:pPr>
            <w:r>
              <w:rPr>
                <w:rFonts w:ascii="Times" w:eastAsia="Times New Roman" w:hAnsi="Times" w:cs="Times"/>
                <w:color w:val="000000"/>
                <w:sz w:val="20"/>
                <w:szCs w:val="20"/>
                <w:lang w:eastAsia="ru-RU"/>
              </w:rPr>
              <w:t>Предоставляется оригинал документа для снятия копии документа.</w:t>
            </w:r>
          </w:p>
        </w:tc>
        <w:tc>
          <w:tcPr>
            <w:tcW w:w="3118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 w:rsidP="00AA7E92">
            <w:pPr>
              <w:pStyle w:val="110"/>
              <w:widowControl w:val="0"/>
              <w:jc w:val="left"/>
            </w:pPr>
            <w:bookmarkStart w:id="80" w:name="_Hlk2739920311661"/>
            <w:r>
              <w:rPr>
                <w:rFonts w:ascii="Times" w:eastAsia="Times New Roman" w:hAnsi="Times" w:cs="Times"/>
                <w:color w:val="000000"/>
                <w:sz w:val="20"/>
                <w:szCs w:val="20"/>
                <w:lang w:eastAsia="ru-RU"/>
              </w:rPr>
              <w:t>Предоставляется электронный образ документа</w:t>
            </w:r>
            <w:bookmarkEnd w:id="80"/>
          </w:p>
        </w:tc>
        <w:tc>
          <w:tcPr>
            <w:tcW w:w="35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D08A2" w:rsidRDefault="00AD08A2" w:rsidP="00AA7E92">
            <w:pPr>
              <w:spacing w:line="276" w:lineRule="auto"/>
            </w:pPr>
            <w:r>
              <w:rPr>
                <w:rFonts w:ascii="Times" w:eastAsia="Times New Roman" w:hAnsi="Times" w:cs="Times"/>
                <w:color w:val="000000"/>
                <w:kern w:val="0"/>
                <w:sz w:val="20"/>
                <w:szCs w:val="20"/>
                <w:lang w:eastAsia="en-US" w:bidi="ar-SA"/>
              </w:rPr>
              <w:t>Предоставляется копия документа, заверенная надлежащим образом/электронный образ документа</w:t>
            </w:r>
          </w:p>
        </w:tc>
      </w:tr>
      <w:tr w:rsidR="00AD08A2" w:rsidTr="00BD1063">
        <w:tc>
          <w:tcPr>
            <w:tcW w:w="263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 w:rsidP="00AA7E92">
            <w:pPr>
              <w:widowControl w:val="0"/>
            </w:pPr>
            <w:r w:rsidRPr="000D3A1F">
              <w:rPr>
                <w:rFonts w:ascii="Times" w:eastAsia="Times New Roman" w:hAnsi="Times" w:cs="Times"/>
                <w:color w:val="000000"/>
                <w:sz w:val="20"/>
                <w:szCs w:val="20"/>
                <w:shd w:val="clear" w:color="auto" w:fill="FFFFFF"/>
              </w:rPr>
              <w:t>Документ, подтверждающий права гражданина на участие в приватизации жилого помещения</w:t>
            </w:r>
          </w:p>
        </w:tc>
        <w:tc>
          <w:tcPr>
            <w:tcW w:w="3550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 w:rsidP="00AA7E92">
            <w:pPr>
              <w:widowControl w:val="0"/>
            </w:pPr>
            <w:r>
              <w:rPr>
                <w:rFonts w:ascii="Times" w:eastAsia="Times New Roman" w:hAnsi="Times" w:cs="Times"/>
                <w:color w:val="000000"/>
                <w:sz w:val="20"/>
                <w:szCs w:val="20"/>
                <w:shd w:val="clear" w:color="auto" w:fill="FFFFFF"/>
              </w:rPr>
              <w:t>Справка об участии/неучастии в приватизации Заявителя и граждан, претендующих на приватизацию жилого помещения со всех мест жительства на территории Московской области</w:t>
            </w:r>
          </w:p>
        </w:tc>
        <w:tc>
          <w:tcPr>
            <w:tcW w:w="2552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 w:rsidP="00AA7E92">
            <w:pPr>
              <w:pStyle w:val="110"/>
              <w:spacing w:line="240" w:lineRule="auto"/>
              <w:jc w:val="left"/>
            </w:pPr>
            <w:r>
              <w:rPr>
                <w:rFonts w:ascii="Times" w:eastAsia="Times New Roman" w:hAnsi="Times" w:cs="Times"/>
                <w:color w:val="000000"/>
                <w:sz w:val="20"/>
                <w:szCs w:val="20"/>
                <w:shd w:val="clear" w:color="auto" w:fill="FFFFFF"/>
                <w:lang w:eastAsia="ru-RU"/>
              </w:rPr>
              <w:t>Предоставляется оригинал документа для снятия копии документа.</w:t>
            </w:r>
          </w:p>
        </w:tc>
        <w:tc>
          <w:tcPr>
            <w:tcW w:w="3118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 w:rsidP="00AA7E92">
            <w:pPr>
              <w:pStyle w:val="110"/>
              <w:widowControl w:val="0"/>
              <w:jc w:val="left"/>
            </w:pPr>
            <w:bookmarkStart w:id="81" w:name="_Hlk273992031161"/>
            <w:r>
              <w:rPr>
                <w:rFonts w:ascii="Times" w:eastAsia="Times New Roman" w:hAnsi="Times" w:cs="Times"/>
                <w:color w:val="000000"/>
                <w:sz w:val="20"/>
                <w:szCs w:val="20"/>
                <w:lang w:eastAsia="ru-RU"/>
              </w:rPr>
              <w:t>Предоставляется электронный образ документа</w:t>
            </w:r>
            <w:bookmarkEnd w:id="81"/>
            <w:r>
              <w:rPr>
                <w:rFonts w:ascii="Times" w:eastAsia="Times New Roman" w:hAnsi="Times" w:cs="Times"/>
                <w:color w:val="000000"/>
                <w:sz w:val="20"/>
                <w:szCs w:val="20"/>
                <w:lang w:eastAsia="ru-RU"/>
              </w:rPr>
              <w:t xml:space="preserve"> по инициативе граждан</w:t>
            </w:r>
          </w:p>
        </w:tc>
        <w:tc>
          <w:tcPr>
            <w:tcW w:w="35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D08A2" w:rsidRDefault="00AD08A2" w:rsidP="00AA7E92">
            <w:pPr>
              <w:spacing w:line="276" w:lineRule="auto"/>
            </w:pPr>
            <w:r>
              <w:rPr>
                <w:rFonts w:ascii="Times" w:hAnsi="Times" w:cs="Times"/>
                <w:color w:val="000000"/>
                <w:kern w:val="0"/>
                <w:sz w:val="20"/>
                <w:szCs w:val="20"/>
                <w:lang w:eastAsia="en-US" w:bidi="ar-SA"/>
              </w:rPr>
              <w:t>Предоставляется копия документа, заверенная надлежащим образом/электронный образ документа</w:t>
            </w:r>
          </w:p>
        </w:tc>
      </w:tr>
      <w:tr w:rsidR="00AD08A2" w:rsidTr="00BD1063">
        <w:tc>
          <w:tcPr>
            <w:tcW w:w="263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 w:rsidP="00AA7E92">
            <w:pPr>
              <w:widowControl w:val="0"/>
              <w:snapToGrid w:val="0"/>
            </w:pPr>
            <w:r>
              <w:rPr>
                <w:rFonts w:ascii="Times" w:hAnsi="Times" w:cs="Times"/>
                <w:color w:val="000000"/>
                <w:sz w:val="20"/>
                <w:szCs w:val="20"/>
                <w:shd w:val="clear" w:color="auto" w:fill="FFFFFF"/>
              </w:rPr>
              <w:t>Выписка из реестра муниципальной собственности на приватизируемое жилое помещение</w:t>
            </w:r>
          </w:p>
        </w:tc>
        <w:tc>
          <w:tcPr>
            <w:tcW w:w="3550" w:type="dxa"/>
            <w:gridSpan w:val="3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 w:rsidP="00AA7E92">
            <w:pPr>
              <w:widowControl w:val="0"/>
            </w:pPr>
            <w:r>
              <w:rPr>
                <w:rFonts w:ascii="Times" w:hAnsi="Times" w:cs="Times"/>
                <w:color w:val="000000"/>
                <w:sz w:val="20"/>
                <w:szCs w:val="20"/>
                <w:shd w:val="clear" w:color="auto" w:fill="FFFFFF"/>
                <w:lang w:eastAsia="ru-RU"/>
              </w:rPr>
              <w:t>Выписка из реестра муниципальной собственности на приватизируемое жилое помещение</w:t>
            </w:r>
          </w:p>
        </w:tc>
        <w:tc>
          <w:tcPr>
            <w:tcW w:w="2552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 w:rsidP="00AA7E92">
            <w:pPr>
              <w:pStyle w:val="110"/>
              <w:spacing w:line="240" w:lineRule="auto"/>
              <w:jc w:val="left"/>
            </w:pPr>
            <w:r>
              <w:rPr>
                <w:rFonts w:ascii="Times" w:eastAsia="Times New Roman" w:hAnsi="Times" w:cs="Times"/>
                <w:color w:val="000000"/>
                <w:sz w:val="20"/>
                <w:szCs w:val="20"/>
                <w:shd w:val="clear" w:color="auto" w:fill="FFFFFF"/>
                <w:lang w:eastAsia="ru-RU"/>
              </w:rPr>
              <w:t>Предоставляется оригинал документа для снятия копии документа.</w:t>
            </w:r>
          </w:p>
        </w:tc>
        <w:tc>
          <w:tcPr>
            <w:tcW w:w="3118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 w:rsidP="00AA7E92">
            <w:pPr>
              <w:pStyle w:val="110"/>
              <w:widowControl w:val="0"/>
              <w:jc w:val="left"/>
            </w:pPr>
            <w:bookmarkStart w:id="82" w:name="_Hlk273992031162"/>
            <w:r>
              <w:rPr>
                <w:rFonts w:ascii="Times" w:eastAsia="Times New Roman" w:hAnsi="Times" w:cs="Times"/>
                <w:color w:val="000000"/>
                <w:sz w:val="20"/>
                <w:szCs w:val="20"/>
                <w:lang w:eastAsia="ru-RU"/>
              </w:rPr>
              <w:t>Предоставляется электронный образ документа</w:t>
            </w:r>
            <w:bookmarkEnd w:id="82"/>
            <w:r>
              <w:rPr>
                <w:rFonts w:ascii="Times" w:eastAsia="Times New Roman" w:hAnsi="Times" w:cs="Times"/>
                <w:color w:val="000000"/>
                <w:sz w:val="20"/>
                <w:szCs w:val="20"/>
                <w:lang w:eastAsia="ru-RU"/>
              </w:rPr>
              <w:t xml:space="preserve"> по инициативе граждан</w:t>
            </w:r>
          </w:p>
        </w:tc>
        <w:tc>
          <w:tcPr>
            <w:tcW w:w="35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D08A2" w:rsidRDefault="00AD08A2" w:rsidP="00AA7E92">
            <w:pPr>
              <w:spacing w:line="276" w:lineRule="auto"/>
            </w:pPr>
            <w:r>
              <w:rPr>
                <w:rFonts w:ascii="Times" w:hAnsi="Times" w:cs="Times"/>
                <w:color w:val="000000"/>
                <w:kern w:val="0"/>
                <w:sz w:val="20"/>
                <w:szCs w:val="20"/>
                <w:lang w:eastAsia="en-US" w:bidi="ar-SA"/>
              </w:rPr>
              <w:t>Предоставляется копия документа, заверенная надлежащим образом/электронный образ документа</w:t>
            </w:r>
          </w:p>
        </w:tc>
      </w:tr>
    </w:tbl>
    <w:p w:rsidR="00AD08A2" w:rsidRDefault="00AD08A2" w:rsidP="00AA7E92">
      <w:pPr>
        <w:pStyle w:val="1-"/>
        <w:jc w:val="left"/>
        <w:outlineLvl w:val="1"/>
        <w:rPr>
          <w:rFonts w:ascii="Times" w:hAnsi="Times" w:cs="Times"/>
          <w:sz w:val="20"/>
          <w:szCs w:val="20"/>
        </w:rPr>
      </w:pPr>
    </w:p>
    <w:p w:rsidR="00AD08A2" w:rsidRDefault="00AD08A2" w:rsidP="00AA7E92">
      <w:pPr>
        <w:pStyle w:val="110"/>
        <w:widowControl w:val="0"/>
        <w:spacing w:line="240" w:lineRule="auto"/>
        <w:outlineLvl w:val="1"/>
      </w:pPr>
      <w:r>
        <w:rPr>
          <w:rFonts w:ascii="Times" w:eastAsia="Times New Roman" w:hAnsi="Times" w:cs="Times"/>
          <w:color w:val="000000"/>
          <w:sz w:val="20"/>
          <w:szCs w:val="20"/>
          <w:lang w:eastAsia="ru-RU"/>
        </w:rPr>
        <w:t>*</w:t>
      </w:r>
      <w:r>
        <w:rPr>
          <w:rFonts w:ascii="Times" w:eastAsia="Times New Roman" w:hAnsi="Times" w:cs="Times"/>
          <w:color w:val="000000"/>
          <w:sz w:val="20"/>
          <w:szCs w:val="20"/>
          <w:shd w:val="clear" w:color="auto" w:fill="FFFFFF"/>
          <w:lang w:eastAsia="ru-RU"/>
        </w:rPr>
        <w:t xml:space="preserve">В случае наличия муниципального правового акта муниципального образования, регламентирующего порядок приватизации служебных жилых помещений, необходимо приложить следующие документы: </w:t>
      </w:r>
      <w:r>
        <w:rPr>
          <w:rFonts w:ascii="Times" w:eastAsia="Times New Roman" w:hAnsi="Times" w:cs="Times"/>
          <w:i/>
          <w:iCs/>
          <w:color w:val="000000"/>
          <w:sz w:val="20"/>
          <w:szCs w:val="20"/>
          <w:shd w:val="clear" w:color="auto" w:fill="FFFFFF"/>
          <w:lang w:eastAsia="ru-RU"/>
        </w:rPr>
        <w:t>(указать перечень документов)</w:t>
      </w:r>
    </w:p>
    <w:p w:rsidR="00AD08A2" w:rsidRDefault="00AD08A2" w:rsidP="00AA7E92">
      <w:pPr>
        <w:pStyle w:val="110"/>
        <w:widowControl w:val="0"/>
        <w:spacing w:line="240" w:lineRule="auto"/>
        <w:jc w:val="left"/>
        <w:outlineLvl w:val="1"/>
        <w:rPr>
          <w:rFonts w:ascii="Times" w:hAnsi="Times" w:cs="Times"/>
          <w:sz w:val="24"/>
          <w:szCs w:val="24"/>
        </w:rPr>
      </w:pPr>
    </w:p>
    <w:p w:rsidR="00AD08A2" w:rsidRDefault="00AD08A2" w:rsidP="00AA7E92">
      <w:pPr>
        <w:pStyle w:val="1c"/>
        <w:spacing w:after="0"/>
        <w:ind w:left="10632"/>
        <w:jc w:val="left"/>
        <w:rPr>
          <w:rFonts w:ascii="Times" w:hAnsi="Times" w:cs="Times"/>
          <w:szCs w:val="24"/>
        </w:rPr>
      </w:pPr>
    </w:p>
    <w:p w:rsidR="00AD08A2" w:rsidRDefault="00AD08A2" w:rsidP="00AA7E92">
      <w:pPr>
        <w:pStyle w:val="2-"/>
        <w:ind w:left="10632"/>
        <w:jc w:val="left"/>
        <w:rPr>
          <w:rFonts w:ascii="Times" w:hAnsi="Times" w:cs="Times"/>
        </w:rPr>
      </w:pPr>
    </w:p>
    <w:p w:rsidR="00AD08A2" w:rsidRDefault="00AD08A2" w:rsidP="00AA7E92">
      <w:pPr>
        <w:pStyle w:val="2-"/>
        <w:ind w:left="10632"/>
        <w:jc w:val="left"/>
        <w:rPr>
          <w:rFonts w:ascii="Times" w:hAnsi="Times" w:cs="Times"/>
        </w:rPr>
      </w:pPr>
    </w:p>
    <w:p w:rsidR="00AD08A2" w:rsidRDefault="00AD08A2" w:rsidP="00AA7E92">
      <w:pPr>
        <w:pStyle w:val="2-"/>
        <w:ind w:left="10632"/>
        <w:jc w:val="left"/>
        <w:rPr>
          <w:rFonts w:ascii="Times" w:hAnsi="Times" w:cs="Times"/>
        </w:rPr>
      </w:pPr>
    </w:p>
    <w:p w:rsidR="00AD08A2" w:rsidRDefault="00AD08A2" w:rsidP="00AA7E92">
      <w:pPr>
        <w:pStyle w:val="2-"/>
        <w:ind w:left="10632"/>
        <w:jc w:val="left"/>
        <w:rPr>
          <w:rFonts w:ascii="Times" w:hAnsi="Times" w:cs="Times"/>
        </w:rPr>
      </w:pPr>
    </w:p>
    <w:p w:rsidR="00AD08A2" w:rsidRDefault="00AD08A2" w:rsidP="00AA7E92">
      <w:pPr>
        <w:pStyle w:val="2-"/>
        <w:ind w:left="10632"/>
        <w:jc w:val="left"/>
        <w:rPr>
          <w:rFonts w:ascii="Times" w:hAnsi="Times" w:cs="Times"/>
        </w:rPr>
      </w:pPr>
    </w:p>
    <w:p w:rsidR="00AD08A2" w:rsidRDefault="00AD08A2" w:rsidP="00AA7E92">
      <w:pPr>
        <w:pStyle w:val="2-"/>
        <w:ind w:left="10632"/>
        <w:jc w:val="left"/>
        <w:rPr>
          <w:rFonts w:ascii="Times" w:hAnsi="Times" w:cs="Times"/>
        </w:rPr>
      </w:pPr>
    </w:p>
    <w:p w:rsidR="00AD08A2" w:rsidRDefault="00AD08A2" w:rsidP="00AA7E92">
      <w:pPr>
        <w:pStyle w:val="2-"/>
        <w:ind w:left="10632"/>
        <w:jc w:val="left"/>
        <w:rPr>
          <w:rFonts w:ascii="Times" w:hAnsi="Times" w:cs="Times"/>
        </w:rPr>
      </w:pPr>
    </w:p>
    <w:p w:rsidR="00AD08A2" w:rsidRDefault="00AD08A2" w:rsidP="00AA7E92">
      <w:pPr>
        <w:pStyle w:val="2-"/>
        <w:ind w:left="10632"/>
        <w:jc w:val="left"/>
      </w:pPr>
    </w:p>
    <w:p w:rsidR="00AD08A2" w:rsidRDefault="00AD08A2" w:rsidP="00AA7E92">
      <w:pPr>
        <w:pStyle w:val="2-"/>
        <w:ind w:left="10632"/>
        <w:jc w:val="left"/>
      </w:pPr>
    </w:p>
    <w:p w:rsidR="00AD08A2" w:rsidRDefault="00AD08A2" w:rsidP="00AA7E92">
      <w:pPr>
        <w:pStyle w:val="2-"/>
        <w:ind w:left="10632"/>
        <w:jc w:val="left"/>
      </w:pPr>
    </w:p>
    <w:p w:rsidR="00AA7E92" w:rsidRPr="00AA7E92" w:rsidRDefault="00AA7E92" w:rsidP="00AA7E92">
      <w:pPr>
        <w:pStyle w:val="2-"/>
        <w:rPr>
          <w:lang w:bidi="hi-IN"/>
        </w:rPr>
      </w:pPr>
      <w:bookmarkStart w:id="83" w:name="__RefHeading___Toc88227574"/>
      <w:bookmarkEnd w:id="83"/>
    </w:p>
    <w:p w:rsidR="00AD08A2" w:rsidRDefault="00AD08A2">
      <w:pPr>
        <w:pStyle w:val="1c"/>
        <w:spacing w:after="0"/>
        <w:ind w:left="10632"/>
        <w:jc w:val="left"/>
      </w:pPr>
      <w:r>
        <w:rPr>
          <w:rStyle w:val="11"/>
          <w:rFonts w:ascii="Times" w:hAnsi="Times" w:cs="Times"/>
          <w:color w:val="000000"/>
        </w:rPr>
        <w:t>Приложение 8</w:t>
      </w:r>
    </w:p>
    <w:p w:rsidR="00AA7E92" w:rsidRDefault="00AA7E92" w:rsidP="00AA7E92">
      <w:pPr>
        <w:ind w:left="10489" w:firstLine="143"/>
      </w:pPr>
      <w:r>
        <w:rPr>
          <w:rFonts w:ascii="Times" w:eastAsia="Times New Roman" w:hAnsi="Times" w:cs="Times"/>
          <w:lang w:eastAsia="ru-RU"/>
        </w:rPr>
        <w:t xml:space="preserve">к Административному регламенту </w:t>
      </w:r>
    </w:p>
    <w:p w:rsidR="00AA7E92" w:rsidRPr="00041F0A" w:rsidRDefault="00AA7E92" w:rsidP="00AA7E92">
      <w:pPr>
        <w:ind w:left="10632" w:firstLine="3"/>
        <w:rPr>
          <w:rFonts w:ascii="Times New Roman" w:hAnsi="Times New Roman" w:cs="Times New Roman"/>
        </w:rPr>
      </w:pPr>
      <w:r w:rsidRPr="00041F0A">
        <w:rPr>
          <w:rFonts w:ascii="Times New Roman" w:eastAsia="Times New Roman" w:hAnsi="Times New Roman" w:cs="Times New Roman"/>
          <w:color w:val="000000"/>
          <w:lang w:eastAsia="ru-RU"/>
        </w:rPr>
        <w:t xml:space="preserve">предоставления Муниципальной услуги </w:t>
      </w:r>
      <w:r w:rsidRPr="00041F0A">
        <w:rPr>
          <w:rFonts w:ascii="Times New Roman" w:eastAsia="Times New Roman" w:hAnsi="Times New Roman" w:cs="Times New Roman"/>
          <w:color w:val="000000"/>
          <w:shd w:val="clear" w:color="auto" w:fill="FFFFFF"/>
          <w:lang w:eastAsia="ru-RU"/>
        </w:rPr>
        <w:t>«</w:t>
      </w:r>
      <w:r w:rsidRPr="00041F0A">
        <w:rPr>
          <w:rFonts w:ascii="Times New Roman" w:eastAsia="PMingLiU" w:hAnsi="Times New Roman" w:cs="Times New Roman"/>
          <w:color w:val="000000"/>
          <w:kern w:val="0"/>
          <w:shd w:val="clear" w:color="auto" w:fill="FFFFFF"/>
          <w:lang w:eastAsia="en-US" w:bidi="ar-SA"/>
        </w:rPr>
        <w:t>Приватизация жилых помещений муниципального жилищного фонда</w:t>
      </w:r>
      <w:r w:rsidRPr="00041F0A">
        <w:rPr>
          <w:rFonts w:ascii="Times New Roman" w:eastAsia="Times New Roman" w:hAnsi="Times New Roman" w:cs="Times New Roman"/>
          <w:color w:val="000000"/>
          <w:shd w:val="clear" w:color="auto" w:fill="FFFFFF"/>
          <w:lang w:eastAsia="ru-RU"/>
        </w:rPr>
        <w:t>»</w:t>
      </w:r>
      <w:r>
        <w:rPr>
          <w:rFonts w:ascii="Times New Roman" w:eastAsia="Times New Roman" w:hAnsi="Times New Roman" w:cs="Times New Roman"/>
          <w:color w:val="000000"/>
          <w:shd w:val="clear" w:color="auto" w:fill="FFFFFF"/>
          <w:lang w:eastAsia="ru-RU"/>
        </w:rPr>
        <w:t>,</w:t>
      </w:r>
      <w:r>
        <w:rPr>
          <w:rFonts w:ascii="Times" w:eastAsia="Times New Roman" w:hAnsi="Times" w:cs="Times"/>
          <w:lang w:eastAsia="ru-RU"/>
        </w:rPr>
        <w:t xml:space="preserve"> </w:t>
      </w:r>
      <w:proofErr w:type="gramStart"/>
      <w:r>
        <w:rPr>
          <w:rFonts w:ascii="Times" w:eastAsia="Times New Roman" w:hAnsi="Times" w:cs="Times"/>
          <w:lang w:eastAsia="ru-RU"/>
        </w:rPr>
        <w:t>утвержденному</w:t>
      </w:r>
      <w:proofErr w:type="gramEnd"/>
      <w:r>
        <w:rPr>
          <w:rFonts w:ascii="Times" w:eastAsia="Times New Roman" w:hAnsi="Times" w:cs="Times"/>
          <w:lang w:eastAsia="ru-RU"/>
        </w:rPr>
        <w:t xml:space="preserve"> </w:t>
      </w:r>
      <w:r w:rsidRPr="00041F0A">
        <w:rPr>
          <w:rFonts w:ascii="Times New Roman" w:eastAsia="Times New Roman" w:hAnsi="Times New Roman" w:cs="Times New Roman"/>
          <w:lang w:eastAsia="ru-RU"/>
        </w:rPr>
        <w:t>постановлением Администрации городского округа Домодедово Московской области</w:t>
      </w:r>
    </w:p>
    <w:p w:rsidR="00AD08A2" w:rsidRDefault="009C467C">
      <w:pPr>
        <w:ind w:left="10632"/>
      </w:pPr>
      <w:r w:rsidRPr="009C467C">
        <w:rPr>
          <w:rFonts w:ascii="Times" w:eastAsia="Times New Roman" w:hAnsi="Times" w:cs="Times"/>
          <w:color w:val="000000"/>
          <w:shd w:val="clear" w:color="auto" w:fill="FFFFFF"/>
          <w:lang w:eastAsia="ru-RU"/>
        </w:rPr>
        <w:t>от « 22 » 08.2022  № 2337</w:t>
      </w:r>
    </w:p>
    <w:p w:rsidR="00AD08A2" w:rsidRPr="00C024EA" w:rsidRDefault="00AD08A2">
      <w:pPr>
        <w:pStyle w:val="af5"/>
        <w:rPr>
          <w:rFonts w:ascii="Times" w:hAnsi="Times" w:cs="Times"/>
          <w:color w:val="000000"/>
          <w:sz w:val="18"/>
        </w:rPr>
      </w:pPr>
      <w:bookmarkStart w:id="84" w:name="_GoBack"/>
      <w:bookmarkEnd w:id="84"/>
    </w:p>
    <w:p w:rsidR="00AD08A2" w:rsidRDefault="00AD08A2">
      <w:pPr>
        <w:pStyle w:val="2"/>
        <w:jc w:val="center"/>
      </w:pPr>
      <w:r>
        <w:rPr>
          <w:rFonts w:ascii="Times" w:hAnsi="Times" w:cs="Times"/>
          <w:i w:val="0"/>
          <w:iCs w:val="0"/>
          <w:sz w:val="24"/>
          <w:szCs w:val="24"/>
        </w:rPr>
        <w:t xml:space="preserve">Описание административных действий (процедур) </w:t>
      </w:r>
      <w:r>
        <w:rPr>
          <w:rFonts w:ascii="Times" w:hAnsi="Times" w:cs="Times"/>
          <w:i w:val="0"/>
          <w:iCs w:val="0"/>
          <w:color w:val="1C1C1C"/>
          <w:sz w:val="24"/>
          <w:szCs w:val="24"/>
        </w:rPr>
        <w:t>предоставления Муниципальной услуги</w:t>
      </w:r>
      <w:r>
        <w:rPr>
          <w:rFonts w:ascii="Times" w:hAnsi="Times" w:cs="Times"/>
          <w:b w:val="0"/>
          <w:i w:val="0"/>
          <w:iCs w:val="0"/>
        </w:rPr>
        <w:br/>
      </w:r>
    </w:p>
    <w:tbl>
      <w:tblPr>
        <w:tblW w:w="15765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2835"/>
        <w:gridCol w:w="3261"/>
        <w:gridCol w:w="2693"/>
        <w:gridCol w:w="2977"/>
        <w:gridCol w:w="3999"/>
      </w:tblGrid>
      <w:tr w:rsidR="00AD08A2" w:rsidTr="00AA7E92">
        <w:tc>
          <w:tcPr>
            <w:tcW w:w="1576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D08A2" w:rsidRDefault="00AD08A2">
            <w:pPr>
              <w:widowControl w:val="0"/>
              <w:tabs>
                <w:tab w:val="left" w:pos="1034"/>
              </w:tabs>
              <w:jc w:val="center"/>
            </w:pPr>
            <w:r>
              <w:rPr>
                <w:rFonts w:ascii="Times" w:eastAsia="Calibri" w:hAnsi="Times" w:cs="Times"/>
              </w:rPr>
              <w:t>1</w:t>
            </w:r>
            <w:r>
              <w:rPr>
                <w:rFonts w:ascii="Times" w:eastAsia="Calibri" w:hAnsi="Times" w:cs="Times"/>
                <w:b/>
                <w:bCs/>
              </w:rPr>
              <w:t>. Прием Запроса и документов и (или) информации,</w:t>
            </w:r>
          </w:p>
          <w:p w:rsidR="00AD08A2" w:rsidRDefault="00AD08A2">
            <w:pPr>
              <w:widowControl w:val="0"/>
              <w:jc w:val="center"/>
            </w:pPr>
            <w:proofErr w:type="gramStart"/>
            <w:r>
              <w:rPr>
                <w:rFonts w:ascii="Times" w:eastAsia="Calibri" w:hAnsi="Times" w:cs="Times"/>
                <w:b/>
                <w:bCs/>
              </w:rPr>
              <w:t>необходимых</w:t>
            </w:r>
            <w:proofErr w:type="gramEnd"/>
            <w:r>
              <w:rPr>
                <w:rFonts w:ascii="Times" w:eastAsia="Calibri" w:hAnsi="Times" w:cs="Times"/>
                <w:b/>
                <w:bCs/>
              </w:rPr>
              <w:t xml:space="preserve"> для предоставления Муниципальной услуги</w:t>
            </w:r>
          </w:p>
        </w:tc>
      </w:tr>
      <w:tr w:rsidR="00AD08A2" w:rsidTr="00BD1063">
        <w:tc>
          <w:tcPr>
            <w:tcW w:w="283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>
            <w:pPr>
              <w:widowControl w:val="0"/>
              <w:jc w:val="center"/>
            </w:pPr>
            <w:r>
              <w:rPr>
                <w:rFonts w:ascii="Times" w:eastAsia="Calibri" w:hAnsi="Times" w:cs="Times"/>
              </w:rPr>
              <w:t>Место выполнения административного действия (процедуры)</w:t>
            </w:r>
          </w:p>
        </w:tc>
        <w:tc>
          <w:tcPr>
            <w:tcW w:w="326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>
            <w:pPr>
              <w:widowControl w:val="0"/>
              <w:jc w:val="center"/>
            </w:pPr>
            <w:r>
              <w:rPr>
                <w:rFonts w:ascii="Times" w:eastAsia="Calibri" w:hAnsi="Times" w:cs="Times"/>
              </w:rPr>
              <w:t>Наименование административного действия (процедуры)</w:t>
            </w: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>
            <w:pPr>
              <w:widowControl w:val="0"/>
              <w:jc w:val="center"/>
            </w:pPr>
            <w:r>
              <w:rPr>
                <w:rFonts w:ascii="Times" w:eastAsia="Calibri" w:hAnsi="Times" w:cs="Times"/>
              </w:rPr>
              <w:t>Срок выполнения административного действия (процедуры)</w:t>
            </w:r>
          </w:p>
        </w:tc>
        <w:tc>
          <w:tcPr>
            <w:tcW w:w="297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>
            <w:pPr>
              <w:widowControl w:val="0"/>
              <w:jc w:val="center"/>
            </w:pPr>
            <w:r>
              <w:rPr>
                <w:rFonts w:ascii="Times" w:eastAsia="Calibri" w:hAnsi="Times" w:cs="Times"/>
              </w:rPr>
              <w:t>Критерии принятия решения</w:t>
            </w:r>
          </w:p>
        </w:tc>
        <w:tc>
          <w:tcPr>
            <w:tcW w:w="399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D08A2" w:rsidRDefault="00AD08A2">
            <w:pPr>
              <w:widowControl w:val="0"/>
              <w:jc w:val="center"/>
            </w:pPr>
            <w:r>
              <w:rPr>
                <w:rFonts w:ascii="Times" w:eastAsia="Calibri" w:hAnsi="Times" w:cs="Times"/>
              </w:rPr>
              <w:t>Требования к порядку выполнения административных процедур (действий)</w:t>
            </w:r>
          </w:p>
        </w:tc>
      </w:tr>
      <w:tr w:rsidR="00AD08A2" w:rsidTr="00BD1063">
        <w:tc>
          <w:tcPr>
            <w:tcW w:w="283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 w:rsidP="00AA7E92">
            <w:pPr>
              <w:widowControl w:val="0"/>
            </w:pPr>
            <w:r>
              <w:rPr>
                <w:rFonts w:ascii="Times" w:eastAsia="Calibri" w:hAnsi="Times" w:cs="Times"/>
                <w:shd w:val="clear" w:color="auto" w:fill="FFFFFF"/>
              </w:rPr>
              <w:t>РПГУ/УГД МО/Администрация</w:t>
            </w:r>
          </w:p>
        </w:tc>
        <w:tc>
          <w:tcPr>
            <w:tcW w:w="326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 w:rsidP="00AA7E92">
            <w:pPr>
              <w:widowControl w:val="0"/>
            </w:pPr>
            <w:r>
              <w:rPr>
                <w:rFonts w:ascii="Times" w:eastAsia="Calibri" w:hAnsi="Times" w:cs="Times"/>
              </w:rPr>
              <w:t xml:space="preserve">Прием и предварительная проверка Запроса и документов и (или) информации, необходимых для предоставления Муниципальной услуги, в том числе на предмет наличия основания для отказа в приеме документов, необходимых для предоставления Муниципальной услуги, регистрация Запроса или </w:t>
            </w:r>
            <w:r>
              <w:rPr>
                <w:rFonts w:ascii="Times" w:eastAsia="Calibri" w:hAnsi="Times" w:cs="Times"/>
              </w:rPr>
              <w:lastRenderedPageBreak/>
              <w:t>принятие решения об отказе в приеме документов, необходимых для предоставления Муниципальной услуги</w:t>
            </w: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 w:rsidP="00AA7E92">
            <w:pPr>
              <w:pStyle w:val="afb"/>
              <w:widowControl w:val="0"/>
              <w:rPr>
                <w:rFonts w:hint="eastAsia"/>
              </w:rPr>
            </w:pPr>
            <w:r>
              <w:rPr>
                <w:rFonts w:ascii="Times" w:hAnsi="Times" w:cs="Times"/>
              </w:rPr>
              <w:lastRenderedPageBreak/>
              <w:t>1 (Один) рабочий день</w:t>
            </w:r>
          </w:p>
        </w:tc>
        <w:tc>
          <w:tcPr>
            <w:tcW w:w="297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 w:rsidP="00AA7E92">
            <w:pPr>
              <w:widowControl w:val="0"/>
            </w:pPr>
            <w:r>
              <w:rPr>
                <w:rFonts w:ascii="Times" w:eastAsia="Calibri" w:hAnsi="Times" w:cs="Times"/>
              </w:rPr>
              <w:t>Соответствие представленных Заявителем Запроса и документов и (или) информации, необходимых для предоставления Муниципальной услуги, требованиям законодательства Российской Федерации, в том числе Административного регламента</w:t>
            </w:r>
          </w:p>
        </w:tc>
        <w:tc>
          <w:tcPr>
            <w:tcW w:w="399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D08A2" w:rsidRDefault="00AD08A2" w:rsidP="00AA7E92">
            <w:pPr>
              <w:widowControl w:val="0"/>
              <w:ind w:firstLine="567"/>
            </w:pPr>
            <w:r>
              <w:rPr>
                <w:rFonts w:ascii="Times" w:eastAsia="Calibri" w:hAnsi="Times" w:cs="Times"/>
              </w:rPr>
              <w:t>Основанием для начала административного действия (процедуры) является поступление от Заявителя (представителя Заявителя) Запроса.</w:t>
            </w:r>
          </w:p>
          <w:p w:rsidR="00AD08A2" w:rsidRDefault="00AD08A2" w:rsidP="00AA7E92">
            <w:pPr>
              <w:widowControl w:val="0"/>
              <w:ind w:firstLine="567"/>
            </w:pPr>
            <w:r>
              <w:rPr>
                <w:rFonts w:ascii="Times" w:eastAsia="Calibri" w:hAnsi="Times" w:cs="Times"/>
              </w:rPr>
              <w:t>Запрос оформляется в соответствии с приложением 4 к Административному регламенту.</w:t>
            </w:r>
          </w:p>
          <w:p w:rsidR="00AD08A2" w:rsidRDefault="00AD08A2" w:rsidP="00AA7E92">
            <w:pPr>
              <w:widowControl w:val="0"/>
              <w:ind w:firstLine="567"/>
            </w:pPr>
            <w:r>
              <w:rPr>
                <w:rFonts w:ascii="Times" w:eastAsia="Calibri" w:hAnsi="Times" w:cs="Times"/>
              </w:rPr>
              <w:t>К Запросу прилагаются документы, указа</w:t>
            </w:r>
            <w:r w:rsidRPr="000D3A1F">
              <w:rPr>
                <w:rFonts w:ascii="Times" w:eastAsia="Calibri" w:hAnsi="Times" w:cs="Times"/>
                <w:shd w:val="clear" w:color="auto" w:fill="FFFFFF"/>
              </w:rPr>
              <w:t>нные в подпунктах 8.1.1. - 8.1.10 пункта 8</w:t>
            </w:r>
            <w:r>
              <w:rPr>
                <w:rFonts w:ascii="Times" w:eastAsia="Calibri" w:hAnsi="Times" w:cs="Times"/>
              </w:rPr>
              <w:t>.1 Административного регламента.</w:t>
            </w:r>
          </w:p>
          <w:p w:rsidR="00AD08A2" w:rsidRDefault="00AD08A2" w:rsidP="00AA7E92">
            <w:pPr>
              <w:widowControl w:val="0"/>
              <w:ind w:firstLine="567"/>
            </w:pPr>
            <w:r>
              <w:rPr>
                <w:rFonts w:ascii="Times" w:eastAsia="Calibri" w:hAnsi="Times" w:cs="Times"/>
              </w:rPr>
              <w:t xml:space="preserve">Заявителем по собственной </w:t>
            </w:r>
            <w:r>
              <w:rPr>
                <w:rFonts w:ascii="Times" w:eastAsia="Calibri" w:hAnsi="Times" w:cs="Times"/>
              </w:rPr>
              <w:lastRenderedPageBreak/>
              <w:t>инициативе могут быть представлены документы, у</w:t>
            </w:r>
            <w:r w:rsidRPr="000D3A1F">
              <w:rPr>
                <w:rFonts w:ascii="Times" w:eastAsia="Calibri" w:hAnsi="Times" w:cs="Times"/>
                <w:shd w:val="clear" w:color="auto" w:fill="FFFFFF"/>
              </w:rPr>
              <w:t>казанные в подпунктах 8.2.1-8.2.1</w:t>
            </w:r>
            <w:r w:rsidRPr="000D3A1F">
              <w:rPr>
                <w:rFonts w:ascii="Times" w:eastAsia="Calibri" w:hAnsi="Times" w:cs="Times"/>
                <w:color w:val="000000"/>
                <w:shd w:val="clear" w:color="auto" w:fill="FFFFFF"/>
              </w:rPr>
              <w:t xml:space="preserve">3 </w:t>
            </w:r>
            <w:r w:rsidRPr="000D3A1F">
              <w:rPr>
                <w:rFonts w:ascii="Times" w:eastAsia="Calibri" w:hAnsi="Times" w:cs="Times"/>
                <w:shd w:val="clear" w:color="auto" w:fill="FFFFFF"/>
              </w:rPr>
              <w:t xml:space="preserve">пункта </w:t>
            </w:r>
            <w:r>
              <w:rPr>
                <w:rFonts w:ascii="Times" w:eastAsia="Calibri" w:hAnsi="Times" w:cs="Times"/>
              </w:rPr>
              <w:t>8.2 Административного регл</w:t>
            </w:r>
            <w:r w:rsidRPr="000D3A1F">
              <w:rPr>
                <w:rFonts w:ascii="Times" w:eastAsia="Calibri" w:hAnsi="Times" w:cs="Times"/>
                <w:shd w:val="clear" w:color="auto" w:fill="FFFFFF"/>
              </w:rPr>
              <w:t>амента.</w:t>
            </w:r>
          </w:p>
          <w:p w:rsidR="00AD08A2" w:rsidRDefault="00AD08A2" w:rsidP="00AA7E92">
            <w:pPr>
              <w:widowControl w:val="0"/>
              <w:ind w:firstLine="567"/>
            </w:pPr>
            <w:r w:rsidRPr="000D3A1F">
              <w:rPr>
                <w:rFonts w:ascii="Times New Roman" w:eastAsia="Calibri" w:hAnsi="Times New Roman" w:cs="Times New Roman"/>
                <w:kern w:val="0"/>
                <w:shd w:val="clear" w:color="auto" w:fill="FFFFFF"/>
                <w:lang w:eastAsia="en-US" w:bidi="ar-SA"/>
              </w:rPr>
              <w:t xml:space="preserve">Запрос может быть подан Заявителем </w:t>
            </w:r>
            <w:r w:rsidRPr="000D3A1F">
              <w:rPr>
                <w:rFonts w:ascii="Times New Roman" w:eastAsia="Times New Roman" w:hAnsi="Times New Roman" w:cs="Times New Roman"/>
                <w:kern w:val="0"/>
                <w:shd w:val="clear" w:color="auto" w:fill="FFFFFF"/>
                <w:lang w:eastAsia="en-US" w:bidi="ar-SA"/>
              </w:rPr>
              <w:t>(представител</w:t>
            </w:r>
            <w:r>
              <w:rPr>
                <w:rFonts w:ascii="Times New Roman" w:eastAsia="Times New Roman" w:hAnsi="Times New Roman" w:cs="Times New Roman"/>
                <w:kern w:val="0"/>
                <w:shd w:val="clear" w:color="auto" w:fill="FFFFFF"/>
                <w:lang w:eastAsia="en-US" w:bidi="ar-SA"/>
              </w:rPr>
              <w:t>ь</w:t>
            </w:r>
            <w:r w:rsidRPr="000D3A1F">
              <w:rPr>
                <w:rFonts w:ascii="Times New Roman" w:eastAsia="Times New Roman" w:hAnsi="Times New Roman" w:cs="Times New Roman"/>
                <w:kern w:val="0"/>
                <w:shd w:val="clear" w:color="auto" w:fill="FFFFFF"/>
                <w:lang w:eastAsia="en-US" w:bidi="ar-SA"/>
              </w:rPr>
              <w:t xml:space="preserve"> Заявителя) </w:t>
            </w:r>
            <w:r w:rsidRPr="000D3A1F">
              <w:rPr>
                <w:rFonts w:ascii="Times New Roman" w:eastAsia="Calibri" w:hAnsi="Times New Roman" w:cs="Times New Roman"/>
                <w:kern w:val="0"/>
                <w:shd w:val="clear" w:color="auto" w:fill="FFFFFF"/>
                <w:lang w:eastAsia="en-US" w:bidi="ar-SA"/>
              </w:rPr>
              <w:t>следующими способами:</w:t>
            </w:r>
          </w:p>
          <w:p w:rsidR="00AD08A2" w:rsidRDefault="00AD08A2" w:rsidP="00AA7E92">
            <w:pPr>
              <w:spacing w:line="276" w:lineRule="auto"/>
              <w:ind w:firstLine="567"/>
            </w:pPr>
            <w:r w:rsidRPr="000D3A1F">
              <w:rPr>
                <w:rFonts w:ascii="Times New Roman" w:eastAsia="Calibri" w:hAnsi="Times New Roman" w:cs="Times New Roman"/>
                <w:kern w:val="0"/>
                <w:shd w:val="clear" w:color="auto" w:fill="FFFFFF"/>
                <w:lang w:eastAsia="en-US" w:bidi="ar-SA"/>
              </w:rPr>
              <w:t>- посредством РПГУ;</w:t>
            </w:r>
          </w:p>
          <w:p w:rsidR="00AD08A2" w:rsidRDefault="00AD08A2" w:rsidP="00AA7E92">
            <w:pPr>
              <w:spacing w:line="276" w:lineRule="auto"/>
              <w:ind w:firstLine="567"/>
            </w:pPr>
            <w:r w:rsidRPr="000D3A1F">
              <w:rPr>
                <w:rFonts w:ascii="Times New Roman" w:eastAsia="Calibri" w:hAnsi="Times New Roman" w:cs="Times New Roman"/>
                <w:kern w:val="0"/>
                <w:shd w:val="clear" w:color="auto" w:fill="FFFFFF"/>
                <w:lang w:eastAsia="en-US" w:bidi="ar-SA"/>
              </w:rPr>
              <w:t>- в Администрации лично, по электронной почте, почтовым отправлением.</w:t>
            </w:r>
          </w:p>
          <w:p w:rsidR="00AD08A2" w:rsidRDefault="00AD08A2" w:rsidP="00AA7E92">
            <w:pPr>
              <w:widowControl w:val="0"/>
              <w:ind w:firstLine="567"/>
            </w:pPr>
            <w:r w:rsidRPr="000D3A1F">
              <w:rPr>
                <w:rFonts w:ascii="Times" w:eastAsia="Calibri" w:hAnsi="Times" w:cs="Times"/>
                <w:shd w:val="clear" w:color="auto" w:fill="FFFFFF"/>
              </w:rPr>
              <w:t xml:space="preserve">При подаче </w:t>
            </w:r>
            <w:r>
              <w:rPr>
                <w:rFonts w:ascii="Times" w:eastAsia="Calibri" w:hAnsi="Times" w:cs="Times"/>
              </w:rPr>
              <w:t>Запроса посредством РПГУ Заявитель авторизуется на РПГУ посредством подтвержденной учетной записи в ЕСИА.</w:t>
            </w:r>
          </w:p>
          <w:p w:rsidR="00AD08A2" w:rsidRDefault="00AD08A2" w:rsidP="00AA7E92">
            <w:pPr>
              <w:widowControl w:val="0"/>
              <w:ind w:firstLine="567"/>
            </w:pPr>
            <w:r>
              <w:rPr>
                <w:rFonts w:ascii="Times" w:hAnsi="Times" w:cs="Times"/>
                <w:shd w:val="clear" w:color="auto" w:fill="FFFFFF"/>
              </w:rPr>
              <w:t>При авторизации посредством подтвержденной учетной записи ЕСИА Запрос считается подписанным простой электронной подписью Заявителя (представителя Заявителя, уполномоченного на подписание Запроса).</w:t>
            </w:r>
          </w:p>
          <w:p w:rsidR="00AD08A2" w:rsidRDefault="00AD08A2" w:rsidP="00AA7E92">
            <w:pPr>
              <w:widowControl w:val="0"/>
              <w:ind w:firstLine="567"/>
            </w:pPr>
            <w:r w:rsidRPr="000D3A1F">
              <w:rPr>
                <w:rFonts w:ascii="Times New Roman" w:eastAsia="Times New Roman" w:hAnsi="Times New Roman" w:cs="Times New Roman"/>
                <w:kern w:val="0"/>
                <w:shd w:val="clear" w:color="auto" w:fill="FFFFFF"/>
                <w:lang w:eastAsia="en-US" w:bidi="ar-SA"/>
              </w:rPr>
              <w:t xml:space="preserve">При подаче запроса в Администрацию лично, по электронной почте, почтовым отправлением </w:t>
            </w:r>
            <w:r w:rsidRPr="000D3A1F">
              <w:rPr>
                <w:rFonts w:ascii="Times New Roman" w:eastAsia="Calibri" w:hAnsi="Times New Roman" w:cs="Times New Roman"/>
                <w:kern w:val="0"/>
                <w:shd w:val="clear" w:color="auto" w:fill="FFFFFF"/>
                <w:lang w:eastAsia="en-US" w:bidi="ar-SA"/>
              </w:rPr>
              <w:t xml:space="preserve">должностное лицо, муниципальный служащий, работник Администрации устанавливает соответствие личности Заявителя (представителя Заявителя) документам, удостоверяющим </w:t>
            </w:r>
            <w:r w:rsidRPr="000D3A1F">
              <w:rPr>
                <w:rFonts w:ascii="Times New Roman" w:eastAsia="Calibri" w:hAnsi="Times New Roman" w:cs="Times New Roman"/>
                <w:kern w:val="0"/>
                <w:shd w:val="clear" w:color="auto" w:fill="FFFFFF"/>
                <w:lang w:eastAsia="en-US" w:bidi="ar-SA"/>
              </w:rPr>
              <w:lastRenderedPageBreak/>
              <w:t xml:space="preserve">личность, проверяет документы, подтверждающие полномочия представителя Заявителя. </w:t>
            </w:r>
          </w:p>
          <w:p w:rsidR="00AD08A2" w:rsidRDefault="00AD08A2" w:rsidP="00AA7E92">
            <w:pPr>
              <w:widowControl w:val="0"/>
              <w:ind w:firstLine="567"/>
            </w:pPr>
            <w:r w:rsidRPr="000D3A1F">
              <w:rPr>
                <w:rFonts w:ascii="Times" w:eastAsia="Calibri" w:hAnsi="Times" w:cs="Times"/>
                <w:shd w:val="clear" w:color="auto" w:fill="FFFFFF"/>
              </w:rPr>
              <w:t>Должнос</w:t>
            </w:r>
            <w:r>
              <w:rPr>
                <w:rFonts w:ascii="Times" w:eastAsia="Calibri" w:hAnsi="Times" w:cs="Times"/>
              </w:rPr>
              <w:t>тное лицо, муниципальный служащий, работник Администрации, проверяют Запрос на предмет наличия оснований для отказа в приеме документов, необходимых для предоставления Муниципальной услуги, предусмотренных подразделом 9 Административного регламента.</w:t>
            </w:r>
          </w:p>
          <w:p w:rsidR="00AD08A2" w:rsidRDefault="00AD08A2" w:rsidP="00AA7E92">
            <w:pPr>
              <w:widowControl w:val="0"/>
              <w:ind w:firstLine="567"/>
            </w:pPr>
            <w:r>
              <w:rPr>
                <w:rFonts w:ascii="Times" w:eastAsia="Calibri" w:hAnsi="Times" w:cs="Times"/>
              </w:rPr>
              <w:t>При наличии таких оснований должностное лицо, муниципальный служащий, работник Администрации, формирует решение об отказе в приеме документов, необходимых для предоставления Муниципальной услуги, по форме согласно приложению 6 к Административному регламенту.</w:t>
            </w:r>
          </w:p>
          <w:p w:rsidR="00AD08A2" w:rsidRDefault="00AD08A2" w:rsidP="00AA7E92">
            <w:pPr>
              <w:widowControl w:val="0"/>
              <w:ind w:firstLine="567"/>
            </w:pPr>
            <w:proofErr w:type="gramStart"/>
            <w:r>
              <w:rPr>
                <w:rFonts w:ascii="Times" w:eastAsia="Calibri" w:hAnsi="Times" w:cs="Times"/>
              </w:rPr>
              <w:t>Указанное решение подписывается усиленной квалифицированной электронной подписью уполномоченным должностного лица Администрации, и не позднее первого рабочего дня, следующего за днем поступления Запроса, направляется</w:t>
            </w:r>
            <w:r w:rsidRPr="000D3A1F">
              <w:rPr>
                <w:rFonts w:ascii="Times" w:eastAsia="Calibri" w:hAnsi="Times" w:cs="Times"/>
                <w:shd w:val="clear" w:color="auto" w:fill="FFFFFF"/>
              </w:rPr>
              <w:t xml:space="preserve"> Заявителю в Личный кабинет на РПГУ, </w:t>
            </w:r>
            <w:r w:rsidRPr="000D3A1F">
              <w:rPr>
                <w:rFonts w:ascii="Times New Roman" w:eastAsia="Calibri" w:hAnsi="Times New Roman" w:cs="Times New Roman"/>
                <w:kern w:val="0"/>
                <w:shd w:val="clear" w:color="auto" w:fill="FFFFFF"/>
                <w:lang w:eastAsia="en-US" w:bidi="ar-SA"/>
              </w:rPr>
              <w:t>по электронной почте, почтовым отправлением</w:t>
            </w:r>
            <w:r w:rsidRPr="000D3A1F">
              <w:rPr>
                <w:rFonts w:ascii="Times" w:eastAsia="Calibri" w:hAnsi="Times" w:cs="Times"/>
                <w:kern w:val="0"/>
                <w:shd w:val="clear" w:color="auto" w:fill="FFFFFF"/>
                <w:lang w:eastAsia="en-US" w:bidi="ar-SA"/>
              </w:rPr>
              <w:t xml:space="preserve">, </w:t>
            </w:r>
            <w:r w:rsidRPr="000D3A1F">
              <w:rPr>
                <w:rFonts w:ascii="Times New Roman" w:eastAsia="Calibri" w:hAnsi="Times New Roman" w:cs="Times New Roman"/>
                <w:kern w:val="0"/>
                <w:shd w:val="clear" w:color="auto" w:fill="FFFFFF"/>
                <w:lang w:eastAsia="en-US" w:bidi="ar-SA"/>
              </w:rPr>
              <w:t xml:space="preserve">выдается Заявителю </w:t>
            </w:r>
            <w:r w:rsidRPr="000D3A1F">
              <w:rPr>
                <w:rFonts w:ascii="Times New Roman" w:eastAsia="Times New Roman" w:hAnsi="Times New Roman" w:cs="Times New Roman"/>
                <w:kern w:val="0"/>
                <w:shd w:val="clear" w:color="auto" w:fill="FFFFFF"/>
                <w:lang w:eastAsia="en-US" w:bidi="ar-SA"/>
              </w:rPr>
              <w:lastRenderedPageBreak/>
              <w:t xml:space="preserve">(представителю Заявителя) </w:t>
            </w:r>
            <w:r w:rsidRPr="000D3A1F">
              <w:rPr>
                <w:rFonts w:ascii="Times New Roman" w:eastAsia="Calibri" w:hAnsi="Times New Roman" w:cs="Times New Roman"/>
                <w:kern w:val="0"/>
                <w:shd w:val="clear" w:color="auto" w:fill="FFFFFF"/>
                <w:lang w:eastAsia="en-US" w:bidi="ar-SA"/>
              </w:rPr>
              <w:t xml:space="preserve">лично в Администрации в срок </w:t>
            </w:r>
            <w:r w:rsidRPr="000D3A1F">
              <w:rPr>
                <w:rFonts w:ascii="Times New Roman" w:eastAsia="Calibri" w:hAnsi="Times New Roman" w:cs="Times New Roman"/>
                <w:kern w:val="0"/>
                <w:shd w:val="clear" w:color="auto" w:fill="FFFFFF"/>
                <w:lang w:eastAsia="en-US" w:bidi="ar-SA"/>
              </w:rPr>
              <w:br/>
              <w:t xml:space="preserve">не позднее 30 минут с момента получения </w:t>
            </w:r>
            <w:r w:rsidRPr="000D3A1F">
              <w:rPr>
                <w:rFonts w:ascii="Times New Roman" w:eastAsia="Calibri" w:hAnsi="Times New Roman" w:cs="Times New Roman"/>
                <w:kern w:val="0"/>
                <w:shd w:val="clear" w:color="auto" w:fill="FFFFFF"/>
                <w:lang w:eastAsia="en-US" w:bidi="ar-SA"/>
              </w:rPr>
              <w:br/>
              <w:t>от него документов.</w:t>
            </w:r>
            <w:proofErr w:type="gramEnd"/>
          </w:p>
          <w:p w:rsidR="00AD08A2" w:rsidRDefault="00AD08A2" w:rsidP="00AA7E92">
            <w:pPr>
              <w:widowControl w:val="0"/>
              <w:ind w:firstLine="567"/>
            </w:pPr>
            <w:r w:rsidRPr="000D3A1F">
              <w:rPr>
                <w:rFonts w:ascii="Times" w:eastAsia="Calibri" w:hAnsi="Times" w:cs="Times"/>
                <w:shd w:val="clear" w:color="auto" w:fill="FFFFFF"/>
              </w:rPr>
              <w:t>В случае</w:t>
            </w:r>
            <w:proofErr w:type="gramStart"/>
            <w:r w:rsidRPr="000D3A1F">
              <w:rPr>
                <w:rFonts w:ascii="Times" w:eastAsia="Calibri" w:hAnsi="Times" w:cs="Times"/>
                <w:shd w:val="clear" w:color="auto" w:fill="FFFFFF"/>
              </w:rPr>
              <w:t>,</w:t>
            </w:r>
            <w:proofErr w:type="gramEnd"/>
            <w:r w:rsidRPr="000D3A1F">
              <w:rPr>
                <w:rFonts w:ascii="Times" w:eastAsia="Calibri" w:hAnsi="Times" w:cs="Times"/>
                <w:shd w:val="clear" w:color="auto" w:fill="FFFFFF"/>
              </w:rPr>
              <w:t xml:space="preserve"> если такие основания отсу</w:t>
            </w:r>
            <w:r>
              <w:rPr>
                <w:rFonts w:ascii="Times" w:eastAsia="Calibri" w:hAnsi="Times" w:cs="Times"/>
              </w:rPr>
              <w:t>тствуют, должностное лицо, муниципальный служащий, работник Администрации, регистрируют Запрос.</w:t>
            </w:r>
          </w:p>
          <w:p w:rsidR="00AD08A2" w:rsidRDefault="00AD08A2" w:rsidP="00AA7E92">
            <w:pPr>
              <w:widowControl w:val="0"/>
              <w:ind w:firstLine="567"/>
            </w:pPr>
            <w:r>
              <w:rPr>
                <w:rFonts w:ascii="Times" w:eastAsia="Calibri" w:hAnsi="Times" w:cs="Times"/>
              </w:rPr>
              <w:t>Результатом административного действия (процедуры) является регистрация З</w:t>
            </w:r>
            <w:r w:rsidRPr="000D3A1F">
              <w:rPr>
                <w:rFonts w:ascii="Times" w:eastAsia="Calibri" w:hAnsi="Times" w:cs="Times"/>
                <w:color w:val="000000"/>
              </w:rPr>
              <w:t>апроса или направление (выдач</w:t>
            </w:r>
            <w:r>
              <w:rPr>
                <w:rFonts w:ascii="Times" w:eastAsia="Calibri" w:hAnsi="Times" w:cs="Times"/>
                <w:color w:val="000000"/>
              </w:rPr>
              <w:t>а</w:t>
            </w:r>
            <w:r w:rsidRPr="000D3A1F">
              <w:rPr>
                <w:rFonts w:ascii="Times" w:eastAsia="Calibri" w:hAnsi="Times" w:cs="Times"/>
                <w:color w:val="000000"/>
              </w:rPr>
              <w:t xml:space="preserve">) Заявителю </w:t>
            </w:r>
            <w:r w:rsidRPr="000D3A1F">
              <w:rPr>
                <w:rFonts w:ascii="Times" w:eastAsia="Times New Roman" w:hAnsi="Times" w:cs="Times"/>
                <w:color w:val="000000"/>
              </w:rPr>
              <w:t>(представителю Заявителя)</w:t>
            </w:r>
            <w:r w:rsidRPr="000D3A1F">
              <w:rPr>
                <w:rFonts w:ascii="Times" w:eastAsia="Calibri" w:hAnsi="Times" w:cs="Times"/>
                <w:color w:val="000000"/>
              </w:rPr>
              <w:t xml:space="preserve"> решения о</w:t>
            </w:r>
            <w:r>
              <w:rPr>
                <w:rFonts w:ascii="Times" w:eastAsia="Calibri" w:hAnsi="Times" w:cs="Times"/>
              </w:rPr>
              <w:t>б отказе в приеме документов, необходимых для предоставления Муниципальной услуги.</w:t>
            </w:r>
          </w:p>
          <w:p w:rsidR="00AD08A2" w:rsidRDefault="00AD08A2" w:rsidP="00AA7E92">
            <w:pPr>
              <w:widowControl w:val="0"/>
              <w:ind w:firstLine="567"/>
            </w:pPr>
            <w:r>
              <w:rPr>
                <w:rFonts w:ascii="Times" w:eastAsia="Calibri" w:hAnsi="Times" w:cs="Times"/>
              </w:rPr>
              <w:t xml:space="preserve">Результат административного действия фиксируется на РПГУ, в </w:t>
            </w:r>
            <w:r>
              <w:rPr>
                <w:rFonts w:ascii="Times" w:eastAsia="Calibri" w:hAnsi="Times" w:cs="Times"/>
                <w:kern w:val="0"/>
                <w:lang w:eastAsia="en-US" w:bidi="ar-SA"/>
              </w:rPr>
              <w:t>УГД МО</w:t>
            </w:r>
          </w:p>
        </w:tc>
      </w:tr>
      <w:tr w:rsidR="00AD08A2" w:rsidTr="00AA7E92">
        <w:tc>
          <w:tcPr>
            <w:tcW w:w="15765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D08A2" w:rsidRDefault="00AD08A2" w:rsidP="00AA7E92">
            <w:pPr>
              <w:widowControl w:val="0"/>
            </w:pPr>
            <w:r>
              <w:rPr>
                <w:rFonts w:ascii="Times" w:eastAsia="Calibri" w:hAnsi="Times" w:cs="Times"/>
                <w:b/>
                <w:bCs/>
              </w:rPr>
              <w:lastRenderedPageBreak/>
              <w:t xml:space="preserve">2. Межведомственное информационное взаимодействие </w:t>
            </w:r>
          </w:p>
        </w:tc>
      </w:tr>
      <w:tr w:rsidR="00AD08A2" w:rsidTr="00BD1063">
        <w:tc>
          <w:tcPr>
            <w:tcW w:w="283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 w:rsidP="00AA7E92">
            <w:pPr>
              <w:widowControl w:val="0"/>
            </w:pPr>
            <w:r>
              <w:rPr>
                <w:rFonts w:ascii="Times" w:eastAsia="Calibri" w:hAnsi="Times" w:cs="Times"/>
              </w:rPr>
              <w:t>Администрация/ УГД МО</w:t>
            </w:r>
          </w:p>
        </w:tc>
        <w:tc>
          <w:tcPr>
            <w:tcW w:w="326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 w:rsidP="00AA7E92">
            <w:pPr>
              <w:pStyle w:val="ConsPlusNormal"/>
              <w:widowControl w:val="0"/>
              <w:spacing w:line="276" w:lineRule="auto"/>
            </w:pPr>
            <w:r>
              <w:rPr>
                <w:rFonts w:ascii="Times" w:eastAsia="Times New Roman" w:hAnsi="Times" w:cs="Times"/>
                <w:sz w:val="24"/>
                <w:szCs w:val="24"/>
              </w:rPr>
              <w:t>Определение состава документов и (или) сведений, подлежащих Запросу у органов и организаций, направление межведомственного информационного запроса</w:t>
            </w:r>
          </w:p>
          <w:p w:rsidR="00AD08A2" w:rsidRDefault="00AD08A2" w:rsidP="00AA7E92">
            <w:pPr>
              <w:widowControl w:val="0"/>
              <w:rPr>
                <w:rFonts w:ascii="Times" w:hAnsi="Times" w:cs="Times"/>
              </w:rPr>
            </w:pP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 w:rsidP="00AA7E92">
            <w:pPr>
              <w:widowControl w:val="0"/>
            </w:pPr>
            <w:r>
              <w:rPr>
                <w:rFonts w:ascii="Times" w:eastAsia="Calibri" w:hAnsi="Times" w:cs="Times"/>
              </w:rPr>
              <w:t>Тот же рабочий день</w:t>
            </w:r>
          </w:p>
        </w:tc>
        <w:tc>
          <w:tcPr>
            <w:tcW w:w="297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 w:rsidP="00AA7E92">
            <w:pPr>
              <w:pStyle w:val="ConsPlusNormal"/>
              <w:widowControl w:val="0"/>
              <w:spacing w:line="276" w:lineRule="auto"/>
            </w:pPr>
            <w:r>
              <w:rPr>
                <w:rFonts w:ascii="Times" w:eastAsia="Times New Roman" w:hAnsi="Times" w:cs="Times"/>
                <w:sz w:val="24"/>
                <w:szCs w:val="24"/>
              </w:rPr>
              <w:t>Наличие в перечне документов, необходимых для предоставления Муниципальной услуги, документов, находящихся в распоряжен</w:t>
            </w:r>
            <w:proofErr w:type="gramStart"/>
            <w:r>
              <w:rPr>
                <w:rFonts w:ascii="Times" w:eastAsia="Times New Roman" w:hAnsi="Times" w:cs="Times"/>
                <w:sz w:val="24"/>
                <w:szCs w:val="24"/>
              </w:rPr>
              <w:t>ии у о</w:t>
            </w:r>
            <w:proofErr w:type="gramEnd"/>
            <w:r>
              <w:rPr>
                <w:rFonts w:ascii="Times" w:eastAsia="Times New Roman" w:hAnsi="Times" w:cs="Times"/>
                <w:sz w:val="24"/>
                <w:szCs w:val="24"/>
              </w:rPr>
              <w:t>рганов и организаций</w:t>
            </w:r>
          </w:p>
          <w:p w:rsidR="00AD08A2" w:rsidRDefault="00AD08A2" w:rsidP="00AA7E92">
            <w:pPr>
              <w:widowControl w:val="0"/>
              <w:rPr>
                <w:rFonts w:ascii="Times" w:hAnsi="Times" w:cs="Times"/>
              </w:rPr>
            </w:pPr>
          </w:p>
        </w:tc>
        <w:tc>
          <w:tcPr>
            <w:tcW w:w="399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D08A2" w:rsidRDefault="00AD08A2" w:rsidP="00AA7E92">
            <w:pPr>
              <w:widowControl w:val="0"/>
              <w:ind w:firstLine="567"/>
            </w:pPr>
            <w:r>
              <w:rPr>
                <w:rFonts w:ascii="Times" w:eastAsia="Calibri" w:hAnsi="Times" w:cs="Times"/>
              </w:rPr>
              <w:t xml:space="preserve">Основанием для начала административного действия (процедуры), а также для направления межведомственного информационного запроса является наличие в перечне документов, необходимых </w:t>
            </w:r>
            <w:r>
              <w:rPr>
                <w:rFonts w:ascii="Times" w:eastAsia="Calibri" w:hAnsi="Times" w:cs="Times"/>
              </w:rPr>
              <w:br/>
              <w:t>для предоставления Муниципальной услуги, документов и (или) сведений, находящихся в распоряжен</w:t>
            </w:r>
            <w:proofErr w:type="gramStart"/>
            <w:r>
              <w:rPr>
                <w:rFonts w:ascii="Times" w:eastAsia="Calibri" w:hAnsi="Times" w:cs="Times"/>
              </w:rPr>
              <w:t xml:space="preserve">ии у </w:t>
            </w:r>
            <w:r>
              <w:rPr>
                <w:rFonts w:ascii="Times" w:eastAsia="Calibri" w:hAnsi="Times" w:cs="Times"/>
              </w:rPr>
              <w:lastRenderedPageBreak/>
              <w:t>о</w:t>
            </w:r>
            <w:proofErr w:type="gramEnd"/>
            <w:r>
              <w:rPr>
                <w:rFonts w:ascii="Times" w:eastAsia="Calibri" w:hAnsi="Times" w:cs="Times"/>
              </w:rPr>
              <w:t>рганов, организаций.</w:t>
            </w:r>
          </w:p>
          <w:p w:rsidR="00AD08A2" w:rsidRDefault="00AD08A2" w:rsidP="00AA7E92">
            <w:pPr>
              <w:widowControl w:val="0"/>
              <w:ind w:firstLine="567"/>
            </w:pPr>
            <w:r>
              <w:rPr>
                <w:rFonts w:ascii="Times" w:hAnsi="Times" w:cs="Times"/>
                <w:shd w:val="clear" w:color="auto" w:fill="FFFFFF"/>
              </w:rPr>
              <w:t xml:space="preserve">Межведомственные информационные Запросы направляются </w:t>
            </w:r>
            <w:proofErr w:type="gramStart"/>
            <w:r>
              <w:rPr>
                <w:rFonts w:ascii="Times" w:hAnsi="Times" w:cs="Times"/>
                <w:shd w:val="clear" w:color="auto" w:fill="FFFFFF"/>
              </w:rPr>
              <w:t>в</w:t>
            </w:r>
            <w:proofErr w:type="gramEnd"/>
            <w:r>
              <w:rPr>
                <w:rFonts w:ascii="Times" w:hAnsi="Times" w:cs="Times"/>
                <w:shd w:val="clear" w:color="auto" w:fill="FFFFFF"/>
              </w:rPr>
              <w:t>:</w:t>
            </w:r>
          </w:p>
          <w:p w:rsidR="00AD08A2" w:rsidRDefault="00AD08A2" w:rsidP="00AA7E92">
            <w:pPr>
              <w:widowControl w:val="0"/>
            </w:pPr>
            <w:r>
              <w:rPr>
                <w:rFonts w:ascii="Times" w:eastAsia="Times New Roman" w:hAnsi="Times" w:cs="Times"/>
                <w:color w:val="000000"/>
                <w:shd w:val="clear" w:color="auto" w:fill="FFFFFF"/>
              </w:rPr>
              <w:t>1. Главное управление Министерства внутренних дел России по Московской области (ГУ МВД России по Московской области) или его территориальные подразделения:</w:t>
            </w:r>
          </w:p>
          <w:p w:rsidR="00AD08A2" w:rsidRDefault="00AD08A2" w:rsidP="00AA7E92">
            <w:pPr>
              <w:widowControl w:val="0"/>
              <w:ind w:firstLine="567"/>
            </w:pPr>
            <w:r>
              <w:rPr>
                <w:rFonts w:ascii="Times" w:hAnsi="Times" w:cs="Times"/>
                <w:shd w:val="clear" w:color="auto" w:fill="FFFFFF"/>
              </w:rPr>
              <w:t xml:space="preserve">В Запросе: </w:t>
            </w:r>
          </w:p>
          <w:p w:rsidR="00AD08A2" w:rsidRDefault="00AD08A2" w:rsidP="00AA7E92">
            <w:pPr>
              <w:widowControl w:val="0"/>
              <w:ind w:firstLine="567"/>
            </w:pPr>
            <w:r>
              <w:rPr>
                <w:rFonts w:ascii="Times" w:hAnsi="Times" w:cs="Times"/>
                <w:shd w:val="clear" w:color="auto" w:fill="FFFFFF"/>
              </w:rPr>
              <w:t>- указываются фамилия, имя и отчество (последнее при наличии) Заявителя или иного гражданина, данные документа, удостоверяющего личность гражданина, адрес регистрации по месту жительства (предыдущему месту жительства);</w:t>
            </w:r>
          </w:p>
          <w:p w:rsidR="00AD08A2" w:rsidRDefault="00AD08A2" w:rsidP="00AA7E92">
            <w:pPr>
              <w:widowControl w:val="0"/>
              <w:ind w:firstLine="567"/>
            </w:pPr>
            <w:r>
              <w:rPr>
                <w:rFonts w:ascii="Times" w:hAnsi="Times" w:cs="Times"/>
                <w:shd w:val="clear" w:color="auto" w:fill="FFFFFF"/>
              </w:rPr>
              <w:t>- запрашивается подтверждение регистрации гражданина по вышеуказанному адресу с указанием даты регистрации (даты регистрации и снятия с регистрационного учета для подтверждения регистрации по предыдущему месту жительства).</w:t>
            </w:r>
            <w:r>
              <w:rPr>
                <w:rFonts w:ascii="Times" w:hAnsi="Times" w:cs="Times"/>
                <w:shd w:val="clear" w:color="auto" w:fill="FFFFFF"/>
              </w:rPr>
              <w:br/>
            </w:r>
            <w:r>
              <w:rPr>
                <w:rFonts w:ascii="Times" w:eastAsia="Times New Roman" w:hAnsi="Times" w:cs="Times"/>
                <w:color w:val="000000"/>
                <w:shd w:val="clear" w:color="auto" w:fill="FFFFFF"/>
              </w:rPr>
              <w:t>2. Федеральную службу государственной регистрации, кадастра и картографии (</w:t>
            </w:r>
            <w:proofErr w:type="spellStart"/>
            <w:r>
              <w:rPr>
                <w:rFonts w:ascii="Times" w:eastAsia="Times New Roman" w:hAnsi="Times" w:cs="Times"/>
                <w:color w:val="000000"/>
                <w:shd w:val="clear" w:color="auto" w:fill="FFFFFF"/>
              </w:rPr>
              <w:t>Росреестр</w:t>
            </w:r>
            <w:proofErr w:type="spellEnd"/>
            <w:r>
              <w:rPr>
                <w:rFonts w:ascii="Times" w:eastAsia="Times New Roman" w:hAnsi="Times" w:cs="Times"/>
                <w:color w:val="000000"/>
                <w:shd w:val="clear" w:color="auto" w:fill="FFFFFF"/>
              </w:rPr>
              <w:t>):</w:t>
            </w:r>
          </w:p>
          <w:p w:rsidR="00AD08A2" w:rsidRDefault="00AD08A2" w:rsidP="00AA7E92">
            <w:pPr>
              <w:widowControl w:val="0"/>
              <w:ind w:firstLine="567"/>
            </w:pPr>
            <w:r>
              <w:rPr>
                <w:rFonts w:ascii="Times" w:hAnsi="Times" w:cs="Times"/>
                <w:shd w:val="clear" w:color="auto" w:fill="FFFFFF"/>
              </w:rPr>
              <w:t xml:space="preserve">В Запросе: </w:t>
            </w:r>
          </w:p>
          <w:p w:rsidR="00AD08A2" w:rsidRDefault="00AD08A2" w:rsidP="00AA7E92">
            <w:pPr>
              <w:widowControl w:val="0"/>
              <w:ind w:firstLine="567"/>
            </w:pPr>
            <w:r>
              <w:rPr>
                <w:rFonts w:ascii="Times" w:hAnsi="Times" w:cs="Times"/>
                <w:shd w:val="clear" w:color="auto" w:fill="FFFFFF"/>
              </w:rPr>
              <w:t xml:space="preserve">- указываются фамилия, имя и отчество (последнее при наличии), Заявителя или иного гражданина, данные документа, удостоверяющего </w:t>
            </w:r>
            <w:r>
              <w:rPr>
                <w:rFonts w:ascii="Times" w:hAnsi="Times" w:cs="Times"/>
                <w:shd w:val="clear" w:color="auto" w:fill="FFFFFF"/>
              </w:rPr>
              <w:lastRenderedPageBreak/>
              <w:t>личность гражданина, СНИЛС;</w:t>
            </w:r>
          </w:p>
          <w:p w:rsidR="00AD08A2" w:rsidRDefault="00AD08A2" w:rsidP="00AA7E92">
            <w:pPr>
              <w:widowControl w:val="0"/>
              <w:ind w:firstLine="567"/>
            </w:pPr>
            <w:proofErr w:type="gramStart"/>
            <w:r>
              <w:rPr>
                <w:rFonts w:ascii="Times" w:hAnsi="Times" w:cs="Times"/>
                <w:shd w:val="clear" w:color="auto" w:fill="FFFFFF"/>
              </w:rPr>
              <w:t>- запрашиваются сведения об объектах недвижимого имущества, принадлежащих (принадлежавших) гражданину с указанием кадастрового (условного) номера, наименования, назначения, площади, адреса объекта, вида права, даты, номера и основания государственной регистрации права (при наличии - даты и основания прекращения права), ограничения (обременения) права;</w:t>
            </w:r>
            <w:proofErr w:type="gramEnd"/>
          </w:p>
          <w:p w:rsidR="00AD08A2" w:rsidRDefault="00AD08A2" w:rsidP="00AA7E92">
            <w:pPr>
              <w:widowControl w:val="0"/>
              <w:ind w:firstLine="567"/>
            </w:pPr>
            <w:r>
              <w:rPr>
                <w:rFonts w:ascii="Times" w:hAnsi="Times" w:cs="Times"/>
                <w:shd w:val="clear" w:color="auto" w:fill="FFFFFF"/>
              </w:rPr>
              <w:t>- указывается кадастровый (условный) номер объекта недвижимого имущества, тип объекта, площадь, адрес;</w:t>
            </w:r>
          </w:p>
          <w:p w:rsidR="00AD08A2" w:rsidRDefault="00AD08A2" w:rsidP="00AA7E92">
            <w:pPr>
              <w:widowControl w:val="0"/>
              <w:ind w:firstLine="567"/>
            </w:pPr>
            <w:proofErr w:type="gramStart"/>
            <w:r>
              <w:rPr>
                <w:rFonts w:ascii="Times" w:hAnsi="Times" w:cs="Times"/>
                <w:shd w:val="clear" w:color="auto" w:fill="FFFFFF"/>
              </w:rPr>
              <w:t>- запрашиваются сведения о характеристиках объекта недвижимости с указанием кадастрового (условного) номера, даты присвоения кадастрового номера, адреса, площади, назначения, наименования, вида, кадастровой стоимости, правообладателе, вида, номера и даты государственной регистрации права, ограничений (обременений).</w:t>
            </w:r>
            <w:proofErr w:type="gramEnd"/>
          </w:p>
          <w:p w:rsidR="00AD08A2" w:rsidRDefault="00AD08A2" w:rsidP="00AA7E92">
            <w:pPr>
              <w:widowControl w:val="0"/>
            </w:pPr>
            <w:r>
              <w:rPr>
                <w:rFonts w:ascii="Times" w:hAnsi="Times" w:cs="Times"/>
                <w:color w:val="000000"/>
                <w:shd w:val="clear" w:color="auto" w:fill="FFFFFF"/>
              </w:rPr>
              <w:t>3. Федеральную налоговую службу (ФНС России):</w:t>
            </w:r>
          </w:p>
          <w:p w:rsidR="00AD08A2" w:rsidRDefault="00AD08A2" w:rsidP="00AA7E92">
            <w:pPr>
              <w:widowControl w:val="0"/>
              <w:ind w:firstLine="567"/>
            </w:pPr>
            <w:r>
              <w:rPr>
                <w:rFonts w:ascii="Times" w:hAnsi="Times" w:cs="Times"/>
                <w:shd w:val="clear" w:color="auto" w:fill="FFFFFF"/>
              </w:rPr>
              <w:t xml:space="preserve">В Запросе: </w:t>
            </w:r>
          </w:p>
          <w:p w:rsidR="00AD08A2" w:rsidRDefault="00AD08A2" w:rsidP="00AA7E92">
            <w:pPr>
              <w:widowControl w:val="0"/>
              <w:ind w:firstLine="567"/>
            </w:pPr>
            <w:r>
              <w:rPr>
                <w:rFonts w:ascii="Times" w:hAnsi="Times" w:cs="Times"/>
                <w:shd w:val="clear" w:color="auto" w:fill="FFFFFF"/>
              </w:rPr>
              <w:t xml:space="preserve">- указываются фамилия, имя и </w:t>
            </w:r>
            <w:r>
              <w:rPr>
                <w:rFonts w:ascii="Times" w:hAnsi="Times" w:cs="Times"/>
                <w:shd w:val="clear" w:color="auto" w:fill="FFFFFF"/>
              </w:rPr>
              <w:lastRenderedPageBreak/>
              <w:t>отчество (последнее при наличии) Заявителя или иного гражданина, данные документа, удостоверяющего личность гражданина, адрес регистрации по месту жительства (предыдущему месту жительства);</w:t>
            </w:r>
          </w:p>
          <w:p w:rsidR="00AD08A2" w:rsidRDefault="00AD08A2" w:rsidP="00AA7E92">
            <w:pPr>
              <w:widowControl w:val="0"/>
              <w:ind w:firstLine="567"/>
            </w:pPr>
            <w:r>
              <w:rPr>
                <w:rFonts w:ascii="Times" w:hAnsi="Times" w:cs="Times"/>
                <w:color w:val="000000"/>
                <w:shd w:val="clear" w:color="auto" w:fill="FFFFFF"/>
              </w:rPr>
              <w:t xml:space="preserve">- </w:t>
            </w:r>
            <w:r w:rsidRPr="000D3A1F">
              <w:rPr>
                <w:rFonts w:ascii="Times" w:hAnsi="Times" w:cs="Times"/>
                <w:color w:val="000000"/>
                <w:shd w:val="clear" w:color="auto" w:fill="FFFFFF"/>
              </w:rPr>
              <w:t>запрашиваются сведения перемене имени.</w:t>
            </w:r>
          </w:p>
          <w:p w:rsidR="00AD08A2" w:rsidRDefault="00AD08A2" w:rsidP="00AA7E92">
            <w:pPr>
              <w:spacing w:line="276" w:lineRule="auto"/>
              <w:ind w:firstLine="540"/>
            </w:pPr>
            <w:r w:rsidRPr="000D3A1F">
              <w:rPr>
                <w:rFonts w:ascii="Times New Roman" w:eastAsia="Times New Roman" w:hAnsi="Times New Roman" w:cs="Times New Roman"/>
                <w:color w:val="000000"/>
                <w:kern w:val="0"/>
                <w:shd w:val="clear" w:color="auto" w:fill="FFFFFF"/>
                <w:lang w:eastAsia="en-US" w:bidi="ar-SA"/>
              </w:rPr>
              <w:t>В целях проверки сведений, представленных Заявителем, Подразделение организует информационное взаимодействие со структурными подразделениями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:shd w:val="clear" w:color="auto" w:fill="FFFF00"/>
                <w:lang w:eastAsia="en-US" w:bidi="ar-SA"/>
              </w:rPr>
              <w:t xml:space="preserve"> </w:t>
            </w:r>
            <w:r w:rsidRPr="000D3A1F">
              <w:rPr>
                <w:rFonts w:ascii="Times New Roman" w:eastAsia="Times New Roman" w:hAnsi="Times New Roman" w:cs="Times New Roman"/>
                <w:color w:val="000000"/>
                <w:kern w:val="0"/>
                <w:shd w:val="clear" w:color="auto" w:fill="FFFFFF"/>
                <w:lang w:eastAsia="en-US" w:bidi="ar-SA"/>
              </w:rPr>
              <w:t>Администрации и со сторонними организациями.</w:t>
            </w:r>
            <w:r w:rsidRPr="000D3A1F">
              <w:rPr>
                <w:rFonts w:ascii="Times New Roman" w:hAnsi="Times New Roman" w:cs="Times New Roman"/>
                <w:color w:val="000000"/>
                <w:kern w:val="0"/>
                <w:shd w:val="clear" w:color="auto" w:fill="FFFFFF"/>
                <w:lang w:eastAsia="en-US" w:bidi="ar-SA"/>
              </w:rPr>
              <w:t xml:space="preserve"> </w:t>
            </w:r>
          </w:p>
          <w:p w:rsidR="00AD08A2" w:rsidRDefault="00AD08A2" w:rsidP="00AA7E92">
            <w:pPr>
              <w:widowControl w:val="0"/>
              <w:ind w:firstLine="567"/>
            </w:pPr>
            <w:r w:rsidRPr="000D3A1F">
              <w:rPr>
                <w:rFonts w:ascii="Times" w:hAnsi="Times" w:cs="Times"/>
                <w:color w:val="000000"/>
                <w:shd w:val="clear" w:color="auto" w:fill="FFFFFF"/>
              </w:rPr>
              <w:t>За</w:t>
            </w:r>
            <w:r>
              <w:rPr>
                <w:rFonts w:ascii="Times" w:hAnsi="Times" w:cs="Times"/>
                <w:color w:val="000000"/>
                <w:shd w:val="clear" w:color="auto" w:fill="FFFFFF"/>
              </w:rPr>
              <w:t xml:space="preserve">просы направляются </w:t>
            </w:r>
            <w:proofErr w:type="gramStart"/>
            <w:r>
              <w:rPr>
                <w:rFonts w:ascii="Times" w:hAnsi="Times" w:cs="Times"/>
                <w:color w:val="000000"/>
                <w:shd w:val="clear" w:color="auto" w:fill="FFFFFF"/>
              </w:rPr>
              <w:t>в</w:t>
            </w:r>
            <w:proofErr w:type="gramEnd"/>
            <w:r>
              <w:rPr>
                <w:rFonts w:ascii="Times" w:hAnsi="Times" w:cs="Times"/>
                <w:color w:val="000000"/>
                <w:shd w:val="clear" w:color="auto" w:fill="FFFFFF"/>
              </w:rPr>
              <w:t>:</w:t>
            </w:r>
          </w:p>
          <w:p w:rsidR="00AD08A2" w:rsidRDefault="00AD08A2" w:rsidP="00AA7E92">
            <w:r>
              <w:rPr>
                <w:rFonts w:ascii="Times" w:hAnsi="Times" w:cs="Times"/>
                <w:color w:val="000000"/>
              </w:rPr>
              <w:t>1. Архив муниципального образования:</w:t>
            </w:r>
          </w:p>
          <w:p w:rsidR="00AD08A2" w:rsidRDefault="00AD08A2" w:rsidP="00AA7E92">
            <w:pPr>
              <w:widowControl w:val="0"/>
              <w:ind w:firstLine="567"/>
            </w:pPr>
            <w:r>
              <w:rPr>
                <w:rFonts w:ascii="Times" w:hAnsi="Times" w:cs="Times"/>
                <w:shd w:val="clear" w:color="auto" w:fill="FFFFFF"/>
              </w:rPr>
              <w:t xml:space="preserve">В Запросе: </w:t>
            </w:r>
          </w:p>
          <w:p w:rsidR="00AD08A2" w:rsidRDefault="00AD08A2" w:rsidP="00AA7E92">
            <w:pPr>
              <w:widowControl w:val="0"/>
              <w:ind w:firstLine="567"/>
            </w:pPr>
            <w:r>
              <w:rPr>
                <w:rFonts w:ascii="Times" w:hAnsi="Times" w:cs="Times"/>
                <w:shd w:val="clear" w:color="auto" w:fill="FFFFFF"/>
              </w:rPr>
              <w:t>- указываются фамилия, имя и отчество (последнее</w:t>
            </w:r>
            <w:r w:rsidR="00BD1063">
              <w:rPr>
                <w:rFonts w:ascii="Times" w:hAnsi="Times" w:cs="Times"/>
                <w:shd w:val="clear" w:color="auto" w:fill="FFFFFF"/>
              </w:rPr>
              <w:t xml:space="preserve"> </w:t>
            </w:r>
            <w:r>
              <w:rPr>
                <w:rFonts w:ascii="Times" w:hAnsi="Times" w:cs="Times"/>
                <w:shd w:val="clear" w:color="auto" w:fill="FFFFFF"/>
              </w:rPr>
              <w:t>при наличии) Заявителя или иного гражданина, данные документа, удостоверяющего личность гражданина, адрес регистрации по месту жительства (предыдущему месту жительства);</w:t>
            </w:r>
          </w:p>
          <w:p w:rsidR="00AD08A2" w:rsidRDefault="00AD08A2" w:rsidP="00AA7E92">
            <w:pPr>
              <w:widowControl w:val="0"/>
              <w:ind w:firstLine="567"/>
            </w:pPr>
            <w:r>
              <w:rPr>
                <w:rFonts w:ascii="Times" w:hAnsi="Times" w:cs="Times"/>
                <w:color w:val="000000"/>
                <w:shd w:val="clear" w:color="auto" w:fill="FFFFFF"/>
              </w:rPr>
              <w:t xml:space="preserve">- запрашивается подтверждение регистрации гражданина по вышеуказанному адресу с указанием даты регистрации (даты регистрации и снятия с регистрационного учета </w:t>
            </w:r>
            <w:r>
              <w:rPr>
                <w:rFonts w:ascii="Times" w:hAnsi="Times" w:cs="Times"/>
                <w:color w:val="000000"/>
                <w:shd w:val="clear" w:color="auto" w:fill="FFFFFF"/>
              </w:rPr>
              <w:lastRenderedPageBreak/>
              <w:t>для подтверждения регистрации по предыдущему месту жительства),</w:t>
            </w:r>
          </w:p>
          <w:p w:rsidR="00AD08A2" w:rsidRDefault="00AD08A2" w:rsidP="00AA7E92">
            <w:pPr>
              <w:widowControl w:val="0"/>
              <w:ind w:firstLine="567"/>
            </w:pPr>
            <w:r>
              <w:rPr>
                <w:rFonts w:ascii="Times" w:hAnsi="Times" w:cs="Times"/>
                <w:color w:val="000000"/>
                <w:shd w:val="clear" w:color="auto" w:fill="FFFFFF"/>
              </w:rPr>
              <w:t>- запрашиваются сведения о предоставлении гражданам жилых помещений (акты органов местного самоуправления, ордера, договоры, охранные свидетельства) с указанием наименования и реквизитов документа, адреса объекта недвижимости, площади.</w:t>
            </w:r>
          </w:p>
          <w:p w:rsidR="00AD08A2" w:rsidRDefault="00AD08A2" w:rsidP="00AA7E92">
            <w:pPr>
              <w:pStyle w:val="110"/>
              <w:spacing w:line="240" w:lineRule="auto"/>
              <w:jc w:val="left"/>
            </w:pPr>
            <w:r>
              <w:rPr>
                <w:rFonts w:ascii="Times" w:hAnsi="Times" w:cs="Times"/>
                <w:color w:val="000000"/>
                <w:sz w:val="24"/>
                <w:szCs w:val="24"/>
              </w:rPr>
              <w:t>2. МФЦ:</w:t>
            </w:r>
          </w:p>
          <w:p w:rsidR="00AD08A2" w:rsidRDefault="00AD08A2" w:rsidP="00AA7E92">
            <w:pPr>
              <w:widowControl w:val="0"/>
              <w:ind w:firstLine="567"/>
            </w:pPr>
            <w:r>
              <w:rPr>
                <w:rFonts w:ascii="Times" w:hAnsi="Times" w:cs="Times"/>
                <w:shd w:val="clear" w:color="auto" w:fill="FFFFFF"/>
              </w:rPr>
              <w:t xml:space="preserve">В Запросе: </w:t>
            </w:r>
          </w:p>
          <w:p w:rsidR="00AD08A2" w:rsidRDefault="00AD08A2" w:rsidP="00AA7E92">
            <w:pPr>
              <w:widowControl w:val="0"/>
              <w:ind w:firstLine="567"/>
            </w:pPr>
            <w:r>
              <w:rPr>
                <w:rFonts w:ascii="Times" w:hAnsi="Times" w:cs="Times"/>
                <w:shd w:val="clear" w:color="auto" w:fill="FFFFFF"/>
              </w:rPr>
              <w:t>- указываются фамилия, имя и отчество (предыдущие при наличии) Заявителя или иного гражданина, данные документа, удостоверяющего личность гражданина, адрес регистрации по месту жительства (предыдущему месту жительства), адрес объекта недвижимости;</w:t>
            </w:r>
          </w:p>
          <w:p w:rsidR="00AD08A2" w:rsidRDefault="00AD08A2" w:rsidP="00AA7E92">
            <w:pPr>
              <w:widowControl w:val="0"/>
              <w:ind w:firstLine="567"/>
            </w:pPr>
            <w:r>
              <w:rPr>
                <w:rFonts w:ascii="Times" w:hAnsi="Times" w:cs="Times"/>
                <w:color w:val="000000"/>
                <w:shd w:val="clear" w:color="auto" w:fill="FFFFFF"/>
              </w:rPr>
              <w:t xml:space="preserve">- запрашивается подтверждение регистрации гражданина по вышеуказанному адресу с указанием даты регистрации (даты регистрации и снятия с регистрационного учета для подтверждения регистрации по предыдущему месту жительства) с указанием граждан, зарегистрированных по месту жительства или по месту пребывания (в том числе выбывших) </w:t>
            </w:r>
          </w:p>
          <w:p w:rsidR="00AD08A2" w:rsidRDefault="00AD08A2" w:rsidP="00AA7E92">
            <w:pPr>
              <w:pStyle w:val="110"/>
              <w:spacing w:line="240" w:lineRule="auto"/>
              <w:jc w:val="left"/>
            </w:pPr>
            <w:r>
              <w:rPr>
                <w:rFonts w:ascii="Times" w:hAnsi="Times" w:cs="Times"/>
                <w:color w:val="000000"/>
                <w:sz w:val="24"/>
                <w:szCs w:val="24"/>
              </w:rPr>
              <w:t xml:space="preserve">3. Управляющую организацию, </w:t>
            </w:r>
            <w:r>
              <w:rPr>
                <w:rFonts w:ascii="Times" w:hAnsi="Times" w:cs="Times"/>
                <w:color w:val="000000"/>
                <w:sz w:val="24"/>
                <w:szCs w:val="24"/>
              </w:rPr>
              <w:lastRenderedPageBreak/>
              <w:t>обслуживающую муниципальный жилищный фонд:</w:t>
            </w:r>
          </w:p>
          <w:p w:rsidR="00AD08A2" w:rsidRDefault="00AD08A2" w:rsidP="00AA7E92">
            <w:pPr>
              <w:widowControl w:val="0"/>
              <w:ind w:firstLine="567"/>
            </w:pPr>
            <w:r>
              <w:rPr>
                <w:rFonts w:ascii="Times" w:hAnsi="Times" w:cs="Times"/>
                <w:shd w:val="clear" w:color="auto" w:fill="FFFFFF"/>
              </w:rPr>
              <w:t xml:space="preserve">В Запросе: </w:t>
            </w:r>
          </w:p>
          <w:p w:rsidR="00AD08A2" w:rsidRDefault="00AD08A2" w:rsidP="00AA7E92">
            <w:pPr>
              <w:widowControl w:val="0"/>
              <w:ind w:firstLine="567"/>
            </w:pPr>
            <w:r>
              <w:rPr>
                <w:rFonts w:ascii="Times" w:hAnsi="Times" w:cs="Times"/>
                <w:shd w:val="clear" w:color="auto" w:fill="FFFFFF"/>
              </w:rPr>
              <w:t>- указываются фамилия, имя и отчество (последнее</w:t>
            </w:r>
            <w:r w:rsidR="00BD1063">
              <w:rPr>
                <w:rFonts w:ascii="Times" w:hAnsi="Times" w:cs="Times"/>
                <w:shd w:val="clear" w:color="auto" w:fill="FFFFFF"/>
              </w:rPr>
              <w:t xml:space="preserve"> </w:t>
            </w:r>
            <w:r>
              <w:rPr>
                <w:rFonts w:ascii="Times" w:hAnsi="Times" w:cs="Times"/>
                <w:shd w:val="clear" w:color="auto" w:fill="FFFFFF"/>
              </w:rPr>
              <w:t>при наличии) Заявителя или иного гражданина, адрес регистрации по месту жительства (предыдущему месту жительства), адрес объекта недвижимости;</w:t>
            </w:r>
          </w:p>
          <w:p w:rsidR="00AD08A2" w:rsidRDefault="00AD08A2" w:rsidP="00AA7E92">
            <w:pPr>
              <w:widowControl w:val="0"/>
              <w:ind w:firstLine="567"/>
            </w:pPr>
            <w:r>
              <w:rPr>
                <w:rFonts w:ascii="Times" w:hAnsi="Times" w:cs="Times"/>
                <w:color w:val="000000"/>
                <w:shd w:val="clear" w:color="auto" w:fill="FFFFFF"/>
              </w:rPr>
              <w:t>- запрашиваются сведения о предоставлении гражданам жилых помещений (ордера, договоры, охранные свидетельства) с указанием наименования и реквизитов документа, адреса объекта недвижимости, площади, а также информация о наличии/отсутствии задолженности по оплате жилого помещения и коммунальных услуг</w:t>
            </w:r>
          </w:p>
          <w:p w:rsidR="00AD08A2" w:rsidRDefault="00AD08A2" w:rsidP="00AA7E92">
            <w:pPr>
              <w:pStyle w:val="110"/>
              <w:widowControl w:val="0"/>
              <w:spacing w:line="240" w:lineRule="auto"/>
              <w:jc w:val="left"/>
            </w:pPr>
            <w:r>
              <w:rPr>
                <w:rFonts w:ascii="Times" w:hAnsi="Times" w:cs="Times"/>
                <w:color w:val="000000"/>
                <w:sz w:val="24"/>
                <w:szCs w:val="24"/>
                <w:shd w:val="clear" w:color="auto" w:fill="FFFFFF"/>
              </w:rPr>
              <w:t>4. Общество с ограниченной ответственностью «Московский областной единый информационно-расчетный центр» (ООО «</w:t>
            </w:r>
            <w:proofErr w:type="spellStart"/>
            <w:r>
              <w:rPr>
                <w:rFonts w:ascii="Times" w:hAnsi="Times" w:cs="Times"/>
                <w:color w:val="000000"/>
                <w:sz w:val="24"/>
                <w:szCs w:val="24"/>
                <w:shd w:val="clear" w:color="auto" w:fill="FFFFFF"/>
              </w:rPr>
              <w:t>МосОблЕИРЦ</w:t>
            </w:r>
            <w:proofErr w:type="spellEnd"/>
            <w:r>
              <w:rPr>
                <w:rFonts w:ascii="Times" w:hAnsi="Times" w:cs="Times"/>
                <w:color w:val="000000"/>
                <w:sz w:val="24"/>
                <w:szCs w:val="24"/>
                <w:shd w:val="clear" w:color="auto" w:fill="FFFFFF"/>
              </w:rPr>
              <w:t>») и его подразделения:</w:t>
            </w:r>
          </w:p>
          <w:p w:rsidR="00AD08A2" w:rsidRDefault="00AD08A2" w:rsidP="00AA7E92">
            <w:pPr>
              <w:widowControl w:val="0"/>
              <w:ind w:firstLine="567"/>
            </w:pPr>
            <w:r>
              <w:rPr>
                <w:rFonts w:ascii="Times" w:hAnsi="Times" w:cs="Times"/>
                <w:shd w:val="clear" w:color="auto" w:fill="FFFFFF"/>
              </w:rPr>
              <w:t xml:space="preserve">В Запросе: </w:t>
            </w:r>
          </w:p>
          <w:p w:rsidR="00AD08A2" w:rsidRDefault="00AD08A2" w:rsidP="00AA7E92">
            <w:pPr>
              <w:widowControl w:val="0"/>
              <w:ind w:firstLine="567"/>
            </w:pPr>
            <w:r>
              <w:rPr>
                <w:rFonts w:ascii="Times" w:hAnsi="Times" w:cs="Times"/>
                <w:shd w:val="clear" w:color="auto" w:fill="FFFFFF"/>
              </w:rPr>
              <w:t>- указываются фамилия, имя и отчество (последнее</w:t>
            </w:r>
            <w:r w:rsidR="00BD1063">
              <w:rPr>
                <w:rFonts w:ascii="Times" w:hAnsi="Times" w:cs="Times"/>
                <w:shd w:val="clear" w:color="auto" w:fill="FFFFFF"/>
              </w:rPr>
              <w:t xml:space="preserve"> </w:t>
            </w:r>
            <w:r>
              <w:rPr>
                <w:rFonts w:ascii="Times" w:hAnsi="Times" w:cs="Times"/>
                <w:shd w:val="clear" w:color="auto" w:fill="FFFFFF"/>
              </w:rPr>
              <w:t xml:space="preserve">при наличии) Заявителя или иного гражданина, адрес регистрации по месту жительства, адрес объекта </w:t>
            </w:r>
            <w:r>
              <w:rPr>
                <w:rFonts w:ascii="Times" w:hAnsi="Times" w:cs="Times"/>
                <w:shd w:val="clear" w:color="auto" w:fill="FFFFFF"/>
              </w:rPr>
              <w:lastRenderedPageBreak/>
              <w:t>недвижимости;</w:t>
            </w:r>
          </w:p>
          <w:p w:rsidR="00AD08A2" w:rsidRDefault="00AD08A2" w:rsidP="00AA7E92">
            <w:pPr>
              <w:widowControl w:val="0"/>
              <w:ind w:firstLine="567"/>
            </w:pPr>
            <w:r>
              <w:rPr>
                <w:rFonts w:ascii="Times" w:hAnsi="Times" w:cs="Times"/>
                <w:color w:val="000000"/>
                <w:shd w:val="clear" w:color="auto" w:fill="FFFFFF"/>
              </w:rPr>
              <w:t>- запрашивается информация о  наличии/отсутствии задолженности по оплате жилого помещения и коммунальных услуг, площади объекта недвижимости и гражданах, зарегистрированных в жилом помещении по месту жительства (пребывания), в том числе и временно отсутствующих.</w:t>
            </w:r>
          </w:p>
          <w:p w:rsidR="00AD08A2" w:rsidRDefault="00AD08A2" w:rsidP="00AA7E92">
            <w:pPr>
              <w:widowControl w:val="0"/>
            </w:pPr>
            <w:r>
              <w:rPr>
                <w:rFonts w:ascii="Times" w:hAnsi="Times" w:cs="Times"/>
                <w:color w:val="000000"/>
                <w:shd w:val="clear" w:color="auto" w:fill="FFFFFF"/>
              </w:rPr>
              <w:t xml:space="preserve">5. </w:t>
            </w:r>
            <w:r>
              <w:rPr>
                <w:rFonts w:ascii="Times" w:hAnsi="Times" w:cs="Times"/>
                <w:color w:val="000000"/>
              </w:rPr>
              <w:t>Государственное бюджетное учреждение Московской области «Московское областное бюро технической инвентаризации» (ГБУ Московской области «МОБТИ»):</w:t>
            </w:r>
          </w:p>
          <w:p w:rsidR="00AD08A2" w:rsidRDefault="00AD08A2" w:rsidP="00AA7E92">
            <w:pPr>
              <w:widowControl w:val="0"/>
              <w:ind w:firstLine="567"/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В Запросе: </w:t>
            </w:r>
          </w:p>
          <w:p w:rsidR="00AD08A2" w:rsidRDefault="00AD08A2" w:rsidP="00AA7E92">
            <w:pPr>
              <w:widowControl w:val="0"/>
              <w:ind w:firstLine="567"/>
            </w:pPr>
            <w:r>
              <w:rPr>
                <w:rFonts w:ascii="Times New Roman" w:hAnsi="Times New Roman" w:cs="Times New Roman"/>
                <w:shd w:val="clear" w:color="auto" w:fill="FFFFFF"/>
              </w:rPr>
              <w:t>- указывается кадастровый (условный, инвентарный) номер объекта недвижимого имущества, адрес;</w:t>
            </w:r>
          </w:p>
          <w:p w:rsidR="00AD08A2" w:rsidRDefault="00AD08A2" w:rsidP="00AA7E92">
            <w:pPr>
              <w:widowControl w:val="0"/>
              <w:ind w:firstLine="567"/>
            </w:pPr>
            <w:proofErr w:type="gramStart"/>
            <w:r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- запрашиваются сведения об объекте недвижимого имущества, с указанием кадастрового (условного, инвентарного) номера, общей площади (жилой и вспомогательной), площади лоджий, балконов, веранд, террас и кладовых, количества комнат, сведений о перепланировках, адреса.</w:t>
            </w:r>
            <w:proofErr w:type="gramEnd"/>
          </w:p>
          <w:p w:rsidR="00AD08A2" w:rsidRDefault="00AD08A2" w:rsidP="00AA7E92">
            <w:pPr>
              <w:pStyle w:val="ConsPlusNormal"/>
              <w:widowControl w:val="0"/>
              <w:spacing w:line="276" w:lineRule="auto"/>
              <w:ind w:firstLine="540"/>
            </w:pPr>
            <w:r>
              <w:rPr>
                <w:rFonts w:ascii="Times" w:hAnsi="Times" w:cs="Times"/>
                <w:sz w:val="24"/>
                <w:szCs w:val="24"/>
              </w:rPr>
              <w:t xml:space="preserve">Результатом административного действия является направление </w:t>
            </w:r>
            <w:r>
              <w:rPr>
                <w:rFonts w:ascii="Times" w:hAnsi="Times" w:cs="Times"/>
                <w:sz w:val="24"/>
                <w:szCs w:val="24"/>
              </w:rPr>
              <w:lastRenderedPageBreak/>
              <w:t>межведомственного информационного запроса.</w:t>
            </w:r>
          </w:p>
          <w:p w:rsidR="00AD08A2" w:rsidRDefault="00AD08A2" w:rsidP="00AA7E92">
            <w:pPr>
              <w:pStyle w:val="ConsPlusNormal"/>
              <w:widowControl w:val="0"/>
              <w:spacing w:line="276" w:lineRule="auto"/>
              <w:ind w:firstLine="540"/>
            </w:pPr>
            <w:r>
              <w:rPr>
                <w:rFonts w:ascii="Times" w:hAnsi="Times" w:cs="Times"/>
                <w:sz w:val="24"/>
                <w:szCs w:val="24"/>
              </w:rPr>
              <w:t>Результат фиксируется в электронной форме в системе межведомственного электронного взаимодействия</w:t>
            </w:r>
          </w:p>
        </w:tc>
      </w:tr>
      <w:tr w:rsidR="00AD08A2" w:rsidTr="00BD1063">
        <w:tc>
          <w:tcPr>
            <w:tcW w:w="283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 w:rsidP="00AA7E92">
            <w:pPr>
              <w:widowControl w:val="0"/>
              <w:snapToGrid w:val="0"/>
              <w:rPr>
                <w:rFonts w:ascii="Times" w:hAnsi="Times" w:cs="Times"/>
                <w:sz w:val="28"/>
                <w:szCs w:val="28"/>
              </w:rPr>
            </w:pPr>
          </w:p>
        </w:tc>
        <w:tc>
          <w:tcPr>
            <w:tcW w:w="326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 w:rsidP="00AA7E92">
            <w:pPr>
              <w:widowControl w:val="0"/>
            </w:pPr>
            <w:r>
              <w:rPr>
                <w:rFonts w:ascii="Times" w:eastAsia="Times New Roman" w:hAnsi="Times" w:cs="Times"/>
              </w:rPr>
              <w:t>Контроль предоставления результата межведомственного информационного запроса</w:t>
            </w: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 w:rsidP="00AA7E92">
            <w:pPr>
              <w:widowControl w:val="0"/>
            </w:pPr>
            <w:r>
              <w:rPr>
                <w:rFonts w:ascii="Times" w:hAnsi="Times" w:cs="Times"/>
                <w:shd w:val="clear" w:color="auto" w:fill="FFFFFF"/>
              </w:rPr>
              <w:t>Не более 5 (</w:t>
            </w:r>
            <w:r w:rsidR="00195954" w:rsidRPr="00687079">
              <w:rPr>
                <w:rFonts w:ascii="Calibri" w:hAnsi="Calibri" w:cs="Times"/>
                <w:shd w:val="clear" w:color="auto" w:fill="FFFFFF"/>
              </w:rPr>
              <w:t>п</w:t>
            </w:r>
            <w:r>
              <w:rPr>
                <w:rFonts w:ascii="Times" w:hAnsi="Times" w:cs="Times"/>
                <w:shd w:val="clear" w:color="auto" w:fill="FFFFFF"/>
              </w:rPr>
              <w:t>ят</w:t>
            </w:r>
            <w:r w:rsidR="00195954" w:rsidRPr="00687079">
              <w:rPr>
                <w:rFonts w:ascii="Calibri" w:hAnsi="Calibri" w:cs="Times"/>
                <w:shd w:val="clear" w:color="auto" w:fill="FFFFFF"/>
              </w:rPr>
              <w:t>и</w:t>
            </w:r>
            <w:r>
              <w:rPr>
                <w:rFonts w:ascii="Times" w:hAnsi="Times" w:cs="Times"/>
                <w:shd w:val="clear" w:color="auto" w:fill="FFFFFF"/>
              </w:rPr>
              <w:t>) рабочих дней</w:t>
            </w:r>
            <w:r>
              <w:rPr>
                <w:rFonts w:ascii="Times" w:hAnsi="Times" w:cs="Times"/>
                <w:b/>
                <w:bCs/>
                <w:shd w:val="clear" w:color="auto" w:fill="FFFFFF"/>
              </w:rPr>
              <w:t xml:space="preserve"> </w:t>
            </w:r>
          </w:p>
        </w:tc>
        <w:tc>
          <w:tcPr>
            <w:tcW w:w="297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 w:rsidP="00AA7E92">
            <w:pPr>
              <w:widowControl w:val="0"/>
              <w:snapToGrid w:val="0"/>
              <w:rPr>
                <w:rFonts w:ascii="Times" w:hAnsi="Times" w:cs="Times"/>
                <w:sz w:val="28"/>
                <w:szCs w:val="28"/>
              </w:rPr>
            </w:pPr>
          </w:p>
        </w:tc>
        <w:tc>
          <w:tcPr>
            <w:tcW w:w="399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D08A2" w:rsidRDefault="00AD08A2" w:rsidP="00AA7E92">
            <w:pPr>
              <w:pStyle w:val="ConsPlusNormal"/>
              <w:widowControl w:val="0"/>
              <w:spacing w:line="276" w:lineRule="auto"/>
              <w:ind w:firstLine="567"/>
            </w:pPr>
            <w:r>
              <w:rPr>
                <w:rFonts w:ascii="Times" w:eastAsia="Times New Roman" w:hAnsi="Times" w:cs="Times"/>
                <w:sz w:val="24"/>
                <w:szCs w:val="24"/>
              </w:rPr>
              <w:t xml:space="preserve">Проверка поступления ответа на межведомственные </w:t>
            </w:r>
            <w:r>
              <w:rPr>
                <w:rFonts w:ascii="Times" w:hAnsi="Times" w:cs="Times"/>
                <w:sz w:val="24"/>
                <w:szCs w:val="24"/>
              </w:rPr>
              <w:t>информационные</w:t>
            </w:r>
            <w:r>
              <w:rPr>
                <w:rFonts w:ascii="Times" w:eastAsia="Times New Roman" w:hAnsi="Times" w:cs="Times"/>
                <w:sz w:val="24"/>
                <w:szCs w:val="24"/>
              </w:rPr>
              <w:t xml:space="preserve"> запросы.</w:t>
            </w:r>
          </w:p>
          <w:p w:rsidR="00AD08A2" w:rsidRDefault="00AD08A2" w:rsidP="00AA7E92">
            <w:pPr>
              <w:pStyle w:val="ConsPlusNormal"/>
              <w:widowControl w:val="0"/>
              <w:spacing w:line="276" w:lineRule="auto"/>
              <w:ind w:firstLine="567"/>
            </w:pPr>
            <w:r>
              <w:rPr>
                <w:rFonts w:ascii="Times" w:hAnsi="Times" w:cs="Times"/>
                <w:sz w:val="24"/>
                <w:szCs w:val="24"/>
              </w:rPr>
              <w:t xml:space="preserve">Результатом административного действия является получение ответа </w:t>
            </w:r>
            <w:r>
              <w:rPr>
                <w:rFonts w:ascii="Times" w:hAnsi="Times" w:cs="Times"/>
                <w:sz w:val="24"/>
                <w:szCs w:val="24"/>
              </w:rPr>
              <w:br/>
              <w:t>на межведомственный информационный запрос.</w:t>
            </w:r>
          </w:p>
          <w:p w:rsidR="00AD08A2" w:rsidRDefault="00AD08A2" w:rsidP="00AA7E92">
            <w:pPr>
              <w:widowControl w:val="0"/>
              <w:ind w:firstLine="567"/>
            </w:pPr>
            <w:r>
              <w:rPr>
                <w:rFonts w:ascii="Times" w:eastAsia="Calibri" w:hAnsi="Times" w:cs="Times"/>
              </w:rPr>
              <w:t>Результат фиксируется в электронной форме в системе межведомственного электронного взаимодействия</w:t>
            </w:r>
          </w:p>
          <w:p w:rsidR="00AD08A2" w:rsidRDefault="00AD08A2" w:rsidP="00AA7E92">
            <w:pPr>
              <w:widowControl w:val="0"/>
              <w:rPr>
                <w:rFonts w:ascii="Times" w:hAnsi="Times" w:cs="Times"/>
                <w:b/>
                <w:bCs/>
                <w:shd w:val="clear" w:color="auto" w:fill="FFFF00"/>
              </w:rPr>
            </w:pPr>
          </w:p>
        </w:tc>
      </w:tr>
      <w:tr w:rsidR="00AD08A2" w:rsidTr="00AA7E92">
        <w:tc>
          <w:tcPr>
            <w:tcW w:w="15765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D08A2" w:rsidRDefault="00AD08A2" w:rsidP="00AA7E92">
            <w:pPr>
              <w:widowControl w:val="0"/>
            </w:pPr>
            <w:r>
              <w:rPr>
                <w:rFonts w:ascii="Times" w:eastAsia="Calibri" w:hAnsi="Times" w:cs="Times"/>
                <w:b/>
                <w:bCs/>
              </w:rPr>
              <w:t>3. Принятие решения о предоставлении (об отказе в предоставлении) Муниципальной услуги</w:t>
            </w:r>
          </w:p>
        </w:tc>
      </w:tr>
      <w:tr w:rsidR="00AD08A2" w:rsidTr="00BD1063">
        <w:tc>
          <w:tcPr>
            <w:tcW w:w="283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 w:rsidP="00AA7E92">
            <w:pPr>
              <w:widowControl w:val="0"/>
            </w:pPr>
            <w:r>
              <w:rPr>
                <w:rFonts w:ascii="Times" w:eastAsia="Calibri" w:hAnsi="Times" w:cs="Times"/>
              </w:rPr>
              <w:t>Администрация/ УГД МО</w:t>
            </w:r>
          </w:p>
        </w:tc>
        <w:tc>
          <w:tcPr>
            <w:tcW w:w="326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 w:rsidP="00AA7E92">
            <w:pPr>
              <w:widowControl w:val="0"/>
            </w:pPr>
            <w:r>
              <w:rPr>
                <w:rFonts w:ascii="Times" w:eastAsia="Times New Roman" w:hAnsi="Times" w:cs="Times"/>
              </w:rPr>
              <w:t>Проверка отсутствия или наличия оснований для отказа в предоставлении Муниципальной услуги, подготовка проекта решения о предоставлении (об отказе в предоставлении) Муниципальной услуги</w:t>
            </w: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 w:rsidP="00AA7E92">
            <w:pPr>
              <w:pStyle w:val="afb"/>
              <w:widowControl w:val="0"/>
              <w:rPr>
                <w:rFonts w:hint="eastAsia"/>
              </w:rPr>
            </w:pPr>
            <w:r>
              <w:rPr>
                <w:rFonts w:ascii="Times" w:hAnsi="Times" w:cs="Times"/>
                <w:color w:val="000000"/>
                <w:shd w:val="clear" w:color="auto" w:fill="FFFFFF"/>
              </w:rPr>
              <w:t>Не более 14 (Четырнадцати) рабочих дней</w:t>
            </w:r>
          </w:p>
        </w:tc>
        <w:tc>
          <w:tcPr>
            <w:tcW w:w="297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 w:rsidP="00AA7E92">
            <w:pPr>
              <w:widowControl w:val="0"/>
            </w:pPr>
            <w:r>
              <w:rPr>
                <w:rFonts w:ascii="Times" w:eastAsia="Times New Roman" w:hAnsi="Times" w:cs="Times"/>
              </w:rPr>
              <w:t xml:space="preserve">Отсутствие или наличие основания для отказа в предоставлении Муниципальной услуги в соответствии с законодательством Российской Федерации, в том числе Административным </w:t>
            </w:r>
            <w:r>
              <w:rPr>
                <w:rFonts w:ascii="Times" w:eastAsia="Times New Roman" w:hAnsi="Times" w:cs="Times"/>
              </w:rPr>
              <w:lastRenderedPageBreak/>
              <w:t>регламентом</w:t>
            </w:r>
          </w:p>
        </w:tc>
        <w:tc>
          <w:tcPr>
            <w:tcW w:w="399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D08A2" w:rsidRDefault="00AD08A2" w:rsidP="00AA7E92">
            <w:pPr>
              <w:pStyle w:val="ConsPlusNormal"/>
              <w:widowControl w:val="0"/>
              <w:spacing w:line="276" w:lineRule="auto"/>
              <w:ind w:firstLine="567"/>
            </w:pPr>
            <w:r>
              <w:rPr>
                <w:rFonts w:ascii="Times" w:eastAsia="Times New Roman" w:hAnsi="Times" w:cs="Times"/>
                <w:sz w:val="24"/>
                <w:szCs w:val="24"/>
                <w:shd w:val="clear" w:color="auto" w:fill="FFFFFF"/>
              </w:rPr>
              <w:lastRenderedPageBreak/>
              <w:t xml:space="preserve">Должностное лицо, муниципальный служащий, работник Администрации </w:t>
            </w:r>
            <w:r>
              <w:rPr>
                <w:rFonts w:ascii="Times" w:eastAsia="Times New Roman" w:hAnsi="Times" w:cs="Times"/>
                <w:sz w:val="24"/>
                <w:szCs w:val="24"/>
                <w:shd w:val="clear" w:color="auto" w:fill="FFFFFF"/>
              </w:rPr>
              <w:br/>
              <w:t xml:space="preserve">на основании собранного комплекта документов, исходя из критериев предоставления Муниципальной услуги, установленных Административным регламентом, </w:t>
            </w:r>
            <w:r>
              <w:rPr>
                <w:rFonts w:ascii="Times" w:eastAsia="Times New Roman" w:hAnsi="Times" w:cs="Times"/>
                <w:sz w:val="24"/>
                <w:szCs w:val="24"/>
                <w:shd w:val="clear" w:color="auto" w:fill="FFFFFF"/>
              </w:rPr>
              <w:lastRenderedPageBreak/>
              <w:t>выявляет основания для отказа в предоставлении Муниципальной услуги. При наличии вышеуказанных оснований - формирует в УГД МО проект решения об отказе в ее предоставлении по форме согласно приложению 2 к Административному регламенту.</w:t>
            </w:r>
          </w:p>
          <w:p w:rsidR="00AD08A2" w:rsidRDefault="00AD08A2" w:rsidP="00AA7E92">
            <w:pPr>
              <w:pStyle w:val="ConsPlusNormal"/>
              <w:widowControl w:val="0"/>
              <w:spacing w:line="276" w:lineRule="auto"/>
              <w:ind w:firstLine="567"/>
            </w:pPr>
            <w:r>
              <w:rPr>
                <w:rFonts w:ascii="Times" w:eastAsia="Times New Roman" w:hAnsi="Times" w:cs="Times"/>
                <w:sz w:val="24"/>
                <w:szCs w:val="24"/>
                <w:shd w:val="clear" w:color="auto" w:fill="FFFFFF"/>
              </w:rPr>
              <w:t xml:space="preserve">В случае отсутствия оснований для отказа в предоставлении Муниципальной услуги -  переходит к формированию договора о передаче жилого помещения в собственность граждан и после его согласования формирует в УГД МО проект решения о предоставлении Муниципальной услуги </w:t>
            </w:r>
            <w:r>
              <w:rPr>
                <w:rFonts w:ascii="Times" w:eastAsia="Times New Roman" w:hAnsi="Times" w:cs="Times"/>
                <w:sz w:val="24"/>
                <w:szCs w:val="24"/>
                <w:shd w:val="clear" w:color="auto" w:fill="FFFFFF"/>
              </w:rPr>
              <w:br/>
              <w:t>по форме согласно приложению 1 к Административному регламенту.</w:t>
            </w:r>
          </w:p>
          <w:p w:rsidR="00AD08A2" w:rsidRDefault="00AD08A2" w:rsidP="00AA7E92">
            <w:pPr>
              <w:pStyle w:val="ConsPlusNormal"/>
              <w:widowControl w:val="0"/>
              <w:spacing w:line="276" w:lineRule="auto"/>
              <w:ind w:firstLine="567"/>
            </w:pPr>
            <w:r>
              <w:rPr>
                <w:rFonts w:ascii="Times" w:eastAsia="Times New Roman" w:hAnsi="Times" w:cs="Times"/>
                <w:sz w:val="24"/>
                <w:szCs w:val="24"/>
                <w:shd w:val="clear" w:color="auto" w:fill="FFFFFF"/>
              </w:rPr>
              <w:t xml:space="preserve">Результатом административного действия является установление наличия или отсутствия оснований для отказа </w:t>
            </w:r>
            <w:r>
              <w:rPr>
                <w:rFonts w:ascii="Times" w:eastAsia="Times New Roman" w:hAnsi="Times" w:cs="Times"/>
                <w:sz w:val="24"/>
                <w:szCs w:val="24"/>
                <w:shd w:val="clear" w:color="auto" w:fill="FFFFFF"/>
              </w:rPr>
              <w:br/>
              <w:t>в предоставлении Муниципальной услуги, принятие решения о предоставлении Муниципальной услуги или об отказе в ее предоставлении.</w:t>
            </w:r>
          </w:p>
          <w:p w:rsidR="00AD08A2" w:rsidRDefault="00AD08A2" w:rsidP="00AA7E92">
            <w:pPr>
              <w:pStyle w:val="ConsPlusNormal"/>
              <w:widowControl w:val="0"/>
              <w:spacing w:line="276" w:lineRule="auto"/>
              <w:ind w:firstLine="567"/>
            </w:pPr>
            <w:r>
              <w:rPr>
                <w:rFonts w:ascii="Times" w:eastAsia="Times New Roman" w:hAnsi="Times" w:cs="Times"/>
                <w:sz w:val="24"/>
                <w:szCs w:val="24"/>
                <w:shd w:val="clear" w:color="auto" w:fill="FFFFFF"/>
              </w:rPr>
              <w:lastRenderedPageBreak/>
              <w:t>Результат фиксируется в виде проекта решения о предоставлении Муниципальной услуги или об отказе в ее предоставлении в УГД МО</w:t>
            </w:r>
          </w:p>
        </w:tc>
      </w:tr>
      <w:tr w:rsidR="00AD08A2" w:rsidTr="00BD1063">
        <w:tc>
          <w:tcPr>
            <w:tcW w:w="283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 w:rsidP="00AA7E92">
            <w:pPr>
              <w:pStyle w:val="afb"/>
              <w:widowControl w:val="0"/>
              <w:rPr>
                <w:rFonts w:hint="eastAsia"/>
              </w:rPr>
            </w:pPr>
            <w:r>
              <w:rPr>
                <w:rFonts w:ascii="Times" w:hAnsi="Times" w:cs="Times"/>
              </w:rPr>
              <w:lastRenderedPageBreak/>
              <w:t>Администрация/ УГД МО</w:t>
            </w:r>
          </w:p>
        </w:tc>
        <w:tc>
          <w:tcPr>
            <w:tcW w:w="326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 w:rsidP="00AA7E92">
            <w:pPr>
              <w:widowControl w:val="0"/>
            </w:pPr>
            <w:r>
              <w:rPr>
                <w:rFonts w:ascii="Times" w:eastAsia="Times New Roman" w:hAnsi="Times" w:cs="Times"/>
              </w:rPr>
              <w:t>Рассмотрение проекта решения о предоставлении (об отказе в предоставлении) Муниципальной услуги</w:t>
            </w: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 w:rsidP="00AA7E92">
            <w:pPr>
              <w:pStyle w:val="afb"/>
              <w:widowControl w:val="0"/>
              <w:spacing w:line="276" w:lineRule="auto"/>
              <w:rPr>
                <w:rFonts w:hint="eastAsia"/>
              </w:rPr>
            </w:pPr>
            <w:r>
              <w:rPr>
                <w:rFonts w:ascii="Times" w:hAnsi="Times" w:cs="Times"/>
                <w:color w:val="000000"/>
                <w:shd w:val="clear" w:color="auto" w:fill="FFFFFF"/>
              </w:rPr>
              <w:t>Не более 8 (Восьми) рабочих дней</w:t>
            </w:r>
          </w:p>
        </w:tc>
        <w:tc>
          <w:tcPr>
            <w:tcW w:w="297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 w:rsidP="00AA7E92">
            <w:pPr>
              <w:widowControl w:val="0"/>
            </w:pPr>
            <w:r>
              <w:rPr>
                <w:rFonts w:ascii="Times" w:eastAsia="Times New Roman" w:hAnsi="Times" w:cs="Times"/>
              </w:rPr>
              <w:t>Соответствие проекта решения требованиям законодательства Российской Федерации, в том числе Административному регламенту</w:t>
            </w:r>
          </w:p>
        </w:tc>
        <w:tc>
          <w:tcPr>
            <w:tcW w:w="399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D08A2" w:rsidRDefault="00AD08A2" w:rsidP="00AA7E92">
            <w:pPr>
              <w:pStyle w:val="ConsPlusNormal"/>
              <w:widowControl w:val="0"/>
              <w:spacing w:line="276" w:lineRule="auto"/>
              <w:ind w:firstLine="567"/>
            </w:pPr>
            <w:proofErr w:type="gramStart"/>
            <w:r>
              <w:rPr>
                <w:rFonts w:ascii="Times" w:eastAsia="Times New Roman" w:hAnsi="Times" w:cs="Times"/>
                <w:sz w:val="24"/>
                <w:szCs w:val="24"/>
              </w:rPr>
              <w:t xml:space="preserve">Уполномоченное должностное лицо Администрации рассматривает проект решения на предмет соответствия требованиям законодательства Российской Федерации, в том числе Административного регламента, полноты и качества предоставления Муниципальной услуги, а также осуществляет контроль сроков предоставления Муниципальной услуги, подписывает проект решения </w:t>
            </w:r>
            <w:r>
              <w:rPr>
                <w:rFonts w:ascii="Times" w:eastAsia="Times New Roman" w:hAnsi="Times" w:cs="Times"/>
                <w:sz w:val="24"/>
                <w:szCs w:val="24"/>
              </w:rPr>
              <w:br/>
              <w:t xml:space="preserve">о предоставлении Муниципальной услуги </w:t>
            </w:r>
            <w:r>
              <w:rPr>
                <w:rFonts w:ascii="Times" w:eastAsia="Times New Roman" w:hAnsi="Times" w:cs="Times"/>
                <w:sz w:val="24"/>
                <w:szCs w:val="24"/>
              </w:rPr>
              <w:br/>
              <w:t xml:space="preserve">или об отказе в ее предоставлении с использованием усиленной квалифицированной электронной подписи </w:t>
            </w:r>
            <w:r>
              <w:rPr>
                <w:rFonts w:ascii="Times" w:eastAsia="Times New Roman" w:hAnsi="Times" w:cs="Times"/>
                <w:sz w:val="24"/>
                <w:szCs w:val="24"/>
              </w:rPr>
              <w:br/>
              <w:t>и направляет должностному лицу, муниципальному служащему, работнику Администрации</w:t>
            </w:r>
            <w:proofErr w:type="gramEnd"/>
            <w:r>
              <w:rPr>
                <w:rFonts w:ascii="Times" w:eastAsia="Times New Roman" w:hAnsi="Times" w:cs="Times"/>
                <w:sz w:val="24"/>
                <w:szCs w:val="24"/>
              </w:rPr>
              <w:t xml:space="preserve"> для выдачи (направления) результата предоставления Муниципальной </w:t>
            </w:r>
            <w:r>
              <w:rPr>
                <w:rFonts w:ascii="Times" w:eastAsia="Times New Roman" w:hAnsi="Times" w:cs="Times"/>
                <w:sz w:val="24"/>
                <w:szCs w:val="24"/>
              </w:rPr>
              <w:lastRenderedPageBreak/>
              <w:t>услуги Заявителю.</w:t>
            </w:r>
          </w:p>
          <w:p w:rsidR="00AD08A2" w:rsidRDefault="00AD08A2" w:rsidP="00AA7E92">
            <w:pPr>
              <w:pStyle w:val="ConsPlusNormal"/>
              <w:widowControl w:val="0"/>
              <w:spacing w:line="276" w:lineRule="auto"/>
              <w:ind w:firstLine="540"/>
            </w:pPr>
            <w:r>
              <w:rPr>
                <w:rFonts w:ascii="Times" w:hAnsi="Times" w:cs="Times"/>
                <w:sz w:val="24"/>
                <w:szCs w:val="24"/>
              </w:rPr>
              <w:t xml:space="preserve">Решение о предоставлении (об отказе </w:t>
            </w:r>
            <w:r>
              <w:rPr>
                <w:rFonts w:ascii="Times" w:hAnsi="Times" w:cs="Times"/>
                <w:sz w:val="24"/>
                <w:szCs w:val="24"/>
              </w:rPr>
              <w:br/>
              <w:t>в предоставлении) Муниципальной услуги принимается в срок не более 2</w:t>
            </w:r>
            <w:r w:rsidR="00195954" w:rsidRPr="00687079">
              <w:rPr>
                <w:rFonts w:ascii="Calibri" w:hAnsi="Calibri" w:cs="Times"/>
                <w:sz w:val="24"/>
                <w:szCs w:val="24"/>
              </w:rPr>
              <w:t>8</w:t>
            </w:r>
            <w:r>
              <w:rPr>
                <w:rFonts w:ascii="Times" w:hAnsi="Times" w:cs="Times"/>
                <w:sz w:val="24"/>
                <w:szCs w:val="24"/>
              </w:rPr>
              <w:t xml:space="preserve"> (Двадцати</w:t>
            </w:r>
            <w:proofErr w:type="gramStart"/>
            <w:r>
              <w:rPr>
                <w:rFonts w:ascii="Times" w:hAnsi="Times" w:cs="Times"/>
                <w:sz w:val="24"/>
                <w:szCs w:val="24"/>
              </w:rPr>
              <w:t xml:space="preserve"> )</w:t>
            </w:r>
            <w:proofErr w:type="gramEnd"/>
            <w:r>
              <w:rPr>
                <w:rFonts w:ascii="Times" w:hAnsi="Times" w:cs="Times"/>
                <w:sz w:val="24"/>
                <w:szCs w:val="24"/>
              </w:rPr>
              <w:t xml:space="preserve"> рабочих дней, исчисляемый с даты получения Администрацией всех сведений, необходимых для принятия решения.</w:t>
            </w:r>
          </w:p>
          <w:p w:rsidR="00AD08A2" w:rsidRDefault="00AD08A2" w:rsidP="00AA7E92">
            <w:pPr>
              <w:pStyle w:val="ConsPlusNormal"/>
              <w:widowControl w:val="0"/>
              <w:spacing w:line="276" w:lineRule="auto"/>
              <w:ind w:firstLine="567"/>
            </w:pPr>
            <w:r>
              <w:rPr>
                <w:rFonts w:ascii="Times" w:eastAsia="Times New Roman" w:hAnsi="Times" w:cs="Times"/>
                <w:sz w:val="24"/>
                <w:szCs w:val="24"/>
              </w:rPr>
              <w:t xml:space="preserve">Результатом административного действия является утверждение и подписание, в том числе усиленной квалифицированной электронной подписью, решения о предоставлении Муниципальной услуги </w:t>
            </w:r>
            <w:r>
              <w:rPr>
                <w:rFonts w:ascii="Times" w:eastAsia="Times New Roman" w:hAnsi="Times" w:cs="Times"/>
                <w:sz w:val="24"/>
                <w:szCs w:val="24"/>
              </w:rPr>
              <w:br/>
              <w:t>или об отказе в ее предоставлении.</w:t>
            </w:r>
          </w:p>
          <w:p w:rsidR="00AD08A2" w:rsidRDefault="00AD08A2" w:rsidP="00AA7E92">
            <w:pPr>
              <w:pStyle w:val="ConsPlusNormal"/>
              <w:widowControl w:val="0"/>
              <w:spacing w:line="276" w:lineRule="auto"/>
              <w:ind w:firstLine="567"/>
            </w:pPr>
            <w:r>
              <w:rPr>
                <w:rFonts w:ascii="Times" w:eastAsia="Times New Roman" w:hAnsi="Times" w:cs="Times"/>
                <w:sz w:val="24"/>
                <w:szCs w:val="24"/>
              </w:rPr>
              <w:t>Результат фиксируется в УГД МО в виде решения о предоставлении Муниципальной услуги или об отказе в ее предоставлении</w:t>
            </w:r>
            <w:r>
              <w:rPr>
                <w:rFonts w:ascii="Times" w:hAnsi="Times" w:cs="Times"/>
                <w:sz w:val="24"/>
                <w:szCs w:val="24"/>
              </w:rPr>
              <w:t xml:space="preserve"> в УГД МО</w:t>
            </w:r>
          </w:p>
        </w:tc>
      </w:tr>
      <w:tr w:rsidR="00AD08A2" w:rsidTr="00AA7E92">
        <w:tc>
          <w:tcPr>
            <w:tcW w:w="15765" w:type="dxa"/>
            <w:gridSpan w:val="5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D08A2" w:rsidRDefault="00AD08A2" w:rsidP="00AA7E92">
            <w:pPr>
              <w:widowControl w:val="0"/>
              <w:ind w:left="720"/>
            </w:pPr>
            <w:r>
              <w:rPr>
                <w:rFonts w:ascii="Times" w:eastAsia="Calibri" w:hAnsi="Times" w:cs="Times"/>
                <w:b/>
                <w:bCs/>
              </w:rPr>
              <w:lastRenderedPageBreak/>
              <w:t>4. Предоставление результата предоставления Муниципальной услуги</w:t>
            </w:r>
          </w:p>
        </w:tc>
      </w:tr>
      <w:tr w:rsidR="00AD08A2" w:rsidRPr="000D3A1F" w:rsidTr="00BD1063">
        <w:tc>
          <w:tcPr>
            <w:tcW w:w="283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 w:rsidP="00AA7E92">
            <w:pPr>
              <w:widowControl w:val="0"/>
            </w:pPr>
            <w:r>
              <w:rPr>
                <w:rFonts w:ascii="Times" w:eastAsia="Times New Roman" w:hAnsi="Times" w:cs="Times"/>
              </w:rPr>
              <w:t>Администрация/УГД МО/РПГУ/ Модуль МФЦ ЕИС ОУ</w:t>
            </w:r>
          </w:p>
        </w:tc>
        <w:tc>
          <w:tcPr>
            <w:tcW w:w="326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 w:rsidP="00AA7E92">
            <w:pPr>
              <w:widowControl w:val="0"/>
            </w:pPr>
            <w:r>
              <w:rPr>
                <w:rFonts w:ascii="Times" w:eastAsia="Calibri" w:hAnsi="Times" w:cs="Times"/>
              </w:rPr>
              <w:t xml:space="preserve">Выдача (направление) результата предоставления Муниципальной услуги Заявителю (представителю </w:t>
            </w:r>
            <w:r>
              <w:rPr>
                <w:rFonts w:ascii="Times" w:eastAsia="Calibri" w:hAnsi="Times" w:cs="Times"/>
              </w:rPr>
              <w:lastRenderedPageBreak/>
              <w:t xml:space="preserve">Заявителя) </w:t>
            </w:r>
            <w:r>
              <w:rPr>
                <w:rFonts w:ascii="Times" w:eastAsia="Calibri" w:hAnsi="Times" w:cs="Times"/>
                <w:b/>
              </w:rPr>
              <w:t>посредством РПГУ</w:t>
            </w: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 w:rsidP="00AA7E92">
            <w:pPr>
              <w:widowControl w:val="0"/>
            </w:pPr>
            <w:r>
              <w:rPr>
                <w:rFonts w:ascii="Times" w:eastAsia="Times" w:hAnsi="Times" w:cs="Times"/>
              </w:rPr>
              <w:lastRenderedPageBreak/>
              <w:t xml:space="preserve"> </w:t>
            </w:r>
            <w:r>
              <w:rPr>
                <w:rFonts w:ascii="Times" w:eastAsia="Calibri" w:hAnsi="Times" w:cs="Times"/>
              </w:rPr>
              <w:t>1 (Один) рабочий день</w:t>
            </w:r>
          </w:p>
        </w:tc>
        <w:tc>
          <w:tcPr>
            <w:tcW w:w="297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 w:rsidP="00AA7E92">
            <w:pPr>
              <w:widowControl w:val="0"/>
            </w:pPr>
            <w:r>
              <w:rPr>
                <w:rFonts w:ascii="Times" w:eastAsia="Times New Roman" w:hAnsi="Times" w:cs="Times"/>
              </w:rPr>
              <w:t xml:space="preserve">Соответствие решения требованиям законодательства Российской Федерации, в </w:t>
            </w:r>
            <w:r>
              <w:rPr>
                <w:rFonts w:ascii="Times" w:eastAsia="Times New Roman" w:hAnsi="Times" w:cs="Times"/>
              </w:rPr>
              <w:lastRenderedPageBreak/>
              <w:t>том числе Административному регламенту</w:t>
            </w:r>
          </w:p>
        </w:tc>
        <w:tc>
          <w:tcPr>
            <w:tcW w:w="399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D08A2" w:rsidRDefault="00AD08A2" w:rsidP="00AA7E92">
            <w:pPr>
              <w:pStyle w:val="ConsPlusNormal"/>
              <w:widowControl w:val="0"/>
              <w:spacing w:line="276" w:lineRule="auto"/>
              <w:ind w:firstLine="567"/>
            </w:pPr>
            <w:r>
              <w:rPr>
                <w:rFonts w:ascii="Times" w:eastAsia="Times New Roman" w:hAnsi="Times" w:cs="Times"/>
                <w:sz w:val="24"/>
                <w:szCs w:val="24"/>
              </w:rPr>
              <w:lastRenderedPageBreak/>
              <w:t xml:space="preserve">Должностное лицо, муниципальный служащий, работник Администрация направляет результат предоставления </w:t>
            </w:r>
            <w:r>
              <w:rPr>
                <w:rFonts w:ascii="Times" w:eastAsia="Times New Roman" w:hAnsi="Times" w:cs="Times"/>
                <w:sz w:val="24"/>
                <w:szCs w:val="24"/>
              </w:rPr>
              <w:lastRenderedPageBreak/>
              <w:t>Муниципальной услуги в форме электронного документа, подписанного усиленной квалифицированной электронной подписью уполномоченного должностного лица Администрации в Личный кабинет на РПГУ.</w:t>
            </w:r>
          </w:p>
          <w:p w:rsidR="00AD08A2" w:rsidRDefault="00AD08A2" w:rsidP="00AA7E92">
            <w:pPr>
              <w:pStyle w:val="ConsPlusNormal"/>
              <w:widowControl w:val="0"/>
              <w:spacing w:line="276" w:lineRule="auto"/>
              <w:ind w:firstLine="567"/>
            </w:pPr>
            <w:r>
              <w:rPr>
                <w:rFonts w:ascii="Times" w:eastAsia="Times New Roman" w:hAnsi="Times" w:cs="Times"/>
                <w:sz w:val="24"/>
                <w:szCs w:val="24"/>
              </w:rPr>
              <w:t>Заявитель (представитель Заявителя) уведомляется о получении результата предоставления Муниципальной услуги в Личном кабинете на РПГУ в срок не более 1 (Одного) рабочего дня со дня принятия решения о предоставлении Муниципальной услуги или об отказе в ее предоставлении.</w:t>
            </w:r>
          </w:p>
          <w:p w:rsidR="00AD08A2" w:rsidRDefault="00AD08A2" w:rsidP="00AA7E92">
            <w:pPr>
              <w:pStyle w:val="ConsPlusNormal"/>
              <w:widowControl w:val="0"/>
              <w:spacing w:line="276" w:lineRule="auto"/>
              <w:ind w:firstLine="567"/>
            </w:pPr>
            <w:r>
              <w:rPr>
                <w:rFonts w:ascii="Times" w:eastAsia="Times New Roman" w:hAnsi="Times" w:cs="Times"/>
                <w:sz w:val="24"/>
                <w:szCs w:val="24"/>
              </w:rPr>
              <w:t>Заявитель (представитель Заявителя) может получить результат предоставления Муниципальной услуги в любом МФЦ Московской области в виде распечатанного на бумажном носителе экземпляра электронного документа.</w:t>
            </w:r>
          </w:p>
          <w:p w:rsidR="00AD08A2" w:rsidRDefault="00AD08A2" w:rsidP="00AA7E92">
            <w:pPr>
              <w:pStyle w:val="ConsPlusNormal"/>
              <w:widowControl w:val="0"/>
              <w:spacing w:line="276" w:lineRule="auto"/>
              <w:ind w:firstLine="567"/>
            </w:pPr>
            <w:r>
              <w:rPr>
                <w:rFonts w:ascii="Times" w:eastAsia="Times New Roman" w:hAnsi="Times" w:cs="Times"/>
                <w:sz w:val="24"/>
                <w:szCs w:val="24"/>
              </w:rPr>
              <w:t xml:space="preserve">В этом случае работником МФЦ распечатывается из Модуля МФЦ ЕИС ОУ </w:t>
            </w:r>
            <w:r>
              <w:rPr>
                <w:rFonts w:ascii="Times" w:eastAsia="Times New Roman" w:hAnsi="Times" w:cs="Times"/>
                <w:sz w:val="24"/>
                <w:szCs w:val="24"/>
              </w:rPr>
              <w:br/>
              <w:t xml:space="preserve">на бумажном носителе экземпляр </w:t>
            </w:r>
            <w:r>
              <w:rPr>
                <w:rFonts w:ascii="Times" w:eastAsia="Times New Roman" w:hAnsi="Times" w:cs="Times"/>
                <w:sz w:val="24"/>
                <w:szCs w:val="24"/>
              </w:rPr>
              <w:lastRenderedPageBreak/>
              <w:t>электронного документа, который заверяется подписью уполномоченного работника МФЦ и печатью МФЦ.</w:t>
            </w:r>
          </w:p>
          <w:p w:rsidR="00AD08A2" w:rsidRDefault="00AD08A2" w:rsidP="00AA7E92">
            <w:pPr>
              <w:pStyle w:val="ConsPlusNormal"/>
              <w:widowControl w:val="0"/>
              <w:spacing w:line="276" w:lineRule="auto"/>
              <w:ind w:firstLine="567"/>
            </w:pPr>
            <w:r>
              <w:rPr>
                <w:rFonts w:ascii="Times" w:eastAsia="Times New Roman" w:hAnsi="Times" w:cs="Times"/>
                <w:sz w:val="24"/>
                <w:szCs w:val="24"/>
              </w:rPr>
              <w:t>Результатом административного действия является уведомление Заявителя (представителя Заявителя) о получении результата предоставления Муниципальной услуги, получение результата предоставления Муниципальной услуги Заявителем (представителем Заявителя).</w:t>
            </w:r>
          </w:p>
          <w:p w:rsidR="00AD08A2" w:rsidRDefault="00AD08A2" w:rsidP="00AA7E92">
            <w:pPr>
              <w:pStyle w:val="ConsPlusNormal"/>
              <w:widowControl w:val="0"/>
              <w:spacing w:line="276" w:lineRule="auto"/>
              <w:ind w:firstLine="567"/>
            </w:pPr>
            <w:r>
              <w:rPr>
                <w:rFonts w:ascii="Times" w:eastAsia="Times New Roman" w:hAnsi="Times" w:cs="Times"/>
                <w:sz w:val="24"/>
                <w:szCs w:val="24"/>
              </w:rPr>
              <w:t>Результат фиксируется в УГД МО, Личном кабинете на РПГУ.</w:t>
            </w:r>
          </w:p>
          <w:p w:rsidR="00AD08A2" w:rsidRDefault="00AD08A2" w:rsidP="00AA7E92">
            <w:pPr>
              <w:pStyle w:val="111"/>
              <w:ind w:firstLine="709"/>
              <w:jc w:val="left"/>
            </w:pPr>
            <w:r>
              <w:rPr>
                <w:rFonts w:ascii="Times" w:eastAsia="Times New Roman" w:hAnsi="Times" w:cs="Times"/>
                <w:color w:val="000000"/>
                <w:sz w:val="24"/>
                <w:szCs w:val="24"/>
                <w:shd w:val="clear" w:color="auto" w:fill="FFFFFF"/>
              </w:rPr>
              <w:t>В течение 30 календарных дней с даты направления решения о предоставлении Муниципальной услуги в личный кабинет Заявителя на РПГУ Заявителю необходимо подписать договор о передаче жилого помещения в собственность граждан (далее — Договор) на бумажном носителе в</w:t>
            </w:r>
            <w:r>
              <w:rPr>
                <w:rFonts w:ascii="Times" w:hAnsi="Times" w:cs="Times"/>
                <w:color w:val="000000"/>
                <w:sz w:val="24"/>
                <w:szCs w:val="24"/>
                <w:shd w:val="clear" w:color="auto" w:fill="FFFFFF"/>
                <w:lang w:eastAsia="ar-SA"/>
              </w:rPr>
              <w:t xml:space="preserve"> Администрации.</w:t>
            </w:r>
          </w:p>
          <w:p w:rsidR="00AD08A2" w:rsidRDefault="00AD08A2" w:rsidP="00AA7E92">
            <w:pPr>
              <w:pStyle w:val="111"/>
              <w:ind w:firstLine="709"/>
              <w:jc w:val="left"/>
            </w:pPr>
            <w:proofErr w:type="gramStart"/>
            <w:r>
              <w:rPr>
                <w:rFonts w:ascii="Times" w:eastAsia="Times New Roman" w:hAnsi="Times" w:cs="Times"/>
                <w:bCs/>
                <w:color w:val="000000"/>
                <w:sz w:val="24"/>
                <w:szCs w:val="24"/>
                <w:shd w:val="clear" w:color="auto" w:fill="FFFFFF"/>
                <w:lang w:eastAsia="ar-SA"/>
              </w:rPr>
              <w:t xml:space="preserve">В соответствии со статьей 19 Федерального закона от 13.07.2015 № 218-ФЗ «О государственной регистрации недвижимости», Приказом </w:t>
            </w:r>
            <w:proofErr w:type="spellStart"/>
            <w:r>
              <w:rPr>
                <w:rFonts w:ascii="Times" w:eastAsia="Times New Roman" w:hAnsi="Times" w:cs="Times"/>
                <w:bCs/>
                <w:color w:val="000000"/>
                <w:sz w:val="24"/>
                <w:szCs w:val="24"/>
                <w:shd w:val="clear" w:color="auto" w:fill="FFFFFF"/>
                <w:lang w:eastAsia="ar-SA"/>
              </w:rPr>
              <w:t>Росрегистрации</w:t>
            </w:r>
            <w:proofErr w:type="spellEnd"/>
            <w:r>
              <w:rPr>
                <w:rFonts w:ascii="Times" w:eastAsia="Times New Roman" w:hAnsi="Times" w:cs="Times"/>
                <w:bCs/>
                <w:color w:val="000000"/>
                <w:sz w:val="24"/>
                <w:szCs w:val="24"/>
                <w:shd w:val="clear" w:color="auto" w:fill="FFFFFF"/>
                <w:lang w:eastAsia="ar-SA"/>
              </w:rPr>
              <w:t xml:space="preserve"> от </w:t>
            </w:r>
            <w:r>
              <w:rPr>
                <w:rFonts w:ascii="Times" w:eastAsia="Times New Roman" w:hAnsi="Times" w:cs="Times"/>
                <w:bCs/>
                <w:color w:val="000000"/>
                <w:sz w:val="24"/>
                <w:szCs w:val="24"/>
                <w:shd w:val="clear" w:color="auto" w:fill="FFFFFF"/>
                <w:lang w:eastAsia="ar-SA"/>
              </w:rPr>
              <w:lastRenderedPageBreak/>
              <w:t>06.08.2007 № 176 "Об утверждении Методических рекомендаций об особенностях государственной регистрации прав граждан на жилые помещения, приобретаемые на основании договоров передачи в собственность жилых помещений" Администрация направляет</w:t>
            </w:r>
            <w:r>
              <w:rPr>
                <w:rFonts w:ascii="Times" w:hAnsi="Times" w:cs="Times"/>
                <w:color w:val="000000"/>
                <w:sz w:val="24"/>
                <w:szCs w:val="24"/>
                <w:shd w:val="clear" w:color="auto" w:fill="FFFFFF"/>
              </w:rPr>
              <w:t xml:space="preserve"> в течение 5 (</w:t>
            </w:r>
            <w:r w:rsidR="00195954" w:rsidRPr="00687079">
              <w:rPr>
                <w:rFonts w:ascii="Calibri" w:hAnsi="Calibri" w:cs="Times"/>
                <w:color w:val="000000"/>
                <w:sz w:val="24"/>
                <w:szCs w:val="24"/>
                <w:shd w:val="clear" w:color="auto" w:fill="FFFFFF"/>
              </w:rPr>
              <w:t>п</w:t>
            </w:r>
            <w:r>
              <w:rPr>
                <w:rFonts w:ascii="Times" w:hAnsi="Times" w:cs="Times"/>
                <w:color w:val="000000"/>
                <w:sz w:val="24"/>
                <w:szCs w:val="24"/>
                <w:shd w:val="clear" w:color="auto" w:fill="FFFFFF"/>
              </w:rPr>
              <w:t>яти) рабочих дней со дня совершения сделки в орган регистрации прав (</w:t>
            </w:r>
            <w:proofErr w:type="spellStart"/>
            <w:r>
              <w:rPr>
                <w:rFonts w:ascii="Times" w:hAnsi="Times" w:cs="Times"/>
                <w:color w:val="000000"/>
                <w:sz w:val="24"/>
                <w:szCs w:val="24"/>
                <w:shd w:val="clear" w:color="auto" w:fill="FFFFFF"/>
              </w:rPr>
              <w:t>Росреестр</w:t>
            </w:r>
            <w:proofErr w:type="spellEnd"/>
            <w:r>
              <w:rPr>
                <w:rFonts w:ascii="Times" w:hAnsi="Times" w:cs="Times"/>
                <w:color w:val="000000"/>
                <w:sz w:val="24"/>
                <w:szCs w:val="24"/>
                <w:shd w:val="clear" w:color="auto" w:fill="FFFFFF"/>
              </w:rPr>
              <w:t>) заявление о</w:t>
            </w:r>
            <w:proofErr w:type="gramEnd"/>
            <w:r>
              <w:rPr>
                <w:rFonts w:ascii="Times" w:hAnsi="Times" w:cs="Times"/>
                <w:color w:val="000000"/>
                <w:sz w:val="24"/>
                <w:szCs w:val="24"/>
                <w:shd w:val="clear" w:color="auto" w:fill="FFFFFF"/>
              </w:rPr>
              <w:t xml:space="preserve"> государственном кадастровом учете недвижимого имущества и (или) государственной регистрации прав на недвижимое имущество по форме, утвержденной  </w:t>
            </w:r>
            <w:r>
              <w:rPr>
                <w:rFonts w:ascii="Times" w:eastAsia="Times New Roman" w:hAnsi="Times" w:cs="Times"/>
                <w:bCs/>
                <w:color w:val="000000"/>
                <w:sz w:val="24"/>
                <w:szCs w:val="24"/>
                <w:shd w:val="clear" w:color="auto" w:fill="FFFFFF"/>
                <w:lang w:eastAsia="ar-SA"/>
              </w:rPr>
              <w:t xml:space="preserve">Приказом Министерства экономического развития Российской Федерации от 19.08.2020 № </w:t>
            </w:r>
            <w:proofErr w:type="gramStart"/>
            <w:r>
              <w:rPr>
                <w:rFonts w:ascii="Times" w:eastAsia="Times New Roman" w:hAnsi="Times" w:cs="Times"/>
                <w:bCs/>
                <w:color w:val="000000"/>
                <w:sz w:val="24"/>
                <w:szCs w:val="24"/>
                <w:shd w:val="clear" w:color="auto" w:fill="FFFFFF"/>
                <w:lang w:eastAsia="ar-SA"/>
              </w:rPr>
              <w:t>П</w:t>
            </w:r>
            <w:proofErr w:type="gramEnd"/>
            <w:r>
              <w:rPr>
                <w:rFonts w:ascii="Times" w:eastAsia="Times New Roman" w:hAnsi="Times" w:cs="Times"/>
                <w:bCs/>
                <w:color w:val="000000"/>
                <w:sz w:val="24"/>
                <w:szCs w:val="24"/>
                <w:shd w:val="clear" w:color="auto" w:fill="FFFFFF"/>
                <w:lang w:eastAsia="ar-SA"/>
              </w:rPr>
              <w:t xml:space="preserve">/0310 «Об утверждении отдельных форм заявлений в сфере государственного кадастрового учета и государственной регистрации прав, требований к их заполнению, к формату таких заявлений и представляемых документов в электронном виде». </w:t>
            </w:r>
          </w:p>
          <w:p w:rsidR="00AD08A2" w:rsidRDefault="00AD08A2" w:rsidP="00AA7E92">
            <w:pPr>
              <w:pStyle w:val="111"/>
              <w:ind w:firstLine="709"/>
              <w:jc w:val="left"/>
            </w:pPr>
            <w:r>
              <w:rPr>
                <w:rFonts w:ascii="Times" w:eastAsia="Times New Roman" w:hAnsi="Times" w:cs="Times"/>
                <w:bCs/>
                <w:color w:val="000000"/>
                <w:sz w:val="24"/>
                <w:szCs w:val="24"/>
                <w:shd w:val="clear" w:color="auto" w:fill="FFFFFF"/>
                <w:lang w:eastAsia="ar-SA"/>
              </w:rPr>
              <w:t xml:space="preserve">После осуществления регистрации перехода права собственности на жилое помещение Заявителю в личный кабинет на РПГУ Администрация направляет </w:t>
            </w:r>
            <w:r>
              <w:rPr>
                <w:rFonts w:ascii="Times" w:eastAsia="Times New Roman" w:hAnsi="Times" w:cs="Times"/>
                <w:bCs/>
                <w:color w:val="000000"/>
                <w:sz w:val="24"/>
                <w:szCs w:val="24"/>
                <w:shd w:val="clear" w:color="auto" w:fill="FFFFFF"/>
                <w:lang w:eastAsia="ar-SA"/>
              </w:rPr>
              <w:lastRenderedPageBreak/>
              <w:t>сведения о приватизируемом жилом помещении и его правообладателе.</w:t>
            </w:r>
          </w:p>
          <w:p w:rsidR="00AD08A2" w:rsidRDefault="00AD08A2" w:rsidP="00AA7E92">
            <w:pPr>
              <w:pStyle w:val="111"/>
              <w:widowControl w:val="0"/>
              <w:spacing w:line="276" w:lineRule="auto"/>
              <w:ind w:firstLine="709"/>
              <w:jc w:val="left"/>
            </w:pPr>
            <w:r>
              <w:rPr>
                <w:rFonts w:ascii="Times" w:eastAsia="Times New Roman" w:hAnsi="Times" w:cs="Times"/>
                <w:color w:val="000000"/>
                <w:sz w:val="24"/>
                <w:szCs w:val="24"/>
                <w:shd w:val="clear" w:color="auto" w:fill="FFFFFF"/>
              </w:rPr>
              <w:t>В случае не</w:t>
            </w:r>
            <w:r w:rsidR="00195954" w:rsidRPr="00687079">
              <w:rPr>
                <w:rFonts w:ascii="Calibri" w:eastAsia="Times New Roman" w:hAnsi="Calibri" w:cs="Times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>
              <w:rPr>
                <w:rFonts w:ascii="Times" w:eastAsia="Times New Roman" w:hAnsi="Times" w:cs="Times"/>
                <w:color w:val="000000"/>
                <w:sz w:val="24"/>
                <w:szCs w:val="24"/>
                <w:shd w:val="clear" w:color="auto" w:fill="FFFFFF"/>
              </w:rPr>
              <w:t>истребования Заявителем Договора в Администрации в течение 30 (Тридцати) календарных дней с даты окончания срока предоставления Муниципальной услуги,</w:t>
            </w:r>
            <w:r>
              <w:rPr>
                <w:rFonts w:ascii="Times" w:eastAsia="Times New Roman" w:hAnsi="Times" w:cs="Times"/>
                <w:bCs/>
                <w:color w:val="000000"/>
                <w:sz w:val="24"/>
                <w:szCs w:val="24"/>
                <w:shd w:val="clear" w:color="auto" w:fill="FFFFFF"/>
              </w:rPr>
              <w:t>_____(у</w:t>
            </w:r>
            <w:r>
              <w:rPr>
                <w:rFonts w:ascii="Times" w:eastAsia="Times New Roman" w:hAnsi="Times" w:cs="Times"/>
                <w:bCs/>
                <w:i/>
                <w:iCs/>
                <w:color w:val="000000"/>
                <w:sz w:val="24"/>
                <w:szCs w:val="24"/>
                <w:shd w:val="clear" w:color="auto" w:fill="FFFFFF"/>
              </w:rPr>
              <w:t>казывается порядок действий Администрации и реквизиты муниципального правового акта, в соответствии с которым Администрация осуществляет хранение документов</w:t>
            </w:r>
            <w:r>
              <w:rPr>
                <w:rFonts w:ascii="Times" w:eastAsia="Times New Roman" w:hAnsi="Times" w:cs="Times"/>
                <w:bCs/>
                <w:color w:val="000000"/>
                <w:sz w:val="24"/>
                <w:szCs w:val="24"/>
                <w:shd w:val="clear" w:color="auto" w:fill="FFFFFF"/>
              </w:rPr>
              <w:t>).</w:t>
            </w:r>
          </w:p>
        </w:tc>
      </w:tr>
      <w:tr w:rsidR="00AD08A2" w:rsidTr="00BD1063">
        <w:tc>
          <w:tcPr>
            <w:tcW w:w="283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 w:rsidP="00AA7E92">
            <w:pPr>
              <w:spacing w:line="276" w:lineRule="auto"/>
            </w:pPr>
            <w:r w:rsidRPr="000D3A1F">
              <w:rPr>
                <w:rFonts w:ascii="Times New Roman" w:eastAsia="Times New Roman" w:hAnsi="Times New Roman" w:cs="Times New Roman"/>
                <w:kern w:val="0"/>
                <w:shd w:val="clear" w:color="auto" w:fill="FFFFFF"/>
                <w:lang w:eastAsia="en-US" w:bidi="ar-SA"/>
              </w:rPr>
              <w:lastRenderedPageBreak/>
              <w:t>Администрация/УГД МО</w:t>
            </w:r>
          </w:p>
        </w:tc>
        <w:tc>
          <w:tcPr>
            <w:tcW w:w="326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 w:rsidP="00AA7E92">
            <w:pPr>
              <w:spacing w:line="276" w:lineRule="auto"/>
            </w:pPr>
            <w:r w:rsidRPr="000D3A1F">
              <w:rPr>
                <w:rFonts w:ascii="Times New Roman" w:eastAsia="Calibri" w:hAnsi="Times New Roman" w:cs="Times New Roman"/>
                <w:kern w:val="0"/>
                <w:shd w:val="clear" w:color="auto" w:fill="FFFFFF"/>
                <w:lang w:eastAsia="en-US" w:bidi="ar-SA"/>
              </w:rPr>
              <w:t xml:space="preserve">Выдача (направление) результата предоставления Муниципальной услуги Заявителю (представителю Заявителя) </w:t>
            </w:r>
            <w:r w:rsidRPr="000D3A1F">
              <w:rPr>
                <w:rFonts w:ascii="Times New Roman" w:eastAsia="Calibri" w:hAnsi="Times New Roman" w:cs="Times New Roman"/>
                <w:b/>
                <w:kern w:val="0"/>
                <w:shd w:val="clear" w:color="auto" w:fill="FFFFFF"/>
                <w:lang w:eastAsia="en-US" w:bidi="ar-SA"/>
              </w:rPr>
              <w:t>в Администрации лично, по электронной почте, почтовым отправлением</w:t>
            </w:r>
          </w:p>
        </w:tc>
        <w:tc>
          <w:tcPr>
            <w:tcW w:w="2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 w:rsidP="00AA7E92">
            <w:pPr>
              <w:widowControl w:val="0"/>
              <w:spacing w:line="276" w:lineRule="auto"/>
            </w:pPr>
            <w:r w:rsidRPr="000D3A1F">
              <w:rPr>
                <w:rFonts w:ascii="Times" w:eastAsia="Times" w:hAnsi="Times" w:cs="Times"/>
                <w:kern w:val="0"/>
                <w:shd w:val="clear" w:color="auto" w:fill="FFFFFF"/>
                <w:lang w:eastAsia="en-US" w:bidi="ar-SA"/>
              </w:rPr>
              <w:t xml:space="preserve"> </w:t>
            </w:r>
            <w:r>
              <w:rPr>
                <w:rFonts w:ascii="Times" w:eastAsia="Calibri" w:hAnsi="Times" w:cs="Times"/>
                <w:kern w:val="0"/>
                <w:shd w:val="clear" w:color="auto" w:fill="FFFFFF"/>
                <w:lang w:eastAsia="en-US" w:bidi="ar-SA"/>
              </w:rPr>
              <w:t>1 рабочий день</w:t>
            </w:r>
          </w:p>
        </w:tc>
        <w:tc>
          <w:tcPr>
            <w:tcW w:w="297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D08A2" w:rsidRDefault="00AD08A2" w:rsidP="00AA7E92">
            <w:pPr>
              <w:spacing w:line="276" w:lineRule="auto"/>
            </w:pPr>
            <w:r w:rsidRPr="000D3A1F">
              <w:rPr>
                <w:rFonts w:ascii="Times New Roman" w:eastAsia="Times New Roman" w:hAnsi="Times New Roman" w:cs="Times New Roman"/>
                <w:kern w:val="0"/>
                <w:shd w:val="clear" w:color="auto" w:fill="FFFFFF"/>
                <w:lang w:eastAsia="en-US" w:bidi="ar-SA"/>
              </w:rPr>
              <w:t xml:space="preserve">Соответствие решения требованиям законодательства Российской Федерации, </w:t>
            </w:r>
            <w:r w:rsidRPr="000D3A1F">
              <w:rPr>
                <w:rFonts w:ascii="Times New Roman" w:eastAsia="Times New Roman" w:hAnsi="Times New Roman" w:cs="Times New Roman"/>
                <w:kern w:val="0"/>
                <w:shd w:val="clear" w:color="auto" w:fill="FFFFFF"/>
                <w:lang w:eastAsia="en-US" w:bidi="ar-SA"/>
              </w:rPr>
              <w:br/>
              <w:t>в том числе Административному регламенту</w:t>
            </w:r>
          </w:p>
        </w:tc>
        <w:tc>
          <w:tcPr>
            <w:tcW w:w="399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D08A2" w:rsidRDefault="00AD08A2" w:rsidP="00AA7E92">
            <w:pPr>
              <w:pStyle w:val="ConsPlusNormal"/>
              <w:spacing w:line="276" w:lineRule="auto"/>
              <w:ind w:firstLine="567"/>
            </w:pPr>
            <w:r w:rsidRPr="000D3A1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В Администрации:</w:t>
            </w:r>
          </w:p>
          <w:p w:rsidR="00AD08A2" w:rsidRDefault="00AD08A2" w:rsidP="00AA7E92">
            <w:pPr>
              <w:pStyle w:val="ConsPlusNormal"/>
              <w:spacing w:line="276" w:lineRule="auto"/>
              <w:ind w:firstLine="567"/>
            </w:pPr>
            <w:r w:rsidRPr="000D3A1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Заявитель </w:t>
            </w:r>
            <w:r w:rsidRPr="000D3A1F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 xml:space="preserve">(представитель Заявителя) </w:t>
            </w:r>
            <w:r w:rsidRPr="000D3A1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уведомляется _____ (указать способ уведомления Заявителя) о готовности </w:t>
            </w:r>
            <w:r w:rsidRPr="000D3A1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br/>
              <w:t xml:space="preserve">к выдаче результата в Администрации, </w:t>
            </w:r>
            <w:r w:rsidRPr="000D3A1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br/>
              <w:t xml:space="preserve">о направлении результата Муниципальной услуги _____ (почтовым отправлением, 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br/>
            </w:r>
            <w:r w:rsidRPr="000D3A1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по электронной почте).</w:t>
            </w:r>
          </w:p>
          <w:p w:rsidR="00AD08A2" w:rsidRDefault="00AD08A2" w:rsidP="00AA7E92">
            <w:pPr>
              <w:pStyle w:val="ConsPlusNormal"/>
              <w:spacing w:line="276" w:lineRule="auto"/>
              <w:ind w:firstLine="567"/>
            </w:pPr>
            <w:r w:rsidRPr="000D3A1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В течение 1 (Одного) рабочего дня, исчисляемого со дня принятия </w:t>
            </w:r>
            <w:r w:rsidRPr="000D3A1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lastRenderedPageBreak/>
              <w:t xml:space="preserve">решения </w:t>
            </w:r>
            <w:r w:rsidRPr="000D3A1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br/>
              <w:t>о предоставлении Муниципальной услуги,   Заявителю (представителю Заявителя) выдается или направляется результат предоставления Муниципальной услуги.</w:t>
            </w:r>
          </w:p>
          <w:p w:rsidR="00AD08A2" w:rsidRDefault="00AD08A2" w:rsidP="00AA7E92">
            <w:pPr>
              <w:pStyle w:val="ConsPlusNormal"/>
              <w:spacing w:line="276" w:lineRule="auto"/>
              <w:ind w:firstLine="567"/>
            </w:pPr>
            <w:r w:rsidRPr="000D3A1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Должностное лицо, муниципальный служащий, работник Администрации </w:t>
            </w:r>
            <w:r w:rsidRPr="000D3A1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br/>
              <w:t xml:space="preserve">при выдаче результата предоставления Муниципальной услуги проверяет документы, удостоверяющие личность Заявителя (представителя Заявителя), а также документы, подтверждающие полномочия представителя Заявителя (в случае, если </w:t>
            </w:r>
            <w:r w:rsidRPr="000D3A1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br/>
              <w:t xml:space="preserve">за получением результата предоставления Муниципальной услуги обращается представитель Заявителя). </w:t>
            </w:r>
          </w:p>
          <w:p w:rsidR="00AD08A2" w:rsidRDefault="00AD08A2" w:rsidP="00AA7E92">
            <w:pPr>
              <w:pStyle w:val="ConsPlusNormal"/>
              <w:spacing w:line="276" w:lineRule="auto"/>
              <w:ind w:firstLine="567"/>
            </w:pPr>
            <w:r w:rsidRPr="000D3A1F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>После установления личности Заявителя (представителя Заявителя) должностное лицо Администрации выдает заявителю (представителю Заявителя) результат предоставления Муниципальной услуги.</w:t>
            </w:r>
          </w:p>
          <w:p w:rsidR="00AD08A2" w:rsidRDefault="00AD08A2" w:rsidP="00AA7E92">
            <w:pPr>
              <w:pStyle w:val="ConsPlusNormal"/>
              <w:spacing w:line="276" w:lineRule="auto"/>
              <w:ind w:firstLine="567"/>
            </w:pPr>
            <w:r w:rsidRPr="000D3A1F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lastRenderedPageBreak/>
              <w:t>Должностное лицо</w:t>
            </w:r>
            <w:r w:rsidRPr="000D3A1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 муниципальный служащий, работник Администрации</w:t>
            </w:r>
            <w:r w:rsidRPr="000D3A1F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 xml:space="preserve"> формирует расписку о выдаче результата предоставления Муниципальной услуги, распечатывает ее в 1(Одном) экземпляре, подписывает и передает ее на подпись Заявителю (представителю Заявителя) (данный экземпляр расписки хранится в Администрации).</w:t>
            </w:r>
          </w:p>
          <w:p w:rsidR="00AD08A2" w:rsidRDefault="00AD08A2" w:rsidP="00AA7E92">
            <w:pPr>
              <w:pStyle w:val="ConsPlusNormal"/>
              <w:spacing w:line="276" w:lineRule="auto"/>
              <w:ind w:firstLine="567"/>
            </w:pPr>
            <w:r w:rsidRPr="000D3A1F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Либо должностное лицо, муниципальный служащий, работник Администрации направляет Заявителю (представителю Заявителя) результат предоставления Муниципальной услуги почтовым отправлением, по электронной почте.</w:t>
            </w:r>
          </w:p>
          <w:p w:rsidR="00AD08A2" w:rsidRDefault="00AD08A2" w:rsidP="00AA7E92">
            <w:pPr>
              <w:pStyle w:val="ConsPlusNormal"/>
              <w:spacing w:line="276" w:lineRule="auto"/>
              <w:ind w:firstLine="567"/>
            </w:pPr>
            <w:r w:rsidRPr="000D3A1F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</w:rPr>
              <w:t xml:space="preserve">Результатом административного действия является уведомление Заявителя о получении результата предоставления Муниципальной услуги, получение результата предоставления Муниципальной услуги Заявителем (представителя Заявителя). </w:t>
            </w:r>
          </w:p>
          <w:p w:rsidR="00AD08A2" w:rsidRDefault="00AD08A2" w:rsidP="00AA7E92">
            <w:pPr>
              <w:spacing w:line="276" w:lineRule="auto"/>
            </w:pPr>
            <w:r w:rsidRPr="000D3A1F">
              <w:rPr>
                <w:rFonts w:ascii="Times New Roman" w:eastAsia="Times New Roman" w:hAnsi="Times New Roman" w:cs="Times New Roman"/>
                <w:kern w:val="0"/>
                <w:shd w:val="clear" w:color="auto" w:fill="FFFFFF"/>
                <w:lang w:eastAsia="en-US" w:bidi="ar-SA"/>
              </w:rPr>
              <w:t>Результат фиксируется в УГД МО.</w:t>
            </w:r>
            <w:r w:rsidR="00227C4D">
              <w:rPr>
                <w:rFonts w:ascii="Times New Roman" w:eastAsia="Times New Roman" w:hAnsi="Times New Roman" w:cs="Times New Roman"/>
                <w:kern w:val="0"/>
                <w:shd w:val="clear" w:color="auto" w:fill="FFFFFF"/>
                <w:lang w:eastAsia="en-US" w:bidi="ar-SA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  <w:p w:rsidR="00AD08A2" w:rsidRDefault="00AD08A2" w:rsidP="00AA7E92">
            <w:pPr>
              <w:pStyle w:val="111"/>
              <w:ind w:firstLine="709"/>
              <w:jc w:val="left"/>
            </w:pPr>
            <w:r w:rsidRPr="000D3A1F">
              <w:rPr>
                <w:rFonts w:ascii="Times" w:eastAsia="Times New Roman" w:hAnsi="Times" w:cs="Times"/>
                <w:color w:val="000000"/>
                <w:sz w:val="24"/>
                <w:szCs w:val="24"/>
                <w:shd w:val="clear" w:color="auto" w:fill="FFFFFF"/>
              </w:rPr>
              <w:lastRenderedPageBreak/>
              <w:t>В течение 30 календарных дней с даты направления решения о предоставлении Муниципальной услуги в личный кабинет Заявителя на РПГУ Заявителю необходимо подписать договор о передаче жилого помещения в собственность граждан (далее — Договор) на бумажном носителе в</w:t>
            </w:r>
            <w:r w:rsidRPr="000D3A1F">
              <w:rPr>
                <w:rFonts w:ascii="Times" w:hAnsi="Times" w:cs="Times"/>
                <w:color w:val="000000"/>
                <w:sz w:val="24"/>
                <w:szCs w:val="24"/>
                <w:shd w:val="clear" w:color="auto" w:fill="FFFFFF"/>
                <w:lang w:eastAsia="ar-SA"/>
              </w:rPr>
              <w:t xml:space="preserve"> Администрации.</w:t>
            </w:r>
          </w:p>
          <w:p w:rsidR="00AD08A2" w:rsidRDefault="00AD08A2" w:rsidP="00AA7E92">
            <w:pPr>
              <w:pStyle w:val="111"/>
              <w:ind w:firstLine="709"/>
              <w:jc w:val="left"/>
            </w:pPr>
            <w:proofErr w:type="gramStart"/>
            <w:r w:rsidRPr="000D3A1F">
              <w:rPr>
                <w:rFonts w:ascii="Times" w:eastAsia="Times New Roman" w:hAnsi="Times" w:cs="Times"/>
                <w:bCs/>
                <w:color w:val="000000"/>
                <w:sz w:val="24"/>
                <w:szCs w:val="24"/>
                <w:shd w:val="clear" w:color="auto" w:fill="FFFFFF"/>
                <w:lang w:eastAsia="ar-SA"/>
              </w:rPr>
              <w:t xml:space="preserve">В соответствии со статьей 19 Федерального закона от 13.07.2015 № 218-ФЗ «О государственной регистрации недвижимости», Приказом </w:t>
            </w:r>
            <w:proofErr w:type="spellStart"/>
            <w:r w:rsidRPr="000D3A1F">
              <w:rPr>
                <w:rFonts w:ascii="Times" w:eastAsia="Times New Roman" w:hAnsi="Times" w:cs="Times"/>
                <w:bCs/>
                <w:color w:val="000000"/>
                <w:sz w:val="24"/>
                <w:szCs w:val="24"/>
                <w:shd w:val="clear" w:color="auto" w:fill="FFFFFF"/>
                <w:lang w:eastAsia="ar-SA"/>
              </w:rPr>
              <w:t>Росрегистрации</w:t>
            </w:r>
            <w:proofErr w:type="spellEnd"/>
            <w:r w:rsidRPr="000D3A1F">
              <w:rPr>
                <w:rFonts w:ascii="Times" w:eastAsia="Times New Roman" w:hAnsi="Times" w:cs="Times"/>
                <w:bCs/>
                <w:color w:val="000000"/>
                <w:sz w:val="24"/>
                <w:szCs w:val="24"/>
                <w:shd w:val="clear" w:color="auto" w:fill="FFFFFF"/>
                <w:lang w:eastAsia="ar-SA"/>
              </w:rPr>
              <w:t xml:space="preserve"> от 06.08.2007 № 176 "Об утверждении Методических рекомендаций об особенностях </w:t>
            </w:r>
            <w:proofErr w:type="spellStart"/>
            <w:r w:rsidRPr="000D3A1F">
              <w:rPr>
                <w:rFonts w:ascii="Times" w:eastAsia="Times New Roman" w:hAnsi="Times" w:cs="Times"/>
                <w:bCs/>
                <w:color w:val="000000"/>
                <w:sz w:val="24"/>
                <w:szCs w:val="24"/>
                <w:shd w:val="clear" w:color="auto" w:fill="FFFFFF"/>
                <w:lang w:eastAsia="ar-SA"/>
              </w:rPr>
              <w:t>госрегистрации</w:t>
            </w:r>
            <w:proofErr w:type="spellEnd"/>
            <w:r w:rsidRPr="000D3A1F">
              <w:rPr>
                <w:rFonts w:ascii="Times" w:eastAsia="Times New Roman" w:hAnsi="Times" w:cs="Times"/>
                <w:bCs/>
                <w:color w:val="000000"/>
                <w:sz w:val="24"/>
                <w:szCs w:val="24"/>
                <w:shd w:val="clear" w:color="auto" w:fill="FFFFFF"/>
                <w:lang w:eastAsia="ar-SA"/>
              </w:rPr>
              <w:t xml:space="preserve"> прав граждан на жилые помещения, приобретаемые на основании договоров передачи в собственность жилых помещений" Администрация направляет</w:t>
            </w:r>
            <w:r w:rsidRPr="000D3A1F">
              <w:rPr>
                <w:rFonts w:ascii="Times" w:hAnsi="Times" w:cs="Times"/>
                <w:color w:val="000000"/>
                <w:sz w:val="24"/>
                <w:szCs w:val="24"/>
                <w:shd w:val="clear" w:color="auto" w:fill="FFFFFF"/>
              </w:rPr>
              <w:t xml:space="preserve"> в течение 5 (пяти) рабочих дней со дня совершения сделки в орган регистрации прав (</w:t>
            </w:r>
            <w:proofErr w:type="spellStart"/>
            <w:r w:rsidRPr="000D3A1F">
              <w:rPr>
                <w:rFonts w:ascii="Times" w:hAnsi="Times" w:cs="Times"/>
                <w:color w:val="000000"/>
                <w:sz w:val="24"/>
                <w:szCs w:val="24"/>
                <w:shd w:val="clear" w:color="auto" w:fill="FFFFFF"/>
              </w:rPr>
              <w:t>Росреестр</w:t>
            </w:r>
            <w:proofErr w:type="spellEnd"/>
            <w:r w:rsidRPr="000D3A1F">
              <w:rPr>
                <w:rFonts w:ascii="Times" w:hAnsi="Times" w:cs="Times"/>
                <w:color w:val="000000"/>
                <w:sz w:val="24"/>
                <w:szCs w:val="24"/>
                <w:shd w:val="clear" w:color="auto" w:fill="FFFFFF"/>
              </w:rPr>
              <w:t>) заявление о государственном</w:t>
            </w:r>
            <w:proofErr w:type="gramEnd"/>
            <w:r w:rsidRPr="000D3A1F">
              <w:rPr>
                <w:rFonts w:ascii="Times" w:hAnsi="Times" w:cs="Times"/>
                <w:color w:val="000000"/>
                <w:sz w:val="24"/>
                <w:szCs w:val="24"/>
                <w:shd w:val="clear" w:color="auto" w:fill="FFFFFF"/>
              </w:rPr>
              <w:t xml:space="preserve"> кадастровом учете недвижимого имущества и (или) государственной регистрации прав на недвижимое имущество по форме, утвержденной  </w:t>
            </w:r>
            <w:r w:rsidRPr="000D3A1F">
              <w:rPr>
                <w:rFonts w:ascii="Times" w:eastAsia="Times New Roman" w:hAnsi="Times" w:cs="Times"/>
                <w:bCs/>
                <w:color w:val="000000"/>
                <w:sz w:val="24"/>
                <w:szCs w:val="24"/>
                <w:shd w:val="clear" w:color="auto" w:fill="FFFFFF"/>
                <w:lang w:eastAsia="ar-SA"/>
              </w:rPr>
              <w:t xml:space="preserve">Приказом Министерства </w:t>
            </w:r>
            <w:r w:rsidR="00380C10">
              <w:rPr>
                <w:rFonts w:ascii="Times" w:eastAsia="Times New Roman" w:hAnsi="Times" w:cs="Times"/>
                <w:bCs/>
                <w:color w:val="000000"/>
                <w:sz w:val="24"/>
                <w:szCs w:val="24"/>
                <w:shd w:val="clear" w:color="auto" w:fill="FFFFFF"/>
                <w:lang w:eastAsia="ar-SA"/>
              </w:rPr>
              <w:t>эконом</w:t>
            </w:r>
            <w:r w:rsidRPr="000D3A1F">
              <w:rPr>
                <w:rFonts w:ascii="Times" w:eastAsia="Times New Roman" w:hAnsi="Times" w:cs="Times"/>
                <w:bCs/>
                <w:color w:val="000000"/>
                <w:sz w:val="24"/>
                <w:szCs w:val="24"/>
                <w:shd w:val="clear" w:color="auto" w:fill="FFFFFF"/>
                <w:lang w:eastAsia="ar-SA"/>
              </w:rPr>
              <w:t xml:space="preserve"> развития Российской Федерации от 19.08.2020 </w:t>
            </w:r>
            <w:r w:rsidRPr="000D3A1F">
              <w:rPr>
                <w:rFonts w:ascii="Times" w:eastAsia="Times New Roman" w:hAnsi="Times" w:cs="Times"/>
                <w:bCs/>
                <w:color w:val="000000"/>
                <w:sz w:val="24"/>
                <w:szCs w:val="24"/>
                <w:shd w:val="clear" w:color="auto" w:fill="FFFFFF"/>
                <w:lang w:eastAsia="ar-SA"/>
              </w:rPr>
              <w:lastRenderedPageBreak/>
              <w:t xml:space="preserve">№ </w:t>
            </w:r>
            <w:proofErr w:type="gramStart"/>
            <w:r w:rsidRPr="000D3A1F">
              <w:rPr>
                <w:rFonts w:ascii="Times" w:eastAsia="Times New Roman" w:hAnsi="Times" w:cs="Times"/>
                <w:bCs/>
                <w:color w:val="000000"/>
                <w:sz w:val="24"/>
                <w:szCs w:val="24"/>
                <w:shd w:val="clear" w:color="auto" w:fill="FFFFFF"/>
                <w:lang w:eastAsia="ar-SA"/>
              </w:rPr>
              <w:t>П</w:t>
            </w:r>
            <w:proofErr w:type="gramEnd"/>
            <w:r w:rsidRPr="000D3A1F">
              <w:rPr>
                <w:rFonts w:ascii="Times" w:eastAsia="Times New Roman" w:hAnsi="Times" w:cs="Times"/>
                <w:bCs/>
                <w:color w:val="000000"/>
                <w:sz w:val="24"/>
                <w:szCs w:val="24"/>
                <w:shd w:val="clear" w:color="auto" w:fill="FFFFFF"/>
                <w:lang w:eastAsia="ar-SA"/>
              </w:rPr>
              <w:t xml:space="preserve">/0310 «Об утверждении отдельных форм заявлений в сфере государственного кадастрового учета и государственной регистрации прав, требований к их заполнению, к формату таких заявлений и представляемых документов в электронном виде». </w:t>
            </w:r>
          </w:p>
          <w:p w:rsidR="00AD08A2" w:rsidRDefault="00AD08A2" w:rsidP="00AA7E92">
            <w:pPr>
              <w:pStyle w:val="111"/>
              <w:ind w:firstLine="709"/>
              <w:jc w:val="left"/>
            </w:pPr>
            <w:r w:rsidRPr="000D3A1F">
              <w:rPr>
                <w:rFonts w:ascii="Times" w:eastAsia="Times New Roman" w:hAnsi="Times" w:cs="Times"/>
                <w:bCs/>
                <w:color w:val="000000"/>
                <w:sz w:val="24"/>
                <w:szCs w:val="24"/>
                <w:shd w:val="clear" w:color="auto" w:fill="FFFFFF"/>
                <w:lang w:eastAsia="ar-SA"/>
              </w:rPr>
              <w:t>После осуществления регистрации перехода права собственности на жилое помещение  Заявителю в личный кабинет на РПГУ Администрация направляет сведения о приватизируемом жилом помещении и его правообладателе.</w:t>
            </w:r>
          </w:p>
          <w:p w:rsidR="00AD08A2" w:rsidRDefault="00AD08A2" w:rsidP="00AA7E92">
            <w:pPr>
              <w:pStyle w:val="111"/>
              <w:widowControl w:val="0"/>
              <w:spacing w:line="276" w:lineRule="auto"/>
              <w:ind w:firstLine="709"/>
              <w:jc w:val="left"/>
            </w:pPr>
            <w:r w:rsidRPr="000D3A1F">
              <w:rPr>
                <w:rFonts w:ascii="Times" w:eastAsia="Times New Roman" w:hAnsi="Times" w:cs="Times"/>
                <w:color w:val="000000"/>
                <w:kern w:val="0"/>
                <w:sz w:val="24"/>
                <w:szCs w:val="24"/>
                <w:shd w:val="clear" w:color="auto" w:fill="FFFFFF"/>
                <w:lang w:eastAsia="en-US" w:bidi="ar-SA"/>
              </w:rPr>
              <w:t>В случае не</w:t>
            </w:r>
            <w:r w:rsidR="00195954" w:rsidRPr="00687079">
              <w:rPr>
                <w:rFonts w:ascii="Calibri" w:eastAsia="Times New Roman" w:hAnsi="Calibri" w:cs="Times"/>
                <w:color w:val="000000"/>
                <w:kern w:val="0"/>
                <w:sz w:val="24"/>
                <w:szCs w:val="24"/>
                <w:shd w:val="clear" w:color="auto" w:fill="FFFFFF"/>
                <w:lang w:eastAsia="en-US" w:bidi="ar-SA"/>
              </w:rPr>
              <w:t xml:space="preserve"> </w:t>
            </w:r>
            <w:r w:rsidRPr="000D3A1F">
              <w:rPr>
                <w:rFonts w:ascii="Times" w:eastAsia="Times New Roman" w:hAnsi="Times" w:cs="Times"/>
                <w:color w:val="000000"/>
                <w:kern w:val="0"/>
                <w:sz w:val="24"/>
                <w:szCs w:val="24"/>
                <w:shd w:val="clear" w:color="auto" w:fill="FFFFFF"/>
                <w:lang w:eastAsia="en-US" w:bidi="ar-SA"/>
              </w:rPr>
              <w:t>истребования Заявителем Договора в Администрации в течение 30 (</w:t>
            </w:r>
            <w:r w:rsidR="00195954" w:rsidRPr="00687079">
              <w:rPr>
                <w:rFonts w:ascii="Calibri" w:eastAsia="Times New Roman" w:hAnsi="Calibri" w:cs="Times"/>
                <w:color w:val="000000"/>
                <w:kern w:val="0"/>
                <w:sz w:val="24"/>
                <w:szCs w:val="24"/>
                <w:shd w:val="clear" w:color="auto" w:fill="FFFFFF"/>
                <w:lang w:eastAsia="en-US" w:bidi="ar-SA"/>
              </w:rPr>
              <w:t>т</w:t>
            </w:r>
            <w:r w:rsidRPr="000D3A1F">
              <w:rPr>
                <w:rFonts w:ascii="Times" w:eastAsia="Times New Roman" w:hAnsi="Times" w:cs="Times"/>
                <w:color w:val="000000"/>
                <w:kern w:val="0"/>
                <w:sz w:val="24"/>
                <w:szCs w:val="24"/>
                <w:shd w:val="clear" w:color="auto" w:fill="FFFFFF"/>
                <w:lang w:eastAsia="en-US" w:bidi="ar-SA"/>
              </w:rPr>
              <w:t>ридцати) календарных дней с даты окончания срока предоставления Муниципальной услуги,</w:t>
            </w:r>
            <w:r w:rsidRPr="000D3A1F">
              <w:rPr>
                <w:rFonts w:ascii="Times" w:eastAsia="Times New Roman" w:hAnsi="Times" w:cs="Times"/>
                <w:bCs/>
                <w:color w:val="000000"/>
                <w:kern w:val="0"/>
                <w:sz w:val="24"/>
                <w:szCs w:val="24"/>
                <w:shd w:val="clear" w:color="auto" w:fill="FFFFFF"/>
                <w:lang w:eastAsia="en-US" w:bidi="ar-SA"/>
              </w:rPr>
              <w:t>_____(у</w:t>
            </w:r>
            <w:r w:rsidRPr="000D3A1F">
              <w:rPr>
                <w:rFonts w:ascii="Times" w:eastAsia="Times New Roman" w:hAnsi="Times" w:cs="Times"/>
                <w:bCs/>
                <w:i/>
                <w:iCs/>
                <w:color w:val="000000"/>
                <w:kern w:val="0"/>
                <w:sz w:val="24"/>
                <w:szCs w:val="24"/>
                <w:shd w:val="clear" w:color="auto" w:fill="FFFFFF"/>
                <w:lang w:eastAsia="en-US" w:bidi="ar-SA"/>
              </w:rPr>
              <w:t>казывается порядок действий Администрации и реквизиты муниципального правового акта, в соответствии с которым Администрация осуществляет хранение документов</w:t>
            </w:r>
            <w:r w:rsidRPr="000D3A1F">
              <w:rPr>
                <w:rFonts w:ascii="Times" w:eastAsia="Times New Roman" w:hAnsi="Times" w:cs="Times"/>
                <w:bCs/>
                <w:color w:val="000000"/>
                <w:kern w:val="0"/>
                <w:sz w:val="24"/>
                <w:szCs w:val="24"/>
                <w:shd w:val="clear" w:color="auto" w:fill="FFFFFF"/>
                <w:lang w:eastAsia="en-US" w:bidi="ar-SA"/>
              </w:rPr>
              <w:t>).</w:t>
            </w:r>
          </w:p>
        </w:tc>
      </w:tr>
      <w:bookmarkEnd w:id="25"/>
    </w:tbl>
    <w:p w:rsidR="00AD08A2" w:rsidRDefault="00AD08A2">
      <w:pPr>
        <w:jc w:val="center"/>
      </w:pPr>
    </w:p>
    <w:sectPr w:rsidR="00AD08A2" w:rsidSect="009C467C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6838" w:h="11906" w:orient="landscape"/>
      <w:pgMar w:top="1134" w:right="425" w:bottom="567" w:left="709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245DC" w:rsidRDefault="00D245DC">
      <w:r>
        <w:separator/>
      </w:r>
    </w:p>
  </w:endnote>
  <w:endnote w:type="continuationSeparator" w:id="0">
    <w:p w:rsidR="00D245DC" w:rsidRDefault="00D245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Liberation Serif">
    <w:altName w:val="Times New Roman"/>
    <w:charset w:val="01"/>
    <w:family w:val="roman"/>
    <w:pitch w:val="variable"/>
  </w:font>
  <w:font w:name="Droid Sans Fallback">
    <w:altName w:val="Times New Roman"/>
    <w:charset w:val="00"/>
    <w:family w:val="roman"/>
    <w:pitch w:val="default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Droid Sans Devanagari">
    <w:altName w:val="Times New Roman"/>
    <w:charset w:val="00"/>
    <w:family w:val="roman"/>
    <w:pitch w:val="default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Liberation Sans">
    <w:altName w:val="Arial"/>
    <w:charset w:val="CC"/>
    <w:family w:val="swiss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NSimSun">
    <w:panose1 w:val="02010609030101010101"/>
    <w:charset w:val="86"/>
    <w:family w:val="modern"/>
    <w:pitch w:val="fixed"/>
    <w:sig w:usb0="000000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DejaVu Sans">
    <w:charset w:val="01"/>
    <w:family w:val="auto"/>
    <w:pitch w:val="variable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467C" w:rsidRDefault="009C467C">
    <w:pPr>
      <w:pStyle w:val="af8"/>
      <w:jc w:val="right"/>
    </w:pPr>
    <w:r>
      <w:fldChar w:fldCharType="begin"/>
    </w:r>
    <w:r>
      <w:instrText>PAGE   \* MERGEFORMAT</w:instrText>
    </w:r>
    <w:r>
      <w:fldChar w:fldCharType="separate"/>
    </w:r>
    <w:r>
      <w:rPr>
        <w:noProof/>
      </w:rPr>
      <w:t>17</w:t>
    </w:r>
    <w:r>
      <w:fldChar w:fldCharType="end"/>
    </w:r>
  </w:p>
  <w:p w:rsidR="009C467C" w:rsidRDefault="009C467C">
    <w:pPr>
      <w:pStyle w:val="af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467C" w:rsidRDefault="009C467C">
    <w:pPr>
      <w:pStyle w:val="af8"/>
      <w:jc w:val="center"/>
      <w:rPr>
        <w:rFonts w:ascii="Times New Roman" w:hAnsi="Times New Roman" w:cs="Times New Roman"/>
        <w:sz w:val="2"/>
        <w:szCs w:val="2"/>
      </w:rPr>
    </w:pPr>
    <w:r>
      <w:fldChar w:fldCharType="begin"/>
    </w:r>
    <w:r>
      <w:instrText xml:space="preserve"> PAGE </w:instrText>
    </w:r>
    <w:r>
      <w:fldChar w:fldCharType="separate"/>
    </w:r>
    <w:r w:rsidR="00C024EA">
      <w:rPr>
        <w:noProof/>
      </w:rPr>
      <w:t>22</w:t>
    </w:r>
    <w:r>
      <w:fldChar w:fldCharType="end"/>
    </w:r>
  </w:p>
  <w:p w:rsidR="009C467C" w:rsidRDefault="009C467C">
    <w:pPr>
      <w:widowControl w:val="0"/>
      <w:rPr>
        <w:rFonts w:ascii="Times New Roman" w:hAnsi="Times New Roman" w:cs="Times New Roman"/>
        <w:sz w:val="2"/>
        <w:szCs w:val="2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467C" w:rsidRDefault="009C467C"/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467C" w:rsidRDefault="009C467C"/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467C" w:rsidRDefault="009C467C">
    <w:pPr>
      <w:pStyle w:val="af8"/>
      <w:jc w:val="center"/>
    </w:pPr>
  </w:p>
  <w:p w:rsidR="009C467C" w:rsidRDefault="009C467C">
    <w:pPr>
      <w:pStyle w:val="af8"/>
      <w:ind w:right="360"/>
    </w:pPr>
  </w:p>
  <w:p w:rsidR="009C467C" w:rsidRDefault="009C467C">
    <w:pPr>
      <w:pStyle w:val="af8"/>
      <w:ind w:right="360"/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467C" w:rsidRDefault="009C467C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245DC" w:rsidRDefault="00D245DC">
      <w:r>
        <w:separator/>
      </w:r>
    </w:p>
  </w:footnote>
  <w:footnote w:type="continuationSeparator" w:id="0">
    <w:p w:rsidR="00D245DC" w:rsidRDefault="00D245DC">
      <w:r>
        <w:continuationSeparator/>
      </w:r>
    </w:p>
  </w:footnote>
  <w:footnote w:id="1">
    <w:p w:rsidR="009C467C" w:rsidRDefault="009C467C">
      <w:pPr>
        <w:pStyle w:val="af1"/>
        <w:widowControl w:val="0"/>
        <w:ind w:left="0" w:firstLine="709"/>
        <w:jc w:val="both"/>
      </w:pPr>
      <w:r>
        <w:rPr>
          <w:rStyle w:val="a6"/>
          <w:rFonts w:ascii="Times" w:hAnsi="Times"/>
        </w:rPr>
        <w:footnoteRef/>
      </w:r>
      <w:r>
        <w:t xml:space="preserve"> Указывается основание для отказа в предоставлении Муниципальной услуги в соответствии с подразделом 10 настоящего Административного регламента.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467C" w:rsidRDefault="009C467C">
    <w:pPr>
      <w:pStyle w:val="af7"/>
      <w:jc w:val="center"/>
    </w:pPr>
  </w:p>
  <w:p w:rsidR="009C467C" w:rsidRDefault="009C467C">
    <w:pPr>
      <w:pStyle w:val="af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467C" w:rsidRDefault="009C467C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467C" w:rsidRDefault="009C467C"/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467C" w:rsidRDefault="009C467C">
    <w:pPr>
      <w:pStyle w:val="af7"/>
      <w:rPr>
        <w:sz w:val="10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467C" w:rsidRDefault="009C467C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2771" w:hanging="360"/>
      </w:pPr>
      <w:rPr>
        <w:rFonts w:ascii="Liberation Serif" w:eastAsia="Droid Sans Fallback" w:hAnsi="Liberation Serif" w:cs="Times New Roman"/>
        <w:b/>
        <w:bCs/>
        <w:kern w:val="2"/>
        <w:sz w:val="24"/>
        <w:szCs w:val="24"/>
        <w:lang w:bidi="hi-IN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572" w:hanging="720"/>
      </w:pPr>
      <w:rPr>
        <w:rFonts w:ascii="Times" w:hAnsi="Times" w:cs="Times"/>
        <w:b w:val="0"/>
        <w:i w:val="0"/>
        <w:strike w:val="0"/>
        <w:dstrike w:val="0"/>
        <w:sz w:val="24"/>
        <w:szCs w:val="24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88" w:hanging="720"/>
      </w:pPr>
      <w:rPr>
        <w:b/>
        <w:sz w:val="22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980" w:hanging="1080"/>
      </w:pPr>
    </w:lvl>
    <w:lvl w:ilvl="4">
      <w:start w:val="1"/>
      <w:numFmt w:val="decimal"/>
      <w:lvlText w:val="%5."/>
      <w:lvlJc w:val="left"/>
      <w:pPr>
        <w:tabs>
          <w:tab w:val="num" w:pos="0"/>
        </w:tabs>
        <w:ind w:left="2160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0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42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3960" w:hanging="2160"/>
      </w:pPr>
    </w:lvl>
  </w:abstractNum>
  <w:abstractNum w:abstractNumId="2">
    <w:nsid w:val="00000003"/>
    <w:multiLevelType w:val="multilevel"/>
    <w:tmpl w:val="00000003"/>
    <w:name w:val="WW8Num3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Times New Roman" w:eastAsia="Times New Roman" w:hAnsi="Times New Roman" w:cs="Times New Roman"/>
        <w:b/>
        <w:bCs/>
        <w:color w:val="C9211E"/>
        <w:sz w:val="24"/>
        <w:szCs w:val="24"/>
        <w:lang w:eastAsia="ru-RU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Times New Roman" w:eastAsia="Times New Roman" w:hAnsi="Times New Roman" w:cs="Times New Roman"/>
        <w:b/>
        <w:bCs/>
        <w:color w:val="C9211E"/>
        <w:sz w:val="24"/>
        <w:szCs w:val="24"/>
        <w:lang w:eastAsia="ru-RU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3">
    <w:nsid w:val="00000004"/>
    <w:multiLevelType w:val="multi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0"/>
        </w:tabs>
        <w:ind w:left="1212" w:hanging="360"/>
      </w:pPr>
      <w:rPr>
        <w:rFonts w:ascii="Times New Roman" w:eastAsia="Times New Roman" w:hAnsi="Times New Roman" w:cs="Times New Roman"/>
        <w:b w:val="0"/>
        <w:bCs/>
        <w:color w:val="000000"/>
        <w:sz w:val="24"/>
        <w:szCs w:val="24"/>
        <w:lang w:eastAsia="ar-SA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46A3"/>
    <w:rsid w:val="00001176"/>
    <w:rsid w:val="00041F0A"/>
    <w:rsid w:val="0004655A"/>
    <w:rsid w:val="000D3A1F"/>
    <w:rsid w:val="000E6631"/>
    <w:rsid w:val="00107956"/>
    <w:rsid w:val="00195954"/>
    <w:rsid w:val="00195C32"/>
    <w:rsid w:val="001A5C74"/>
    <w:rsid w:val="001A6249"/>
    <w:rsid w:val="001B6642"/>
    <w:rsid w:val="001D7EE7"/>
    <w:rsid w:val="00206830"/>
    <w:rsid w:val="00225942"/>
    <w:rsid w:val="00227C4D"/>
    <w:rsid w:val="00290AFD"/>
    <w:rsid w:val="002F6958"/>
    <w:rsid w:val="00335DE2"/>
    <w:rsid w:val="00380C10"/>
    <w:rsid w:val="00390D30"/>
    <w:rsid w:val="00392E4F"/>
    <w:rsid w:val="00411C8A"/>
    <w:rsid w:val="00424C19"/>
    <w:rsid w:val="004501C6"/>
    <w:rsid w:val="0049197B"/>
    <w:rsid w:val="004B1456"/>
    <w:rsid w:val="0053455B"/>
    <w:rsid w:val="00584887"/>
    <w:rsid w:val="00641FA7"/>
    <w:rsid w:val="00685D33"/>
    <w:rsid w:val="00687079"/>
    <w:rsid w:val="006C692E"/>
    <w:rsid w:val="006D5FCA"/>
    <w:rsid w:val="00721E05"/>
    <w:rsid w:val="007325E9"/>
    <w:rsid w:val="00755DBB"/>
    <w:rsid w:val="007A17FC"/>
    <w:rsid w:val="007A1EF0"/>
    <w:rsid w:val="007F6F79"/>
    <w:rsid w:val="00823F03"/>
    <w:rsid w:val="0084554C"/>
    <w:rsid w:val="008672CB"/>
    <w:rsid w:val="008746A3"/>
    <w:rsid w:val="00893DB7"/>
    <w:rsid w:val="009C1844"/>
    <w:rsid w:val="009C467C"/>
    <w:rsid w:val="00A15391"/>
    <w:rsid w:val="00A20FAB"/>
    <w:rsid w:val="00AA7E92"/>
    <w:rsid w:val="00AD08A2"/>
    <w:rsid w:val="00AD17C1"/>
    <w:rsid w:val="00AF5CC0"/>
    <w:rsid w:val="00B039BB"/>
    <w:rsid w:val="00B30987"/>
    <w:rsid w:val="00B375DA"/>
    <w:rsid w:val="00B404AD"/>
    <w:rsid w:val="00B50F35"/>
    <w:rsid w:val="00B547A2"/>
    <w:rsid w:val="00B625B6"/>
    <w:rsid w:val="00B70EC6"/>
    <w:rsid w:val="00B84D1B"/>
    <w:rsid w:val="00BC29FE"/>
    <w:rsid w:val="00BD1063"/>
    <w:rsid w:val="00BF2610"/>
    <w:rsid w:val="00BF47FF"/>
    <w:rsid w:val="00C024EA"/>
    <w:rsid w:val="00C65740"/>
    <w:rsid w:val="00C7706E"/>
    <w:rsid w:val="00CA7130"/>
    <w:rsid w:val="00CB789A"/>
    <w:rsid w:val="00CF264C"/>
    <w:rsid w:val="00D12A57"/>
    <w:rsid w:val="00D245DC"/>
    <w:rsid w:val="00D40C59"/>
    <w:rsid w:val="00D41147"/>
    <w:rsid w:val="00D64F3B"/>
    <w:rsid w:val="00D72C93"/>
    <w:rsid w:val="00E03BCB"/>
    <w:rsid w:val="00E06534"/>
    <w:rsid w:val="00E74385"/>
    <w:rsid w:val="00E931A8"/>
    <w:rsid w:val="00F01A5D"/>
    <w:rsid w:val="00F101D9"/>
    <w:rsid w:val="00F57C13"/>
    <w:rsid w:val="00F81766"/>
    <w:rsid w:val="00F86797"/>
    <w:rsid w:val="00F97F46"/>
    <w:rsid w:val="00FB5033"/>
    <w:rsid w:val="00FE55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rFonts w:ascii="Liberation Serif" w:eastAsia="Droid Sans Fallback" w:hAnsi="Liberation Serif" w:cs="Droid Sans Devanagari"/>
      <w:kern w:val="2"/>
      <w:sz w:val="24"/>
      <w:szCs w:val="24"/>
      <w:lang w:eastAsia="zh-CN" w:bidi="hi-IN"/>
    </w:rPr>
  </w:style>
  <w:style w:type="paragraph" w:styleId="1">
    <w:name w:val="heading 1"/>
    <w:basedOn w:val="a"/>
    <w:next w:val="a"/>
    <w:qFormat/>
    <w:pPr>
      <w:keepNext/>
      <w:numPr>
        <w:numId w:val="1"/>
      </w:numPr>
      <w:jc w:val="right"/>
      <w:outlineLvl w:val="0"/>
    </w:pPr>
    <w:rPr>
      <w:rFonts w:ascii="Times New Roman" w:eastAsia="Times New Roman" w:hAnsi="Times New Roman" w:cs="Times New Roman"/>
      <w:b/>
      <w:bCs/>
      <w:i/>
      <w:iCs/>
    </w:rPr>
  </w:style>
  <w:style w:type="paragraph" w:styleId="2">
    <w:name w:val="heading 2"/>
    <w:basedOn w:val="a"/>
    <w:next w:val="a"/>
    <w:qFormat/>
    <w:pPr>
      <w:keepNext/>
      <w:numPr>
        <w:ilvl w:val="1"/>
        <w:numId w:val="1"/>
      </w:numPr>
      <w:spacing w:before="240" w:after="60"/>
      <w:outlineLvl w:val="1"/>
    </w:pPr>
    <w:rPr>
      <w:rFonts w:ascii="Arial" w:eastAsia="Times New Roman" w:hAnsi="Arial" w:cs="Arial"/>
      <w:b/>
      <w:bCs/>
      <w:i/>
      <w:iCs/>
      <w:sz w:val="28"/>
      <w:szCs w:val="28"/>
    </w:rPr>
  </w:style>
  <w:style w:type="paragraph" w:styleId="4">
    <w:name w:val="heading 4"/>
    <w:basedOn w:val="a0"/>
    <w:next w:val="a1"/>
    <w:qFormat/>
    <w:pPr>
      <w:spacing w:before="120"/>
      <w:outlineLvl w:val="3"/>
    </w:pPr>
    <w:rPr>
      <w:rFonts w:ascii="Liberation Serif" w:hAnsi="Liberation Serif"/>
      <w:b/>
      <w:bCs/>
      <w:sz w:val="24"/>
      <w:szCs w:val="24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  <w:rPr>
      <w:rFonts w:ascii="Liberation Serif" w:eastAsia="Droid Sans Fallback" w:hAnsi="Liberation Serif" w:cs="Times New Roman"/>
      <w:b/>
      <w:bCs/>
      <w:kern w:val="2"/>
      <w:sz w:val="24"/>
      <w:szCs w:val="24"/>
      <w:lang w:bidi="hi-IN"/>
    </w:rPr>
  </w:style>
  <w:style w:type="character" w:customStyle="1" w:styleId="WW8Num2z1">
    <w:name w:val="WW8Num2z1"/>
    <w:rPr>
      <w:rFonts w:ascii="Times" w:hAnsi="Times" w:cs="Times"/>
      <w:b w:val="0"/>
      <w:i w:val="0"/>
      <w:strike w:val="0"/>
      <w:dstrike w:val="0"/>
      <w:color w:val="auto"/>
      <w:sz w:val="24"/>
      <w:szCs w:val="24"/>
    </w:rPr>
  </w:style>
  <w:style w:type="character" w:customStyle="1" w:styleId="WW8Num2z2">
    <w:name w:val="WW8Num2z2"/>
    <w:rPr>
      <w:b/>
      <w:sz w:val="22"/>
      <w:szCs w:val="24"/>
    </w:rPr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0">
    <w:name w:val="WW8Num3z0"/>
    <w:rPr>
      <w:rFonts w:ascii="Times New Roman" w:eastAsia="Times New Roman" w:hAnsi="Times New Roman" w:cs="Times New Roman"/>
      <w:b/>
      <w:bCs/>
      <w:color w:val="C9211E"/>
      <w:sz w:val="24"/>
      <w:szCs w:val="24"/>
      <w:lang w:eastAsia="ru-RU"/>
    </w:rPr>
  </w:style>
  <w:style w:type="character" w:customStyle="1" w:styleId="WW8Num3z1">
    <w:name w:val="WW8Num3z1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  <w:rPr>
      <w:rFonts w:ascii="Times New Roman" w:eastAsia="Times New Roman" w:hAnsi="Times New Roman" w:cs="Times New Roman"/>
      <w:b w:val="0"/>
      <w:bCs/>
      <w:color w:val="000000"/>
      <w:sz w:val="24"/>
      <w:szCs w:val="24"/>
      <w:lang w:eastAsia="ar-SA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 w:cs="Wingdings"/>
    </w:rPr>
  </w:style>
  <w:style w:type="character" w:customStyle="1" w:styleId="WW8Num4z3">
    <w:name w:val="WW8Num4z3"/>
    <w:rPr>
      <w:rFonts w:ascii="Symbol" w:hAnsi="Symbol" w:cs="Symbol"/>
    </w:rPr>
  </w:style>
  <w:style w:type="character" w:customStyle="1" w:styleId="20">
    <w:name w:val="Основной шрифт абзаца2"/>
  </w:style>
  <w:style w:type="character" w:customStyle="1" w:styleId="10">
    <w:name w:val="Основной шрифт абзаца1"/>
  </w:style>
  <w:style w:type="character" w:customStyle="1" w:styleId="WW8Num3z2">
    <w:name w:val="WW8Num3z2"/>
    <w:rPr>
      <w:rFonts w:ascii="Wingdings" w:hAnsi="Wingdings" w:cs="Wingdings"/>
    </w:rPr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styleId="a5">
    <w:name w:val="Hyperlink"/>
    <w:uiPriority w:val="99"/>
    <w:rPr>
      <w:color w:val="000080"/>
      <w:u w:val="single"/>
    </w:rPr>
  </w:style>
  <w:style w:type="character" w:customStyle="1" w:styleId="a6">
    <w:name w:val="Символ сноски"/>
  </w:style>
  <w:style w:type="character" w:customStyle="1" w:styleId="21">
    <w:name w:val="Знак сноски2"/>
    <w:rPr>
      <w:vertAlign w:val="superscript"/>
    </w:rPr>
  </w:style>
  <w:style w:type="character" w:customStyle="1" w:styleId="a7">
    <w:name w:val="Ссылка указателя"/>
  </w:style>
  <w:style w:type="character" w:customStyle="1" w:styleId="ListLabel1">
    <w:name w:val="ListLabel 1"/>
    <w:rPr>
      <w:rFonts w:cs="Times New Roman"/>
      <w:b/>
      <w:sz w:val="24"/>
      <w:szCs w:val="24"/>
    </w:rPr>
  </w:style>
  <w:style w:type="character" w:customStyle="1" w:styleId="ListLabel2">
    <w:name w:val="ListLabel 2"/>
    <w:rPr>
      <w:b w:val="0"/>
      <w:i w:val="0"/>
      <w:strike w:val="0"/>
      <w:dstrike w:val="0"/>
      <w:color w:val="auto"/>
      <w:sz w:val="24"/>
      <w:szCs w:val="24"/>
    </w:rPr>
  </w:style>
  <w:style w:type="character" w:customStyle="1" w:styleId="ListLabel3">
    <w:name w:val="ListLabel 3"/>
    <w:rPr>
      <w:b/>
      <w:sz w:val="22"/>
      <w:szCs w:val="24"/>
    </w:rPr>
  </w:style>
  <w:style w:type="character" w:customStyle="1" w:styleId="FootnoteCharacters">
    <w:name w:val="Footnote Characters"/>
    <w:rPr>
      <w:vertAlign w:val="superscript"/>
    </w:rPr>
  </w:style>
  <w:style w:type="character" w:customStyle="1" w:styleId="22">
    <w:name w:val="СТИЛЬ АР 2 подраздел Знак"/>
    <w:rPr>
      <w:rFonts w:ascii="Times New Roman" w:eastAsia="Calibri" w:hAnsi="Times New Roman" w:cs="Times New Roman"/>
      <w:b/>
      <w:bCs/>
      <w:sz w:val="24"/>
      <w:szCs w:val="24"/>
    </w:rPr>
  </w:style>
  <w:style w:type="character" w:customStyle="1" w:styleId="11">
    <w:name w:val="АР Прил1 Знак"/>
    <w:rPr>
      <w:rFonts w:ascii="Times New Roman" w:eastAsia="Times New Roman" w:hAnsi="Times New Roman" w:cs="Times New Roman"/>
      <w:bCs/>
      <w:iCs/>
      <w:sz w:val="24"/>
    </w:rPr>
  </w:style>
  <w:style w:type="character" w:customStyle="1" w:styleId="23">
    <w:name w:val="АР Прил 2 Знак"/>
    <w:rPr>
      <w:rFonts w:ascii="Times New Roman" w:eastAsia="Calibri" w:hAnsi="Times New Roman" w:cs="Times New Roman"/>
      <w:b/>
      <w:sz w:val="24"/>
    </w:rPr>
  </w:style>
  <w:style w:type="character" w:customStyle="1" w:styleId="ListLabel4">
    <w:name w:val="ListLabel 4"/>
    <w:rPr>
      <w:rFonts w:cs="Times New Roman"/>
    </w:rPr>
  </w:style>
  <w:style w:type="character" w:customStyle="1" w:styleId="ListLabel5">
    <w:name w:val="ListLabel 5"/>
    <w:rPr>
      <w:rFonts w:cs="Courier New"/>
    </w:rPr>
  </w:style>
  <w:style w:type="character" w:customStyle="1" w:styleId="ListLabel6">
    <w:name w:val="ListLabel 6"/>
    <w:rPr>
      <w:rFonts w:cs="Wingdings"/>
    </w:rPr>
  </w:style>
  <w:style w:type="character" w:customStyle="1" w:styleId="ListLabel7">
    <w:name w:val="ListLabel 7"/>
    <w:rPr>
      <w:rFonts w:cs="Symbol"/>
    </w:rPr>
  </w:style>
  <w:style w:type="character" w:customStyle="1" w:styleId="ListLabel8">
    <w:name w:val="ListLabel 8"/>
    <w:rPr>
      <w:rFonts w:cs="Courier New"/>
    </w:rPr>
  </w:style>
  <w:style w:type="character" w:customStyle="1" w:styleId="ListLabel9">
    <w:name w:val="ListLabel 9"/>
    <w:rPr>
      <w:rFonts w:cs="Wingdings"/>
    </w:rPr>
  </w:style>
  <w:style w:type="character" w:customStyle="1" w:styleId="ListLabel10">
    <w:name w:val="ListLabel 10"/>
    <w:rPr>
      <w:rFonts w:cs="Symbol"/>
    </w:rPr>
  </w:style>
  <w:style w:type="character" w:customStyle="1" w:styleId="ListLabel11">
    <w:name w:val="ListLabel 11"/>
    <w:rPr>
      <w:rFonts w:cs="Courier New"/>
    </w:rPr>
  </w:style>
  <w:style w:type="character" w:customStyle="1" w:styleId="ListLabel12">
    <w:name w:val="ListLabel 12"/>
    <w:rPr>
      <w:rFonts w:cs="Wingdings"/>
    </w:rPr>
  </w:style>
  <w:style w:type="character" w:customStyle="1" w:styleId="a8">
    <w:name w:val="Символ концевой сноски"/>
    <w:rPr>
      <w:vertAlign w:val="superscript"/>
    </w:rPr>
  </w:style>
  <w:style w:type="character" w:customStyle="1" w:styleId="WW-">
    <w:name w:val="WW-Символ концевой сноски"/>
  </w:style>
  <w:style w:type="character" w:customStyle="1" w:styleId="12">
    <w:name w:val="Знак концевой сноски1"/>
    <w:rPr>
      <w:vertAlign w:val="superscript"/>
    </w:rPr>
  </w:style>
  <w:style w:type="character" w:customStyle="1" w:styleId="13">
    <w:name w:val="Знак сноски1"/>
    <w:rPr>
      <w:vertAlign w:val="superscript"/>
    </w:rPr>
  </w:style>
  <w:style w:type="character" w:customStyle="1" w:styleId="a9">
    <w:name w:val="Текст выноски Знак"/>
    <w:rPr>
      <w:rFonts w:ascii="Segoe UI" w:eastAsia="Droid Sans Fallback" w:hAnsi="Segoe UI" w:cs="Mangal"/>
      <w:kern w:val="2"/>
      <w:sz w:val="18"/>
      <w:szCs w:val="16"/>
      <w:lang w:eastAsia="zh-CN" w:bidi="hi-IN"/>
    </w:rPr>
  </w:style>
  <w:style w:type="character" w:customStyle="1" w:styleId="14">
    <w:name w:val="Знак примечания1"/>
    <w:rPr>
      <w:sz w:val="16"/>
      <w:szCs w:val="16"/>
    </w:rPr>
  </w:style>
  <w:style w:type="character" w:customStyle="1" w:styleId="aa">
    <w:name w:val="Текст примечания Знак"/>
    <w:rPr>
      <w:rFonts w:ascii="Liberation Serif" w:eastAsia="Droid Sans Fallback" w:hAnsi="Liberation Serif" w:cs="Mangal"/>
      <w:kern w:val="2"/>
      <w:szCs w:val="18"/>
      <w:lang w:eastAsia="zh-CN" w:bidi="hi-IN"/>
    </w:rPr>
  </w:style>
  <w:style w:type="character" w:customStyle="1" w:styleId="ab">
    <w:name w:val="Тема примечания Знак"/>
    <w:rPr>
      <w:rFonts w:ascii="Liberation Serif" w:eastAsia="Droid Sans Fallback" w:hAnsi="Liberation Serif" w:cs="Mangal"/>
      <w:b/>
      <w:bCs/>
      <w:kern w:val="2"/>
      <w:szCs w:val="18"/>
      <w:lang w:eastAsia="zh-CN" w:bidi="hi-IN"/>
    </w:rPr>
  </w:style>
  <w:style w:type="character" w:customStyle="1" w:styleId="3">
    <w:name w:val="Знак сноски3"/>
    <w:rPr>
      <w:vertAlign w:val="superscript"/>
    </w:rPr>
  </w:style>
  <w:style w:type="character" w:styleId="ac">
    <w:name w:val="line number"/>
  </w:style>
  <w:style w:type="character" w:customStyle="1" w:styleId="24">
    <w:name w:val="Знак концевой сноски2"/>
    <w:rPr>
      <w:vertAlign w:val="superscript"/>
    </w:rPr>
  </w:style>
  <w:style w:type="character" w:customStyle="1" w:styleId="25">
    <w:name w:val="Знак примечания2"/>
    <w:rPr>
      <w:sz w:val="16"/>
      <w:szCs w:val="16"/>
    </w:rPr>
  </w:style>
  <w:style w:type="character" w:customStyle="1" w:styleId="15">
    <w:name w:val="Текст примечания Знак1"/>
    <w:rPr>
      <w:rFonts w:ascii="Liberation Serif" w:eastAsia="Droid Sans Fallback" w:hAnsi="Liberation Serif" w:cs="Mangal"/>
      <w:kern w:val="2"/>
      <w:szCs w:val="18"/>
      <w:lang w:eastAsia="zh-CN" w:bidi="hi-IN"/>
    </w:rPr>
  </w:style>
  <w:style w:type="character" w:styleId="ad">
    <w:name w:val="footnote reference"/>
    <w:rPr>
      <w:vertAlign w:val="superscript"/>
    </w:rPr>
  </w:style>
  <w:style w:type="character" w:styleId="ae">
    <w:name w:val="endnote reference"/>
    <w:rPr>
      <w:vertAlign w:val="superscript"/>
    </w:rPr>
  </w:style>
  <w:style w:type="paragraph" w:customStyle="1" w:styleId="a0">
    <w:name w:val="Заголовок"/>
    <w:basedOn w:val="a"/>
    <w:next w:val="a1"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a1">
    <w:name w:val="Body Text"/>
    <w:basedOn w:val="a"/>
    <w:pPr>
      <w:spacing w:after="140" w:line="276" w:lineRule="auto"/>
    </w:pPr>
  </w:style>
  <w:style w:type="paragraph" w:styleId="af">
    <w:name w:val="List"/>
    <w:basedOn w:val="a1"/>
  </w:style>
  <w:style w:type="paragraph" w:styleId="af0">
    <w:name w:val="caption"/>
    <w:basedOn w:val="a"/>
    <w:qFormat/>
    <w:pPr>
      <w:suppressLineNumbers/>
      <w:spacing w:before="120" w:after="120"/>
    </w:pPr>
    <w:rPr>
      <w:i/>
      <w:iCs/>
    </w:rPr>
  </w:style>
  <w:style w:type="paragraph" w:customStyle="1" w:styleId="30">
    <w:name w:val="Указатель3"/>
    <w:basedOn w:val="a"/>
    <w:pPr>
      <w:suppressLineNumbers/>
    </w:pPr>
    <w:rPr>
      <w:rFonts w:cs="Times New Roman"/>
      <w:lang w:bidi="ar-SA"/>
    </w:rPr>
  </w:style>
  <w:style w:type="paragraph" w:customStyle="1" w:styleId="26">
    <w:name w:val="Название объекта2"/>
    <w:basedOn w:val="a"/>
    <w:pPr>
      <w:suppressLineNumbers/>
      <w:spacing w:before="120" w:after="120"/>
    </w:pPr>
    <w:rPr>
      <w:i/>
      <w:iCs/>
    </w:rPr>
  </w:style>
  <w:style w:type="paragraph" w:customStyle="1" w:styleId="27">
    <w:name w:val="Указатель2"/>
    <w:basedOn w:val="a"/>
    <w:pPr>
      <w:suppressLineNumbers/>
    </w:pPr>
    <w:rPr>
      <w:rFonts w:cs="Times New Roman"/>
      <w:lang w:bidi="ar-SA"/>
    </w:rPr>
  </w:style>
  <w:style w:type="paragraph" w:customStyle="1" w:styleId="16">
    <w:name w:val="Название объекта1"/>
    <w:basedOn w:val="a"/>
    <w:pPr>
      <w:suppressLineNumbers/>
      <w:spacing w:before="120" w:after="120"/>
    </w:pPr>
    <w:rPr>
      <w:i/>
      <w:iCs/>
    </w:rPr>
  </w:style>
  <w:style w:type="paragraph" w:customStyle="1" w:styleId="17">
    <w:name w:val="Указатель1"/>
    <w:basedOn w:val="a"/>
    <w:pPr>
      <w:suppressLineNumbers/>
    </w:pPr>
    <w:rPr>
      <w:rFonts w:cs="Times New Roman"/>
      <w:lang w:bidi="ar-SA"/>
    </w:rPr>
  </w:style>
  <w:style w:type="paragraph" w:styleId="af1">
    <w:name w:val="footnote text"/>
    <w:basedOn w:val="a"/>
    <w:pPr>
      <w:suppressLineNumbers/>
      <w:ind w:left="340" w:hanging="340"/>
    </w:pPr>
    <w:rPr>
      <w:sz w:val="20"/>
      <w:szCs w:val="20"/>
    </w:rPr>
  </w:style>
  <w:style w:type="paragraph" w:customStyle="1" w:styleId="1-">
    <w:name w:val="Рег. Заголовок 1-го уровня регламента"/>
    <w:basedOn w:val="1"/>
    <w:pPr>
      <w:numPr>
        <w:numId w:val="0"/>
      </w:numPr>
      <w:tabs>
        <w:tab w:val="left" w:pos="964"/>
        <w:tab w:val="right" w:pos="10065"/>
      </w:tabs>
      <w:jc w:val="center"/>
      <w:outlineLvl w:val="9"/>
    </w:pPr>
    <w:rPr>
      <w:i w:val="0"/>
      <w:color w:val="FFBF00"/>
    </w:rPr>
  </w:style>
  <w:style w:type="paragraph" w:customStyle="1" w:styleId="18">
    <w:name w:val="Заголовок оглавления1"/>
    <w:basedOn w:val="1"/>
    <w:next w:val="a"/>
    <w:pPr>
      <w:keepLines/>
      <w:numPr>
        <w:numId w:val="0"/>
      </w:numPr>
      <w:spacing w:before="480" w:line="276" w:lineRule="auto"/>
      <w:jc w:val="left"/>
      <w:outlineLvl w:val="9"/>
    </w:pPr>
    <w:rPr>
      <w:rFonts w:ascii="Cambria" w:eastAsia="MS Gothic" w:hAnsi="Cambria" w:cs="Cambria"/>
      <w:i w:val="0"/>
      <w:iCs w:val="0"/>
      <w:color w:val="365F91"/>
      <w:sz w:val="28"/>
      <w:szCs w:val="28"/>
    </w:rPr>
  </w:style>
  <w:style w:type="paragraph" w:styleId="19">
    <w:name w:val="toc 1"/>
    <w:basedOn w:val="a"/>
    <w:next w:val="a"/>
    <w:pPr>
      <w:tabs>
        <w:tab w:val="right" w:leader="dot" w:pos="10196"/>
      </w:tabs>
      <w:jc w:val="both"/>
    </w:pPr>
    <w:rPr>
      <w:rFonts w:ascii="Times New Roman" w:hAnsi="Times New Roman" w:cs="Times New Roman"/>
      <w:b/>
      <w:lang w:val="en-US"/>
    </w:rPr>
  </w:style>
  <w:style w:type="paragraph" w:styleId="28">
    <w:name w:val="toc 2"/>
    <w:basedOn w:val="a"/>
    <w:next w:val="a"/>
    <w:uiPriority w:val="39"/>
    <w:pPr>
      <w:tabs>
        <w:tab w:val="left" w:pos="880"/>
        <w:tab w:val="right" w:leader="dot" w:pos="10416"/>
      </w:tabs>
      <w:spacing w:after="100"/>
      <w:ind w:left="220"/>
      <w:jc w:val="both"/>
    </w:pPr>
    <w:rPr>
      <w:color w:val="111111"/>
    </w:rPr>
  </w:style>
  <w:style w:type="paragraph" w:customStyle="1" w:styleId="af2">
    <w:name w:val="СТИЛЬ АР"/>
    <w:basedOn w:val="1-"/>
  </w:style>
  <w:style w:type="paragraph" w:customStyle="1" w:styleId="ConsPlusNormal">
    <w:name w:val="ConsPlusNormal"/>
    <w:pPr>
      <w:suppressAutoHyphens/>
      <w:overflowPunct w:val="0"/>
    </w:pPr>
    <w:rPr>
      <w:rFonts w:ascii="Arial" w:eastAsia="Calibri" w:hAnsi="Arial" w:cs="Arial"/>
      <w:sz w:val="22"/>
      <w:szCs w:val="22"/>
      <w:lang w:eastAsia="zh-CN"/>
    </w:rPr>
  </w:style>
  <w:style w:type="paragraph" w:customStyle="1" w:styleId="2-">
    <w:name w:val="Рег. Заголовок 2-го уровня регламента"/>
    <w:basedOn w:val="ConsPlusNormal"/>
    <w:pPr>
      <w:jc w:val="center"/>
      <w:outlineLvl w:val="1"/>
    </w:pPr>
    <w:rPr>
      <w:rFonts w:ascii="Times New Roman" w:hAnsi="Times New Roman" w:cs="Times New Roman"/>
      <w:b/>
      <w:bCs/>
      <w:sz w:val="24"/>
      <w:szCs w:val="24"/>
    </w:rPr>
  </w:style>
  <w:style w:type="paragraph" w:customStyle="1" w:styleId="29">
    <w:name w:val="СТИЛЬ АР 2 подраздел"/>
    <w:basedOn w:val="2-"/>
    <w:pPr>
      <w:ind w:left="3621"/>
      <w:outlineLvl w:val="9"/>
    </w:pPr>
  </w:style>
  <w:style w:type="paragraph" w:customStyle="1" w:styleId="110">
    <w:name w:val="Рег. Основной текст уровнеь 1.1 (базовый)"/>
    <w:basedOn w:val="ConsPlusNormal"/>
    <w:pPr>
      <w:spacing w:line="276" w:lineRule="auto"/>
      <w:jc w:val="both"/>
    </w:pPr>
    <w:rPr>
      <w:rFonts w:ascii="Times New Roman" w:hAnsi="Times New Roman" w:cs="Times New Roman"/>
      <w:sz w:val="28"/>
      <w:szCs w:val="28"/>
    </w:rPr>
  </w:style>
  <w:style w:type="paragraph" w:customStyle="1" w:styleId="111">
    <w:name w:val="Рег. 1.1.1"/>
    <w:basedOn w:val="a"/>
    <w:pPr>
      <w:jc w:val="both"/>
    </w:pPr>
    <w:rPr>
      <w:rFonts w:ascii="Times New Roman" w:hAnsi="Times New Roman" w:cs="Times New Roman"/>
      <w:sz w:val="28"/>
      <w:szCs w:val="28"/>
    </w:rPr>
  </w:style>
  <w:style w:type="paragraph" w:customStyle="1" w:styleId="1a">
    <w:name w:val="Абзац списка1"/>
    <w:basedOn w:val="a"/>
    <w:pPr>
      <w:spacing w:after="200"/>
      <w:ind w:left="720"/>
      <w:contextualSpacing/>
    </w:pPr>
  </w:style>
  <w:style w:type="paragraph" w:customStyle="1" w:styleId="af3">
    <w:name w:val="Рег. Списки без буллетов"/>
    <w:basedOn w:val="ConsPlusNormal"/>
    <w:pPr>
      <w:spacing w:line="276" w:lineRule="auto"/>
      <w:ind w:left="709"/>
      <w:jc w:val="both"/>
    </w:pPr>
    <w:rPr>
      <w:rFonts w:ascii="Times New Roman" w:hAnsi="Times New Roman" w:cs="Times New Roman"/>
      <w:sz w:val="28"/>
      <w:szCs w:val="28"/>
    </w:rPr>
  </w:style>
  <w:style w:type="paragraph" w:customStyle="1" w:styleId="1b">
    <w:name w:val="Рег. Списки 1)"/>
    <w:basedOn w:val="af3"/>
  </w:style>
  <w:style w:type="paragraph" w:customStyle="1" w:styleId="1c">
    <w:name w:val="Без интервала1"/>
    <w:basedOn w:val="1"/>
    <w:next w:val="2-"/>
    <w:pPr>
      <w:numPr>
        <w:numId w:val="0"/>
      </w:numPr>
      <w:spacing w:after="240"/>
      <w:outlineLvl w:val="9"/>
    </w:pPr>
    <w:rPr>
      <w:i w:val="0"/>
      <w:szCs w:val="22"/>
    </w:rPr>
  </w:style>
  <w:style w:type="paragraph" w:customStyle="1" w:styleId="af4">
    <w:name w:val="Рег. Обычный с отступом"/>
    <w:basedOn w:val="a"/>
    <w:pPr>
      <w:ind w:firstLine="540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af5">
    <w:name w:val="обычный приложения"/>
    <w:basedOn w:val="a"/>
    <w:pPr>
      <w:jc w:val="center"/>
    </w:pPr>
    <w:rPr>
      <w:rFonts w:ascii="Times New Roman" w:hAnsi="Times New Roman" w:cs="Times New Roman"/>
      <w:b/>
    </w:rPr>
  </w:style>
  <w:style w:type="paragraph" w:customStyle="1" w:styleId="af6">
    <w:name w:val="Колонтитул"/>
    <w:basedOn w:val="a"/>
    <w:pPr>
      <w:suppressLineNumbers/>
      <w:tabs>
        <w:tab w:val="center" w:pos="4819"/>
        <w:tab w:val="right" w:pos="9638"/>
      </w:tabs>
    </w:pPr>
  </w:style>
  <w:style w:type="paragraph" w:styleId="af7">
    <w:name w:val="header"/>
    <w:basedOn w:val="a"/>
    <w:pPr>
      <w:tabs>
        <w:tab w:val="center" w:pos="4677"/>
        <w:tab w:val="right" w:pos="9355"/>
      </w:tabs>
    </w:pPr>
  </w:style>
  <w:style w:type="paragraph" w:styleId="af8">
    <w:name w:val="footer"/>
    <w:basedOn w:val="a"/>
    <w:link w:val="af9"/>
    <w:uiPriority w:val="99"/>
    <w:pPr>
      <w:tabs>
        <w:tab w:val="center" w:pos="4677"/>
        <w:tab w:val="right" w:pos="9355"/>
      </w:tabs>
    </w:pPr>
  </w:style>
  <w:style w:type="paragraph" w:customStyle="1" w:styleId="2a">
    <w:name w:val="АР Прил 2"/>
    <w:basedOn w:val="af5"/>
  </w:style>
  <w:style w:type="paragraph" w:customStyle="1" w:styleId="ConsPlusNonformat">
    <w:name w:val="ConsPlusNonformat"/>
    <w:pPr>
      <w:widowControl w:val="0"/>
      <w:suppressAutoHyphens/>
      <w:overflowPunct w:val="0"/>
    </w:pPr>
    <w:rPr>
      <w:rFonts w:ascii="Courier New" w:hAnsi="Courier New" w:cs="Courier New"/>
      <w:sz w:val="24"/>
      <w:szCs w:val="24"/>
      <w:lang w:eastAsia="zh-CN"/>
    </w:rPr>
  </w:style>
  <w:style w:type="paragraph" w:styleId="afa">
    <w:name w:val="Body Text Indent"/>
    <w:basedOn w:val="a1"/>
    <w:pPr>
      <w:spacing w:after="120"/>
      <w:ind w:firstLine="210"/>
    </w:pPr>
  </w:style>
  <w:style w:type="paragraph" w:customStyle="1" w:styleId="afb">
    <w:name w:val="Содержимое таблицы"/>
    <w:basedOn w:val="a"/>
    <w:pPr>
      <w:suppressLineNumbers/>
    </w:pPr>
    <w:rPr>
      <w:rFonts w:eastAsia="NSimSun" w:cs="Lucida Sans"/>
    </w:rPr>
  </w:style>
  <w:style w:type="paragraph" w:customStyle="1" w:styleId="2b">
    <w:name w:val="Без интервала2"/>
    <w:pPr>
      <w:suppressAutoHyphens/>
      <w:overflowPunct w:val="0"/>
    </w:pPr>
    <w:rPr>
      <w:rFonts w:ascii="Calibri" w:eastAsia="Calibri" w:hAnsi="Calibri" w:cs="DejaVu Sans"/>
      <w:sz w:val="22"/>
      <w:szCs w:val="22"/>
      <w:lang w:eastAsia="zh-CN"/>
    </w:rPr>
  </w:style>
  <w:style w:type="paragraph" w:customStyle="1" w:styleId="1d">
    <w:name w:val="Рег. Основной нумерованный 1. текст"/>
    <w:basedOn w:val="ConsPlusNormal"/>
    <w:pPr>
      <w:spacing w:line="276" w:lineRule="auto"/>
      <w:jc w:val="both"/>
    </w:pPr>
    <w:rPr>
      <w:rFonts w:ascii="Times New Roman" w:hAnsi="Times New Roman" w:cs="Times New Roman"/>
      <w:sz w:val="28"/>
      <w:szCs w:val="28"/>
    </w:rPr>
  </w:style>
  <w:style w:type="paragraph" w:customStyle="1" w:styleId="afc">
    <w:name w:val="Заголовок таблицы"/>
    <w:basedOn w:val="afb"/>
    <w:pPr>
      <w:jc w:val="center"/>
    </w:pPr>
    <w:rPr>
      <w:b/>
      <w:bCs/>
    </w:rPr>
  </w:style>
  <w:style w:type="paragraph" w:styleId="afd">
    <w:name w:val="Balloon Text"/>
    <w:basedOn w:val="a"/>
    <w:rPr>
      <w:rFonts w:ascii="Segoe UI" w:hAnsi="Segoe UI" w:cs="Mangal"/>
      <w:sz w:val="18"/>
      <w:szCs w:val="16"/>
    </w:rPr>
  </w:style>
  <w:style w:type="paragraph" w:customStyle="1" w:styleId="1e">
    <w:name w:val="Текст примечания1"/>
    <w:basedOn w:val="a"/>
    <w:rPr>
      <w:rFonts w:cs="Mangal"/>
      <w:sz w:val="20"/>
      <w:szCs w:val="18"/>
    </w:rPr>
  </w:style>
  <w:style w:type="paragraph" w:styleId="afe">
    <w:name w:val="annotation subject"/>
    <w:basedOn w:val="1e"/>
    <w:next w:val="1e"/>
    <w:rPr>
      <w:b/>
      <w:bCs/>
    </w:rPr>
  </w:style>
  <w:style w:type="paragraph" w:customStyle="1" w:styleId="2c">
    <w:name w:val="Текст примечания2"/>
    <w:basedOn w:val="a"/>
    <w:rPr>
      <w:rFonts w:cs="Mangal"/>
      <w:sz w:val="20"/>
      <w:szCs w:val="18"/>
    </w:rPr>
  </w:style>
  <w:style w:type="character" w:customStyle="1" w:styleId="af9">
    <w:name w:val="Нижний колонтитул Знак"/>
    <w:link w:val="af8"/>
    <w:uiPriority w:val="99"/>
    <w:rsid w:val="00F86797"/>
    <w:rPr>
      <w:rFonts w:ascii="Liberation Serif" w:eastAsia="Droid Sans Fallback" w:hAnsi="Liberation Serif" w:cs="Droid Sans Devanagari"/>
      <w:kern w:val="2"/>
      <w:sz w:val="24"/>
      <w:szCs w:val="24"/>
      <w:lang w:eastAsia="zh-CN" w:bidi="hi-IN"/>
    </w:rPr>
  </w:style>
  <w:style w:type="paragraph" w:styleId="aff">
    <w:name w:val="Revision"/>
    <w:hidden/>
    <w:uiPriority w:val="99"/>
    <w:semiHidden/>
    <w:rsid w:val="000D3A1F"/>
    <w:rPr>
      <w:rFonts w:ascii="Liberation Serif" w:eastAsia="Droid Sans Fallback" w:hAnsi="Liberation Serif" w:cs="Mangal"/>
      <w:kern w:val="2"/>
      <w:sz w:val="24"/>
      <w:szCs w:val="21"/>
      <w:lang w:eastAsia="zh-CN" w:bidi="hi-IN"/>
    </w:rPr>
  </w:style>
  <w:style w:type="character" w:styleId="aff0">
    <w:name w:val="Emphasis"/>
    <w:uiPriority w:val="20"/>
    <w:qFormat/>
    <w:rsid w:val="00721E05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rFonts w:ascii="Liberation Serif" w:eastAsia="Droid Sans Fallback" w:hAnsi="Liberation Serif" w:cs="Droid Sans Devanagari"/>
      <w:kern w:val="2"/>
      <w:sz w:val="24"/>
      <w:szCs w:val="24"/>
      <w:lang w:eastAsia="zh-CN" w:bidi="hi-IN"/>
    </w:rPr>
  </w:style>
  <w:style w:type="paragraph" w:styleId="1">
    <w:name w:val="heading 1"/>
    <w:basedOn w:val="a"/>
    <w:next w:val="a"/>
    <w:qFormat/>
    <w:pPr>
      <w:keepNext/>
      <w:numPr>
        <w:numId w:val="1"/>
      </w:numPr>
      <w:jc w:val="right"/>
      <w:outlineLvl w:val="0"/>
    </w:pPr>
    <w:rPr>
      <w:rFonts w:ascii="Times New Roman" w:eastAsia="Times New Roman" w:hAnsi="Times New Roman" w:cs="Times New Roman"/>
      <w:b/>
      <w:bCs/>
      <w:i/>
      <w:iCs/>
    </w:rPr>
  </w:style>
  <w:style w:type="paragraph" w:styleId="2">
    <w:name w:val="heading 2"/>
    <w:basedOn w:val="a"/>
    <w:next w:val="a"/>
    <w:qFormat/>
    <w:pPr>
      <w:keepNext/>
      <w:numPr>
        <w:ilvl w:val="1"/>
        <w:numId w:val="1"/>
      </w:numPr>
      <w:spacing w:before="240" w:after="60"/>
      <w:outlineLvl w:val="1"/>
    </w:pPr>
    <w:rPr>
      <w:rFonts w:ascii="Arial" w:eastAsia="Times New Roman" w:hAnsi="Arial" w:cs="Arial"/>
      <w:b/>
      <w:bCs/>
      <w:i/>
      <w:iCs/>
      <w:sz w:val="28"/>
      <w:szCs w:val="28"/>
    </w:rPr>
  </w:style>
  <w:style w:type="paragraph" w:styleId="4">
    <w:name w:val="heading 4"/>
    <w:basedOn w:val="a0"/>
    <w:next w:val="a1"/>
    <w:qFormat/>
    <w:pPr>
      <w:spacing w:before="120"/>
      <w:outlineLvl w:val="3"/>
    </w:pPr>
    <w:rPr>
      <w:rFonts w:ascii="Liberation Serif" w:hAnsi="Liberation Serif"/>
      <w:b/>
      <w:bCs/>
      <w:sz w:val="24"/>
      <w:szCs w:val="24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  <w:rPr>
      <w:rFonts w:ascii="Liberation Serif" w:eastAsia="Droid Sans Fallback" w:hAnsi="Liberation Serif" w:cs="Times New Roman"/>
      <w:b/>
      <w:bCs/>
      <w:kern w:val="2"/>
      <w:sz w:val="24"/>
      <w:szCs w:val="24"/>
      <w:lang w:bidi="hi-IN"/>
    </w:rPr>
  </w:style>
  <w:style w:type="character" w:customStyle="1" w:styleId="WW8Num2z1">
    <w:name w:val="WW8Num2z1"/>
    <w:rPr>
      <w:rFonts w:ascii="Times" w:hAnsi="Times" w:cs="Times"/>
      <w:b w:val="0"/>
      <w:i w:val="0"/>
      <w:strike w:val="0"/>
      <w:dstrike w:val="0"/>
      <w:color w:val="auto"/>
      <w:sz w:val="24"/>
      <w:szCs w:val="24"/>
    </w:rPr>
  </w:style>
  <w:style w:type="character" w:customStyle="1" w:styleId="WW8Num2z2">
    <w:name w:val="WW8Num2z2"/>
    <w:rPr>
      <w:b/>
      <w:sz w:val="22"/>
      <w:szCs w:val="24"/>
    </w:rPr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0">
    <w:name w:val="WW8Num3z0"/>
    <w:rPr>
      <w:rFonts w:ascii="Times New Roman" w:eastAsia="Times New Roman" w:hAnsi="Times New Roman" w:cs="Times New Roman"/>
      <w:b/>
      <w:bCs/>
      <w:color w:val="C9211E"/>
      <w:sz w:val="24"/>
      <w:szCs w:val="24"/>
      <w:lang w:eastAsia="ru-RU"/>
    </w:rPr>
  </w:style>
  <w:style w:type="character" w:customStyle="1" w:styleId="WW8Num3z1">
    <w:name w:val="WW8Num3z1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  <w:rPr>
      <w:rFonts w:ascii="Times New Roman" w:eastAsia="Times New Roman" w:hAnsi="Times New Roman" w:cs="Times New Roman"/>
      <w:b w:val="0"/>
      <w:bCs/>
      <w:color w:val="000000"/>
      <w:sz w:val="24"/>
      <w:szCs w:val="24"/>
      <w:lang w:eastAsia="ar-SA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 w:cs="Wingdings"/>
    </w:rPr>
  </w:style>
  <w:style w:type="character" w:customStyle="1" w:styleId="WW8Num4z3">
    <w:name w:val="WW8Num4z3"/>
    <w:rPr>
      <w:rFonts w:ascii="Symbol" w:hAnsi="Symbol" w:cs="Symbol"/>
    </w:rPr>
  </w:style>
  <w:style w:type="character" w:customStyle="1" w:styleId="20">
    <w:name w:val="Основной шрифт абзаца2"/>
  </w:style>
  <w:style w:type="character" w:customStyle="1" w:styleId="10">
    <w:name w:val="Основной шрифт абзаца1"/>
  </w:style>
  <w:style w:type="character" w:customStyle="1" w:styleId="WW8Num3z2">
    <w:name w:val="WW8Num3z2"/>
    <w:rPr>
      <w:rFonts w:ascii="Wingdings" w:hAnsi="Wingdings" w:cs="Wingdings"/>
    </w:rPr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styleId="a5">
    <w:name w:val="Hyperlink"/>
    <w:uiPriority w:val="99"/>
    <w:rPr>
      <w:color w:val="000080"/>
      <w:u w:val="single"/>
    </w:rPr>
  </w:style>
  <w:style w:type="character" w:customStyle="1" w:styleId="a6">
    <w:name w:val="Символ сноски"/>
  </w:style>
  <w:style w:type="character" w:customStyle="1" w:styleId="21">
    <w:name w:val="Знак сноски2"/>
    <w:rPr>
      <w:vertAlign w:val="superscript"/>
    </w:rPr>
  </w:style>
  <w:style w:type="character" w:customStyle="1" w:styleId="a7">
    <w:name w:val="Ссылка указателя"/>
  </w:style>
  <w:style w:type="character" w:customStyle="1" w:styleId="ListLabel1">
    <w:name w:val="ListLabel 1"/>
    <w:rPr>
      <w:rFonts w:cs="Times New Roman"/>
      <w:b/>
      <w:sz w:val="24"/>
      <w:szCs w:val="24"/>
    </w:rPr>
  </w:style>
  <w:style w:type="character" w:customStyle="1" w:styleId="ListLabel2">
    <w:name w:val="ListLabel 2"/>
    <w:rPr>
      <w:b w:val="0"/>
      <w:i w:val="0"/>
      <w:strike w:val="0"/>
      <w:dstrike w:val="0"/>
      <w:color w:val="auto"/>
      <w:sz w:val="24"/>
      <w:szCs w:val="24"/>
    </w:rPr>
  </w:style>
  <w:style w:type="character" w:customStyle="1" w:styleId="ListLabel3">
    <w:name w:val="ListLabel 3"/>
    <w:rPr>
      <w:b/>
      <w:sz w:val="22"/>
      <w:szCs w:val="24"/>
    </w:rPr>
  </w:style>
  <w:style w:type="character" w:customStyle="1" w:styleId="FootnoteCharacters">
    <w:name w:val="Footnote Characters"/>
    <w:rPr>
      <w:vertAlign w:val="superscript"/>
    </w:rPr>
  </w:style>
  <w:style w:type="character" w:customStyle="1" w:styleId="22">
    <w:name w:val="СТИЛЬ АР 2 подраздел Знак"/>
    <w:rPr>
      <w:rFonts w:ascii="Times New Roman" w:eastAsia="Calibri" w:hAnsi="Times New Roman" w:cs="Times New Roman"/>
      <w:b/>
      <w:bCs/>
      <w:sz w:val="24"/>
      <w:szCs w:val="24"/>
    </w:rPr>
  </w:style>
  <w:style w:type="character" w:customStyle="1" w:styleId="11">
    <w:name w:val="АР Прил1 Знак"/>
    <w:rPr>
      <w:rFonts w:ascii="Times New Roman" w:eastAsia="Times New Roman" w:hAnsi="Times New Roman" w:cs="Times New Roman"/>
      <w:bCs/>
      <w:iCs/>
      <w:sz w:val="24"/>
    </w:rPr>
  </w:style>
  <w:style w:type="character" w:customStyle="1" w:styleId="23">
    <w:name w:val="АР Прил 2 Знак"/>
    <w:rPr>
      <w:rFonts w:ascii="Times New Roman" w:eastAsia="Calibri" w:hAnsi="Times New Roman" w:cs="Times New Roman"/>
      <w:b/>
      <w:sz w:val="24"/>
    </w:rPr>
  </w:style>
  <w:style w:type="character" w:customStyle="1" w:styleId="ListLabel4">
    <w:name w:val="ListLabel 4"/>
    <w:rPr>
      <w:rFonts w:cs="Times New Roman"/>
    </w:rPr>
  </w:style>
  <w:style w:type="character" w:customStyle="1" w:styleId="ListLabel5">
    <w:name w:val="ListLabel 5"/>
    <w:rPr>
      <w:rFonts w:cs="Courier New"/>
    </w:rPr>
  </w:style>
  <w:style w:type="character" w:customStyle="1" w:styleId="ListLabel6">
    <w:name w:val="ListLabel 6"/>
    <w:rPr>
      <w:rFonts w:cs="Wingdings"/>
    </w:rPr>
  </w:style>
  <w:style w:type="character" w:customStyle="1" w:styleId="ListLabel7">
    <w:name w:val="ListLabel 7"/>
    <w:rPr>
      <w:rFonts w:cs="Symbol"/>
    </w:rPr>
  </w:style>
  <w:style w:type="character" w:customStyle="1" w:styleId="ListLabel8">
    <w:name w:val="ListLabel 8"/>
    <w:rPr>
      <w:rFonts w:cs="Courier New"/>
    </w:rPr>
  </w:style>
  <w:style w:type="character" w:customStyle="1" w:styleId="ListLabel9">
    <w:name w:val="ListLabel 9"/>
    <w:rPr>
      <w:rFonts w:cs="Wingdings"/>
    </w:rPr>
  </w:style>
  <w:style w:type="character" w:customStyle="1" w:styleId="ListLabel10">
    <w:name w:val="ListLabel 10"/>
    <w:rPr>
      <w:rFonts w:cs="Symbol"/>
    </w:rPr>
  </w:style>
  <w:style w:type="character" w:customStyle="1" w:styleId="ListLabel11">
    <w:name w:val="ListLabel 11"/>
    <w:rPr>
      <w:rFonts w:cs="Courier New"/>
    </w:rPr>
  </w:style>
  <w:style w:type="character" w:customStyle="1" w:styleId="ListLabel12">
    <w:name w:val="ListLabel 12"/>
    <w:rPr>
      <w:rFonts w:cs="Wingdings"/>
    </w:rPr>
  </w:style>
  <w:style w:type="character" w:customStyle="1" w:styleId="a8">
    <w:name w:val="Символ концевой сноски"/>
    <w:rPr>
      <w:vertAlign w:val="superscript"/>
    </w:rPr>
  </w:style>
  <w:style w:type="character" w:customStyle="1" w:styleId="WW-">
    <w:name w:val="WW-Символ концевой сноски"/>
  </w:style>
  <w:style w:type="character" w:customStyle="1" w:styleId="12">
    <w:name w:val="Знак концевой сноски1"/>
    <w:rPr>
      <w:vertAlign w:val="superscript"/>
    </w:rPr>
  </w:style>
  <w:style w:type="character" w:customStyle="1" w:styleId="13">
    <w:name w:val="Знак сноски1"/>
    <w:rPr>
      <w:vertAlign w:val="superscript"/>
    </w:rPr>
  </w:style>
  <w:style w:type="character" w:customStyle="1" w:styleId="a9">
    <w:name w:val="Текст выноски Знак"/>
    <w:rPr>
      <w:rFonts w:ascii="Segoe UI" w:eastAsia="Droid Sans Fallback" w:hAnsi="Segoe UI" w:cs="Mangal"/>
      <w:kern w:val="2"/>
      <w:sz w:val="18"/>
      <w:szCs w:val="16"/>
      <w:lang w:eastAsia="zh-CN" w:bidi="hi-IN"/>
    </w:rPr>
  </w:style>
  <w:style w:type="character" w:customStyle="1" w:styleId="14">
    <w:name w:val="Знак примечания1"/>
    <w:rPr>
      <w:sz w:val="16"/>
      <w:szCs w:val="16"/>
    </w:rPr>
  </w:style>
  <w:style w:type="character" w:customStyle="1" w:styleId="aa">
    <w:name w:val="Текст примечания Знак"/>
    <w:rPr>
      <w:rFonts w:ascii="Liberation Serif" w:eastAsia="Droid Sans Fallback" w:hAnsi="Liberation Serif" w:cs="Mangal"/>
      <w:kern w:val="2"/>
      <w:szCs w:val="18"/>
      <w:lang w:eastAsia="zh-CN" w:bidi="hi-IN"/>
    </w:rPr>
  </w:style>
  <w:style w:type="character" w:customStyle="1" w:styleId="ab">
    <w:name w:val="Тема примечания Знак"/>
    <w:rPr>
      <w:rFonts w:ascii="Liberation Serif" w:eastAsia="Droid Sans Fallback" w:hAnsi="Liberation Serif" w:cs="Mangal"/>
      <w:b/>
      <w:bCs/>
      <w:kern w:val="2"/>
      <w:szCs w:val="18"/>
      <w:lang w:eastAsia="zh-CN" w:bidi="hi-IN"/>
    </w:rPr>
  </w:style>
  <w:style w:type="character" w:customStyle="1" w:styleId="3">
    <w:name w:val="Знак сноски3"/>
    <w:rPr>
      <w:vertAlign w:val="superscript"/>
    </w:rPr>
  </w:style>
  <w:style w:type="character" w:styleId="ac">
    <w:name w:val="line number"/>
  </w:style>
  <w:style w:type="character" w:customStyle="1" w:styleId="24">
    <w:name w:val="Знак концевой сноски2"/>
    <w:rPr>
      <w:vertAlign w:val="superscript"/>
    </w:rPr>
  </w:style>
  <w:style w:type="character" w:customStyle="1" w:styleId="25">
    <w:name w:val="Знак примечания2"/>
    <w:rPr>
      <w:sz w:val="16"/>
      <w:szCs w:val="16"/>
    </w:rPr>
  </w:style>
  <w:style w:type="character" w:customStyle="1" w:styleId="15">
    <w:name w:val="Текст примечания Знак1"/>
    <w:rPr>
      <w:rFonts w:ascii="Liberation Serif" w:eastAsia="Droid Sans Fallback" w:hAnsi="Liberation Serif" w:cs="Mangal"/>
      <w:kern w:val="2"/>
      <w:szCs w:val="18"/>
      <w:lang w:eastAsia="zh-CN" w:bidi="hi-IN"/>
    </w:rPr>
  </w:style>
  <w:style w:type="character" w:styleId="ad">
    <w:name w:val="footnote reference"/>
    <w:rPr>
      <w:vertAlign w:val="superscript"/>
    </w:rPr>
  </w:style>
  <w:style w:type="character" w:styleId="ae">
    <w:name w:val="endnote reference"/>
    <w:rPr>
      <w:vertAlign w:val="superscript"/>
    </w:rPr>
  </w:style>
  <w:style w:type="paragraph" w:customStyle="1" w:styleId="a0">
    <w:name w:val="Заголовок"/>
    <w:basedOn w:val="a"/>
    <w:next w:val="a1"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a1">
    <w:name w:val="Body Text"/>
    <w:basedOn w:val="a"/>
    <w:pPr>
      <w:spacing w:after="140" w:line="276" w:lineRule="auto"/>
    </w:pPr>
  </w:style>
  <w:style w:type="paragraph" w:styleId="af">
    <w:name w:val="List"/>
    <w:basedOn w:val="a1"/>
  </w:style>
  <w:style w:type="paragraph" w:styleId="af0">
    <w:name w:val="caption"/>
    <w:basedOn w:val="a"/>
    <w:qFormat/>
    <w:pPr>
      <w:suppressLineNumbers/>
      <w:spacing w:before="120" w:after="120"/>
    </w:pPr>
    <w:rPr>
      <w:i/>
      <w:iCs/>
    </w:rPr>
  </w:style>
  <w:style w:type="paragraph" w:customStyle="1" w:styleId="30">
    <w:name w:val="Указатель3"/>
    <w:basedOn w:val="a"/>
    <w:pPr>
      <w:suppressLineNumbers/>
    </w:pPr>
    <w:rPr>
      <w:rFonts w:cs="Times New Roman"/>
      <w:lang w:bidi="ar-SA"/>
    </w:rPr>
  </w:style>
  <w:style w:type="paragraph" w:customStyle="1" w:styleId="26">
    <w:name w:val="Название объекта2"/>
    <w:basedOn w:val="a"/>
    <w:pPr>
      <w:suppressLineNumbers/>
      <w:spacing w:before="120" w:after="120"/>
    </w:pPr>
    <w:rPr>
      <w:i/>
      <w:iCs/>
    </w:rPr>
  </w:style>
  <w:style w:type="paragraph" w:customStyle="1" w:styleId="27">
    <w:name w:val="Указатель2"/>
    <w:basedOn w:val="a"/>
    <w:pPr>
      <w:suppressLineNumbers/>
    </w:pPr>
    <w:rPr>
      <w:rFonts w:cs="Times New Roman"/>
      <w:lang w:bidi="ar-SA"/>
    </w:rPr>
  </w:style>
  <w:style w:type="paragraph" w:customStyle="1" w:styleId="16">
    <w:name w:val="Название объекта1"/>
    <w:basedOn w:val="a"/>
    <w:pPr>
      <w:suppressLineNumbers/>
      <w:spacing w:before="120" w:after="120"/>
    </w:pPr>
    <w:rPr>
      <w:i/>
      <w:iCs/>
    </w:rPr>
  </w:style>
  <w:style w:type="paragraph" w:customStyle="1" w:styleId="17">
    <w:name w:val="Указатель1"/>
    <w:basedOn w:val="a"/>
    <w:pPr>
      <w:suppressLineNumbers/>
    </w:pPr>
    <w:rPr>
      <w:rFonts w:cs="Times New Roman"/>
      <w:lang w:bidi="ar-SA"/>
    </w:rPr>
  </w:style>
  <w:style w:type="paragraph" w:styleId="af1">
    <w:name w:val="footnote text"/>
    <w:basedOn w:val="a"/>
    <w:pPr>
      <w:suppressLineNumbers/>
      <w:ind w:left="340" w:hanging="340"/>
    </w:pPr>
    <w:rPr>
      <w:sz w:val="20"/>
      <w:szCs w:val="20"/>
    </w:rPr>
  </w:style>
  <w:style w:type="paragraph" w:customStyle="1" w:styleId="1-">
    <w:name w:val="Рег. Заголовок 1-го уровня регламента"/>
    <w:basedOn w:val="1"/>
    <w:pPr>
      <w:numPr>
        <w:numId w:val="0"/>
      </w:numPr>
      <w:tabs>
        <w:tab w:val="left" w:pos="964"/>
        <w:tab w:val="right" w:pos="10065"/>
      </w:tabs>
      <w:jc w:val="center"/>
      <w:outlineLvl w:val="9"/>
    </w:pPr>
    <w:rPr>
      <w:i w:val="0"/>
      <w:color w:val="FFBF00"/>
    </w:rPr>
  </w:style>
  <w:style w:type="paragraph" w:customStyle="1" w:styleId="18">
    <w:name w:val="Заголовок оглавления1"/>
    <w:basedOn w:val="1"/>
    <w:next w:val="a"/>
    <w:pPr>
      <w:keepLines/>
      <w:numPr>
        <w:numId w:val="0"/>
      </w:numPr>
      <w:spacing w:before="480" w:line="276" w:lineRule="auto"/>
      <w:jc w:val="left"/>
      <w:outlineLvl w:val="9"/>
    </w:pPr>
    <w:rPr>
      <w:rFonts w:ascii="Cambria" w:eastAsia="MS Gothic" w:hAnsi="Cambria" w:cs="Cambria"/>
      <w:i w:val="0"/>
      <w:iCs w:val="0"/>
      <w:color w:val="365F91"/>
      <w:sz w:val="28"/>
      <w:szCs w:val="28"/>
    </w:rPr>
  </w:style>
  <w:style w:type="paragraph" w:styleId="19">
    <w:name w:val="toc 1"/>
    <w:basedOn w:val="a"/>
    <w:next w:val="a"/>
    <w:pPr>
      <w:tabs>
        <w:tab w:val="right" w:leader="dot" w:pos="10196"/>
      </w:tabs>
      <w:jc w:val="both"/>
    </w:pPr>
    <w:rPr>
      <w:rFonts w:ascii="Times New Roman" w:hAnsi="Times New Roman" w:cs="Times New Roman"/>
      <w:b/>
      <w:lang w:val="en-US"/>
    </w:rPr>
  </w:style>
  <w:style w:type="paragraph" w:styleId="28">
    <w:name w:val="toc 2"/>
    <w:basedOn w:val="a"/>
    <w:next w:val="a"/>
    <w:uiPriority w:val="39"/>
    <w:pPr>
      <w:tabs>
        <w:tab w:val="left" w:pos="880"/>
        <w:tab w:val="right" w:leader="dot" w:pos="10416"/>
      </w:tabs>
      <w:spacing w:after="100"/>
      <w:ind w:left="220"/>
      <w:jc w:val="both"/>
    </w:pPr>
    <w:rPr>
      <w:color w:val="111111"/>
    </w:rPr>
  </w:style>
  <w:style w:type="paragraph" w:customStyle="1" w:styleId="af2">
    <w:name w:val="СТИЛЬ АР"/>
    <w:basedOn w:val="1-"/>
  </w:style>
  <w:style w:type="paragraph" w:customStyle="1" w:styleId="ConsPlusNormal">
    <w:name w:val="ConsPlusNormal"/>
    <w:pPr>
      <w:suppressAutoHyphens/>
      <w:overflowPunct w:val="0"/>
    </w:pPr>
    <w:rPr>
      <w:rFonts w:ascii="Arial" w:eastAsia="Calibri" w:hAnsi="Arial" w:cs="Arial"/>
      <w:sz w:val="22"/>
      <w:szCs w:val="22"/>
      <w:lang w:eastAsia="zh-CN"/>
    </w:rPr>
  </w:style>
  <w:style w:type="paragraph" w:customStyle="1" w:styleId="2-">
    <w:name w:val="Рег. Заголовок 2-го уровня регламента"/>
    <w:basedOn w:val="ConsPlusNormal"/>
    <w:pPr>
      <w:jc w:val="center"/>
      <w:outlineLvl w:val="1"/>
    </w:pPr>
    <w:rPr>
      <w:rFonts w:ascii="Times New Roman" w:hAnsi="Times New Roman" w:cs="Times New Roman"/>
      <w:b/>
      <w:bCs/>
      <w:sz w:val="24"/>
      <w:szCs w:val="24"/>
    </w:rPr>
  </w:style>
  <w:style w:type="paragraph" w:customStyle="1" w:styleId="29">
    <w:name w:val="СТИЛЬ АР 2 подраздел"/>
    <w:basedOn w:val="2-"/>
    <w:pPr>
      <w:ind w:left="3621"/>
      <w:outlineLvl w:val="9"/>
    </w:pPr>
  </w:style>
  <w:style w:type="paragraph" w:customStyle="1" w:styleId="110">
    <w:name w:val="Рег. Основной текст уровнеь 1.1 (базовый)"/>
    <w:basedOn w:val="ConsPlusNormal"/>
    <w:pPr>
      <w:spacing w:line="276" w:lineRule="auto"/>
      <w:jc w:val="both"/>
    </w:pPr>
    <w:rPr>
      <w:rFonts w:ascii="Times New Roman" w:hAnsi="Times New Roman" w:cs="Times New Roman"/>
      <w:sz w:val="28"/>
      <w:szCs w:val="28"/>
    </w:rPr>
  </w:style>
  <w:style w:type="paragraph" w:customStyle="1" w:styleId="111">
    <w:name w:val="Рег. 1.1.1"/>
    <w:basedOn w:val="a"/>
    <w:pPr>
      <w:jc w:val="both"/>
    </w:pPr>
    <w:rPr>
      <w:rFonts w:ascii="Times New Roman" w:hAnsi="Times New Roman" w:cs="Times New Roman"/>
      <w:sz w:val="28"/>
      <w:szCs w:val="28"/>
    </w:rPr>
  </w:style>
  <w:style w:type="paragraph" w:customStyle="1" w:styleId="1a">
    <w:name w:val="Абзац списка1"/>
    <w:basedOn w:val="a"/>
    <w:pPr>
      <w:spacing w:after="200"/>
      <w:ind w:left="720"/>
      <w:contextualSpacing/>
    </w:pPr>
  </w:style>
  <w:style w:type="paragraph" w:customStyle="1" w:styleId="af3">
    <w:name w:val="Рег. Списки без буллетов"/>
    <w:basedOn w:val="ConsPlusNormal"/>
    <w:pPr>
      <w:spacing w:line="276" w:lineRule="auto"/>
      <w:ind w:left="709"/>
      <w:jc w:val="both"/>
    </w:pPr>
    <w:rPr>
      <w:rFonts w:ascii="Times New Roman" w:hAnsi="Times New Roman" w:cs="Times New Roman"/>
      <w:sz w:val="28"/>
      <w:szCs w:val="28"/>
    </w:rPr>
  </w:style>
  <w:style w:type="paragraph" w:customStyle="1" w:styleId="1b">
    <w:name w:val="Рег. Списки 1)"/>
    <w:basedOn w:val="af3"/>
  </w:style>
  <w:style w:type="paragraph" w:customStyle="1" w:styleId="1c">
    <w:name w:val="Без интервала1"/>
    <w:basedOn w:val="1"/>
    <w:next w:val="2-"/>
    <w:pPr>
      <w:numPr>
        <w:numId w:val="0"/>
      </w:numPr>
      <w:spacing w:after="240"/>
      <w:outlineLvl w:val="9"/>
    </w:pPr>
    <w:rPr>
      <w:i w:val="0"/>
      <w:szCs w:val="22"/>
    </w:rPr>
  </w:style>
  <w:style w:type="paragraph" w:customStyle="1" w:styleId="af4">
    <w:name w:val="Рег. Обычный с отступом"/>
    <w:basedOn w:val="a"/>
    <w:pPr>
      <w:ind w:firstLine="540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af5">
    <w:name w:val="обычный приложения"/>
    <w:basedOn w:val="a"/>
    <w:pPr>
      <w:jc w:val="center"/>
    </w:pPr>
    <w:rPr>
      <w:rFonts w:ascii="Times New Roman" w:hAnsi="Times New Roman" w:cs="Times New Roman"/>
      <w:b/>
    </w:rPr>
  </w:style>
  <w:style w:type="paragraph" w:customStyle="1" w:styleId="af6">
    <w:name w:val="Колонтитул"/>
    <w:basedOn w:val="a"/>
    <w:pPr>
      <w:suppressLineNumbers/>
      <w:tabs>
        <w:tab w:val="center" w:pos="4819"/>
        <w:tab w:val="right" w:pos="9638"/>
      </w:tabs>
    </w:pPr>
  </w:style>
  <w:style w:type="paragraph" w:styleId="af7">
    <w:name w:val="header"/>
    <w:basedOn w:val="a"/>
    <w:pPr>
      <w:tabs>
        <w:tab w:val="center" w:pos="4677"/>
        <w:tab w:val="right" w:pos="9355"/>
      </w:tabs>
    </w:pPr>
  </w:style>
  <w:style w:type="paragraph" w:styleId="af8">
    <w:name w:val="footer"/>
    <w:basedOn w:val="a"/>
    <w:link w:val="af9"/>
    <w:uiPriority w:val="99"/>
    <w:pPr>
      <w:tabs>
        <w:tab w:val="center" w:pos="4677"/>
        <w:tab w:val="right" w:pos="9355"/>
      </w:tabs>
    </w:pPr>
  </w:style>
  <w:style w:type="paragraph" w:customStyle="1" w:styleId="2a">
    <w:name w:val="АР Прил 2"/>
    <w:basedOn w:val="af5"/>
  </w:style>
  <w:style w:type="paragraph" w:customStyle="1" w:styleId="ConsPlusNonformat">
    <w:name w:val="ConsPlusNonformat"/>
    <w:pPr>
      <w:widowControl w:val="0"/>
      <w:suppressAutoHyphens/>
      <w:overflowPunct w:val="0"/>
    </w:pPr>
    <w:rPr>
      <w:rFonts w:ascii="Courier New" w:hAnsi="Courier New" w:cs="Courier New"/>
      <w:sz w:val="24"/>
      <w:szCs w:val="24"/>
      <w:lang w:eastAsia="zh-CN"/>
    </w:rPr>
  </w:style>
  <w:style w:type="paragraph" w:styleId="afa">
    <w:name w:val="Body Text Indent"/>
    <w:basedOn w:val="a1"/>
    <w:pPr>
      <w:spacing w:after="120"/>
      <w:ind w:firstLine="210"/>
    </w:pPr>
  </w:style>
  <w:style w:type="paragraph" w:customStyle="1" w:styleId="afb">
    <w:name w:val="Содержимое таблицы"/>
    <w:basedOn w:val="a"/>
    <w:pPr>
      <w:suppressLineNumbers/>
    </w:pPr>
    <w:rPr>
      <w:rFonts w:eastAsia="NSimSun" w:cs="Lucida Sans"/>
    </w:rPr>
  </w:style>
  <w:style w:type="paragraph" w:customStyle="1" w:styleId="2b">
    <w:name w:val="Без интервала2"/>
    <w:pPr>
      <w:suppressAutoHyphens/>
      <w:overflowPunct w:val="0"/>
    </w:pPr>
    <w:rPr>
      <w:rFonts w:ascii="Calibri" w:eastAsia="Calibri" w:hAnsi="Calibri" w:cs="DejaVu Sans"/>
      <w:sz w:val="22"/>
      <w:szCs w:val="22"/>
      <w:lang w:eastAsia="zh-CN"/>
    </w:rPr>
  </w:style>
  <w:style w:type="paragraph" w:customStyle="1" w:styleId="1d">
    <w:name w:val="Рег. Основной нумерованный 1. текст"/>
    <w:basedOn w:val="ConsPlusNormal"/>
    <w:pPr>
      <w:spacing w:line="276" w:lineRule="auto"/>
      <w:jc w:val="both"/>
    </w:pPr>
    <w:rPr>
      <w:rFonts w:ascii="Times New Roman" w:hAnsi="Times New Roman" w:cs="Times New Roman"/>
      <w:sz w:val="28"/>
      <w:szCs w:val="28"/>
    </w:rPr>
  </w:style>
  <w:style w:type="paragraph" w:customStyle="1" w:styleId="afc">
    <w:name w:val="Заголовок таблицы"/>
    <w:basedOn w:val="afb"/>
    <w:pPr>
      <w:jc w:val="center"/>
    </w:pPr>
    <w:rPr>
      <w:b/>
      <w:bCs/>
    </w:rPr>
  </w:style>
  <w:style w:type="paragraph" w:styleId="afd">
    <w:name w:val="Balloon Text"/>
    <w:basedOn w:val="a"/>
    <w:rPr>
      <w:rFonts w:ascii="Segoe UI" w:hAnsi="Segoe UI" w:cs="Mangal"/>
      <w:sz w:val="18"/>
      <w:szCs w:val="16"/>
    </w:rPr>
  </w:style>
  <w:style w:type="paragraph" w:customStyle="1" w:styleId="1e">
    <w:name w:val="Текст примечания1"/>
    <w:basedOn w:val="a"/>
    <w:rPr>
      <w:rFonts w:cs="Mangal"/>
      <w:sz w:val="20"/>
      <w:szCs w:val="18"/>
    </w:rPr>
  </w:style>
  <w:style w:type="paragraph" w:styleId="afe">
    <w:name w:val="annotation subject"/>
    <w:basedOn w:val="1e"/>
    <w:next w:val="1e"/>
    <w:rPr>
      <w:b/>
      <w:bCs/>
    </w:rPr>
  </w:style>
  <w:style w:type="paragraph" w:customStyle="1" w:styleId="2c">
    <w:name w:val="Текст примечания2"/>
    <w:basedOn w:val="a"/>
    <w:rPr>
      <w:rFonts w:cs="Mangal"/>
      <w:sz w:val="20"/>
      <w:szCs w:val="18"/>
    </w:rPr>
  </w:style>
  <w:style w:type="character" w:customStyle="1" w:styleId="af9">
    <w:name w:val="Нижний колонтитул Знак"/>
    <w:link w:val="af8"/>
    <w:uiPriority w:val="99"/>
    <w:rsid w:val="00F86797"/>
    <w:rPr>
      <w:rFonts w:ascii="Liberation Serif" w:eastAsia="Droid Sans Fallback" w:hAnsi="Liberation Serif" w:cs="Droid Sans Devanagari"/>
      <w:kern w:val="2"/>
      <w:sz w:val="24"/>
      <w:szCs w:val="24"/>
      <w:lang w:eastAsia="zh-CN" w:bidi="hi-IN"/>
    </w:rPr>
  </w:style>
  <w:style w:type="paragraph" w:styleId="aff">
    <w:name w:val="Revision"/>
    <w:hidden/>
    <w:uiPriority w:val="99"/>
    <w:semiHidden/>
    <w:rsid w:val="000D3A1F"/>
    <w:rPr>
      <w:rFonts w:ascii="Liberation Serif" w:eastAsia="Droid Sans Fallback" w:hAnsi="Liberation Serif" w:cs="Mangal"/>
      <w:kern w:val="2"/>
      <w:sz w:val="24"/>
      <w:szCs w:val="21"/>
      <w:lang w:eastAsia="zh-CN" w:bidi="hi-IN"/>
    </w:rPr>
  </w:style>
  <w:style w:type="character" w:styleId="aff0">
    <w:name w:val="Emphasis"/>
    <w:uiPriority w:val="20"/>
    <w:qFormat/>
    <w:rsid w:val="00721E05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402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670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715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34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178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73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pravo.gov.ru" TargetMode="External"/><Relationship Id="rId18" Type="http://schemas.openxmlformats.org/officeDocument/2006/relationships/hyperlink" Target="consultantplus://offline/ref=A2490B902290B31A5C57FAC9BFAE2F594B6E88DA5DE18699FB3CEFEDC4yFy1M" TargetMode="External"/><Relationship Id="rId26" Type="http://schemas.openxmlformats.org/officeDocument/2006/relationships/footer" Target="footer5.xml"/><Relationship Id="rId3" Type="http://schemas.openxmlformats.org/officeDocument/2006/relationships/styles" Target="styles.xml"/><Relationship Id="rId21" Type="http://schemas.openxmlformats.org/officeDocument/2006/relationships/header" Target="header2.xml"/><Relationship Id="rId7" Type="http://schemas.openxmlformats.org/officeDocument/2006/relationships/footnotes" Target="footnotes.xml"/><Relationship Id="rId12" Type="http://schemas.openxmlformats.org/officeDocument/2006/relationships/hyperlink" Target="http://www.pravo.gov.ru" TargetMode="External"/><Relationship Id="rId17" Type="http://schemas.openxmlformats.org/officeDocument/2006/relationships/hyperlink" Target="http://minzhil.mosreg.ru" TargetMode="External"/><Relationship Id="rId25" Type="http://schemas.openxmlformats.org/officeDocument/2006/relationships/footer" Target="footer4.xml"/><Relationship Id="rId2" Type="http://schemas.openxmlformats.org/officeDocument/2006/relationships/numbering" Target="numbering.xml"/><Relationship Id="rId16" Type="http://schemas.openxmlformats.org/officeDocument/2006/relationships/hyperlink" Target="http://mits.mosreg.ru" TargetMode="External"/><Relationship Id="rId20" Type="http://schemas.openxmlformats.org/officeDocument/2006/relationships/footer" Target="footer2.xml"/><Relationship Id="rId29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24" Type="http://schemas.openxmlformats.org/officeDocument/2006/relationships/header" Target="header4.xml"/><Relationship Id="rId5" Type="http://schemas.openxmlformats.org/officeDocument/2006/relationships/settings" Target="settings.xml"/><Relationship Id="rId15" Type="http://schemas.openxmlformats.org/officeDocument/2006/relationships/hyperlink" Target="http://mits.mosreg.ru" TargetMode="External"/><Relationship Id="rId23" Type="http://schemas.openxmlformats.org/officeDocument/2006/relationships/header" Target="header3.xml"/><Relationship Id="rId28" Type="http://schemas.openxmlformats.org/officeDocument/2006/relationships/footer" Target="footer6.xml"/><Relationship Id="rId10" Type="http://schemas.openxmlformats.org/officeDocument/2006/relationships/hyperlink" Target="http://www.domod.ru" TargetMode="External"/><Relationship Id="rId19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http://www.gosuslugi.ru/" TargetMode="External"/><Relationship Id="rId14" Type="http://schemas.openxmlformats.org/officeDocument/2006/relationships/hyperlink" Target="http://www.pravo.gov.ru" TargetMode="External"/><Relationship Id="rId22" Type="http://schemas.openxmlformats.org/officeDocument/2006/relationships/footer" Target="footer3.xml"/><Relationship Id="rId27" Type="http://schemas.openxmlformats.org/officeDocument/2006/relationships/header" Target="header5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FA6387E-48A4-4165-8A2D-0AB94A452C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56</Pages>
  <Words>16094</Words>
  <Characters>91738</Characters>
  <Application>Microsoft Office Word</Application>
  <DocSecurity>0</DocSecurity>
  <Lines>764</Lines>
  <Paragraphs>215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107617</CharactersWithSpaces>
  <SharedDoc>false</SharedDoc>
  <HLinks>
    <vt:vector size="402" baseType="variant">
      <vt:variant>
        <vt:i4>1376348</vt:i4>
      </vt:variant>
      <vt:variant>
        <vt:i4>201</vt:i4>
      </vt:variant>
      <vt:variant>
        <vt:i4>0</vt:i4>
      </vt:variant>
      <vt:variant>
        <vt:i4>5</vt:i4>
      </vt:variant>
      <vt:variant>
        <vt:lpwstr>consultantplus://offline/ref=A2490B902290B31A5C57FAC9BFAE2F594B6E88DA5DE18699FB3CEFEDC4yFy1M</vt:lpwstr>
      </vt:variant>
      <vt:variant>
        <vt:lpwstr/>
      </vt:variant>
      <vt:variant>
        <vt:i4>786517</vt:i4>
      </vt:variant>
      <vt:variant>
        <vt:i4>198</vt:i4>
      </vt:variant>
      <vt:variant>
        <vt:i4>0</vt:i4>
      </vt:variant>
      <vt:variant>
        <vt:i4>5</vt:i4>
      </vt:variant>
      <vt:variant>
        <vt:lpwstr>http://minzhil.mosreg.ru/</vt:lpwstr>
      </vt:variant>
      <vt:variant>
        <vt:lpwstr/>
      </vt:variant>
      <vt:variant>
        <vt:i4>3866675</vt:i4>
      </vt:variant>
      <vt:variant>
        <vt:i4>195</vt:i4>
      </vt:variant>
      <vt:variant>
        <vt:i4>0</vt:i4>
      </vt:variant>
      <vt:variant>
        <vt:i4>5</vt:i4>
      </vt:variant>
      <vt:variant>
        <vt:lpwstr>http://mits.mosreg.ru/</vt:lpwstr>
      </vt:variant>
      <vt:variant>
        <vt:lpwstr/>
      </vt:variant>
      <vt:variant>
        <vt:i4>3866675</vt:i4>
      </vt:variant>
      <vt:variant>
        <vt:i4>192</vt:i4>
      </vt:variant>
      <vt:variant>
        <vt:i4>0</vt:i4>
      </vt:variant>
      <vt:variant>
        <vt:i4>5</vt:i4>
      </vt:variant>
      <vt:variant>
        <vt:lpwstr>http://mits.mosreg.ru/</vt:lpwstr>
      </vt:variant>
      <vt:variant>
        <vt:lpwstr/>
      </vt:variant>
      <vt:variant>
        <vt:i4>1638478</vt:i4>
      </vt:variant>
      <vt:variant>
        <vt:i4>189</vt:i4>
      </vt:variant>
      <vt:variant>
        <vt:i4>0</vt:i4>
      </vt:variant>
      <vt:variant>
        <vt:i4>5</vt:i4>
      </vt:variant>
      <vt:variant>
        <vt:lpwstr>http://www.pravo.gov.ru/</vt:lpwstr>
      </vt:variant>
      <vt:variant>
        <vt:lpwstr/>
      </vt:variant>
      <vt:variant>
        <vt:i4>1638423</vt:i4>
      </vt:variant>
      <vt:variant>
        <vt:i4>186</vt:i4>
      </vt:variant>
      <vt:variant>
        <vt:i4>0</vt:i4>
      </vt:variant>
      <vt:variant>
        <vt:i4>5</vt:i4>
      </vt:variant>
      <vt:variant>
        <vt:lpwstr>http://pravo.gov.ru/</vt:lpwstr>
      </vt:variant>
      <vt:variant>
        <vt:lpwstr/>
      </vt:variant>
      <vt:variant>
        <vt:i4>1638478</vt:i4>
      </vt:variant>
      <vt:variant>
        <vt:i4>183</vt:i4>
      </vt:variant>
      <vt:variant>
        <vt:i4>0</vt:i4>
      </vt:variant>
      <vt:variant>
        <vt:i4>5</vt:i4>
      </vt:variant>
      <vt:variant>
        <vt:lpwstr>http://www.pravo.gov.ru/</vt:lpwstr>
      </vt:variant>
      <vt:variant>
        <vt:lpwstr/>
      </vt:variant>
      <vt:variant>
        <vt:i4>7602247</vt:i4>
      </vt:variant>
      <vt:variant>
        <vt:i4>180</vt:i4>
      </vt:variant>
      <vt:variant>
        <vt:i4>0</vt:i4>
      </vt:variant>
      <vt:variant>
        <vt:i4>5</vt:i4>
      </vt:variant>
      <vt:variant>
        <vt:lpwstr/>
      </vt:variant>
      <vt:variant>
        <vt:lpwstr>__RefHeading___Toc91253247</vt:lpwstr>
      </vt:variant>
      <vt:variant>
        <vt:i4>71631924</vt:i4>
      </vt:variant>
      <vt:variant>
        <vt:i4>177</vt:i4>
      </vt:variant>
      <vt:variant>
        <vt:i4>0</vt:i4>
      </vt:variant>
      <vt:variant>
        <vt:i4>5</vt:i4>
      </vt:variant>
      <vt:variant>
        <vt:lpwstr/>
      </vt:variant>
      <vt:variant>
        <vt:lpwstr>Приложение7</vt:lpwstr>
      </vt:variant>
      <vt:variant>
        <vt:i4>1769483</vt:i4>
      </vt:variant>
      <vt:variant>
        <vt:i4>174</vt:i4>
      </vt:variant>
      <vt:variant>
        <vt:i4>0</vt:i4>
      </vt:variant>
      <vt:variant>
        <vt:i4>5</vt:i4>
      </vt:variant>
      <vt:variant>
        <vt:lpwstr>http://www.domod.ru/</vt:lpwstr>
      </vt:variant>
      <vt:variant>
        <vt:lpwstr/>
      </vt:variant>
      <vt:variant>
        <vt:i4>851994</vt:i4>
      </vt:variant>
      <vt:variant>
        <vt:i4>171</vt:i4>
      </vt:variant>
      <vt:variant>
        <vt:i4>0</vt:i4>
      </vt:variant>
      <vt:variant>
        <vt:i4>5</vt:i4>
      </vt:variant>
      <vt:variant>
        <vt:lpwstr>http://www.gosuslugi.ru/</vt:lpwstr>
      </vt:variant>
      <vt:variant>
        <vt:lpwstr/>
      </vt:variant>
      <vt:variant>
        <vt:i4>8257601</vt:i4>
      </vt:variant>
      <vt:variant>
        <vt:i4>167</vt:i4>
      </vt:variant>
      <vt:variant>
        <vt:i4>0</vt:i4>
      </vt:variant>
      <vt:variant>
        <vt:i4>5</vt:i4>
      </vt:variant>
      <vt:variant>
        <vt:lpwstr/>
      </vt:variant>
      <vt:variant>
        <vt:lpwstr>__RefHeading___Toc88227574</vt:lpwstr>
      </vt:variant>
      <vt:variant>
        <vt:i4>7798859</vt:i4>
      </vt:variant>
      <vt:variant>
        <vt:i4>164</vt:i4>
      </vt:variant>
      <vt:variant>
        <vt:i4>0</vt:i4>
      </vt:variant>
      <vt:variant>
        <vt:i4>5</vt:i4>
      </vt:variant>
      <vt:variant>
        <vt:lpwstr/>
      </vt:variant>
      <vt:variant>
        <vt:lpwstr>__RefHeading___Toc91253284</vt:lpwstr>
      </vt:variant>
      <vt:variant>
        <vt:i4>7929921</vt:i4>
      </vt:variant>
      <vt:variant>
        <vt:i4>161</vt:i4>
      </vt:variant>
      <vt:variant>
        <vt:i4>0</vt:i4>
      </vt:variant>
      <vt:variant>
        <vt:i4>5</vt:i4>
      </vt:variant>
      <vt:variant>
        <vt:lpwstr/>
      </vt:variant>
      <vt:variant>
        <vt:lpwstr>__RefHeading___Toc88227573</vt:lpwstr>
      </vt:variant>
      <vt:variant>
        <vt:i4>7929921</vt:i4>
      </vt:variant>
      <vt:variant>
        <vt:i4>158</vt:i4>
      </vt:variant>
      <vt:variant>
        <vt:i4>0</vt:i4>
      </vt:variant>
      <vt:variant>
        <vt:i4>5</vt:i4>
      </vt:variant>
      <vt:variant>
        <vt:lpwstr/>
      </vt:variant>
      <vt:variant>
        <vt:lpwstr>__RefHeading___Toc88227573</vt:lpwstr>
      </vt:variant>
      <vt:variant>
        <vt:i4>7864385</vt:i4>
      </vt:variant>
      <vt:variant>
        <vt:i4>155</vt:i4>
      </vt:variant>
      <vt:variant>
        <vt:i4>0</vt:i4>
      </vt:variant>
      <vt:variant>
        <vt:i4>5</vt:i4>
      </vt:variant>
      <vt:variant>
        <vt:lpwstr/>
      </vt:variant>
      <vt:variant>
        <vt:lpwstr>__RefHeading___Toc88227572</vt:lpwstr>
      </vt:variant>
      <vt:variant>
        <vt:i4>7864385</vt:i4>
      </vt:variant>
      <vt:variant>
        <vt:i4>152</vt:i4>
      </vt:variant>
      <vt:variant>
        <vt:i4>0</vt:i4>
      </vt:variant>
      <vt:variant>
        <vt:i4>5</vt:i4>
      </vt:variant>
      <vt:variant>
        <vt:lpwstr/>
      </vt:variant>
      <vt:variant>
        <vt:lpwstr>__RefHeading___Toc88227572</vt:lpwstr>
      </vt:variant>
      <vt:variant>
        <vt:i4>7864385</vt:i4>
      </vt:variant>
      <vt:variant>
        <vt:i4>149</vt:i4>
      </vt:variant>
      <vt:variant>
        <vt:i4>0</vt:i4>
      </vt:variant>
      <vt:variant>
        <vt:i4>5</vt:i4>
      </vt:variant>
      <vt:variant>
        <vt:lpwstr/>
      </vt:variant>
      <vt:variant>
        <vt:lpwstr>__RefHeading___Toc88227572</vt:lpwstr>
      </vt:variant>
      <vt:variant>
        <vt:i4>7995457</vt:i4>
      </vt:variant>
      <vt:variant>
        <vt:i4>146</vt:i4>
      </vt:variant>
      <vt:variant>
        <vt:i4>0</vt:i4>
      </vt:variant>
      <vt:variant>
        <vt:i4>5</vt:i4>
      </vt:variant>
      <vt:variant>
        <vt:lpwstr/>
      </vt:variant>
      <vt:variant>
        <vt:lpwstr>__RefHeading___Toc88227570</vt:lpwstr>
      </vt:variant>
      <vt:variant>
        <vt:i4>7864384</vt:i4>
      </vt:variant>
      <vt:variant>
        <vt:i4>143</vt:i4>
      </vt:variant>
      <vt:variant>
        <vt:i4>0</vt:i4>
      </vt:variant>
      <vt:variant>
        <vt:i4>5</vt:i4>
      </vt:variant>
      <vt:variant>
        <vt:lpwstr/>
      </vt:variant>
      <vt:variant>
        <vt:lpwstr>__RefHeading___Toc88227562</vt:lpwstr>
      </vt:variant>
      <vt:variant>
        <vt:i4>8060992</vt:i4>
      </vt:variant>
      <vt:variant>
        <vt:i4>140</vt:i4>
      </vt:variant>
      <vt:variant>
        <vt:i4>0</vt:i4>
      </vt:variant>
      <vt:variant>
        <vt:i4>5</vt:i4>
      </vt:variant>
      <vt:variant>
        <vt:lpwstr/>
      </vt:variant>
      <vt:variant>
        <vt:lpwstr>__RefHeading___Toc88227561</vt:lpwstr>
      </vt:variant>
      <vt:variant>
        <vt:i4>8060992</vt:i4>
      </vt:variant>
      <vt:variant>
        <vt:i4>137</vt:i4>
      </vt:variant>
      <vt:variant>
        <vt:i4>0</vt:i4>
      </vt:variant>
      <vt:variant>
        <vt:i4>5</vt:i4>
      </vt:variant>
      <vt:variant>
        <vt:lpwstr/>
      </vt:variant>
      <vt:variant>
        <vt:lpwstr>__RefHeading___Toc88227561</vt:lpwstr>
      </vt:variant>
      <vt:variant>
        <vt:i4>7667780</vt:i4>
      </vt:variant>
      <vt:variant>
        <vt:i4>134</vt:i4>
      </vt:variant>
      <vt:variant>
        <vt:i4>0</vt:i4>
      </vt:variant>
      <vt:variant>
        <vt:i4>5</vt:i4>
      </vt:variant>
      <vt:variant>
        <vt:lpwstr/>
      </vt:variant>
      <vt:variant>
        <vt:lpwstr>__RefHeading___Toc91253276</vt:lpwstr>
      </vt:variant>
      <vt:variant>
        <vt:i4>7733316</vt:i4>
      </vt:variant>
      <vt:variant>
        <vt:i4>131</vt:i4>
      </vt:variant>
      <vt:variant>
        <vt:i4>0</vt:i4>
      </vt:variant>
      <vt:variant>
        <vt:i4>5</vt:i4>
      </vt:variant>
      <vt:variant>
        <vt:lpwstr/>
      </vt:variant>
      <vt:variant>
        <vt:lpwstr>__RefHeading___Toc91253275</vt:lpwstr>
      </vt:variant>
      <vt:variant>
        <vt:i4>8257603</vt:i4>
      </vt:variant>
      <vt:variant>
        <vt:i4>128</vt:i4>
      </vt:variant>
      <vt:variant>
        <vt:i4>0</vt:i4>
      </vt:variant>
      <vt:variant>
        <vt:i4>5</vt:i4>
      </vt:variant>
      <vt:variant>
        <vt:lpwstr/>
      </vt:variant>
      <vt:variant>
        <vt:lpwstr>__RefHeading___Toc88227554</vt:lpwstr>
      </vt:variant>
      <vt:variant>
        <vt:i4>8257603</vt:i4>
      </vt:variant>
      <vt:variant>
        <vt:i4>125</vt:i4>
      </vt:variant>
      <vt:variant>
        <vt:i4>0</vt:i4>
      </vt:variant>
      <vt:variant>
        <vt:i4>5</vt:i4>
      </vt:variant>
      <vt:variant>
        <vt:lpwstr/>
      </vt:variant>
      <vt:variant>
        <vt:lpwstr>__RefHeading___Toc88227554</vt:lpwstr>
      </vt:variant>
      <vt:variant>
        <vt:i4>7864387</vt:i4>
      </vt:variant>
      <vt:variant>
        <vt:i4>122</vt:i4>
      </vt:variant>
      <vt:variant>
        <vt:i4>0</vt:i4>
      </vt:variant>
      <vt:variant>
        <vt:i4>5</vt:i4>
      </vt:variant>
      <vt:variant>
        <vt:lpwstr/>
      </vt:variant>
      <vt:variant>
        <vt:lpwstr>__RefHeading___Toc88227552</vt:lpwstr>
      </vt:variant>
      <vt:variant>
        <vt:i4>8060995</vt:i4>
      </vt:variant>
      <vt:variant>
        <vt:i4>119</vt:i4>
      </vt:variant>
      <vt:variant>
        <vt:i4>0</vt:i4>
      </vt:variant>
      <vt:variant>
        <vt:i4>5</vt:i4>
      </vt:variant>
      <vt:variant>
        <vt:lpwstr/>
      </vt:variant>
      <vt:variant>
        <vt:lpwstr>__RefHeading___Toc88227551</vt:lpwstr>
      </vt:variant>
      <vt:variant>
        <vt:i4>8060995</vt:i4>
      </vt:variant>
      <vt:variant>
        <vt:i4>116</vt:i4>
      </vt:variant>
      <vt:variant>
        <vt:i4>0</vt:i4>
      </vt:variant>
      <vt:variant>
        <vt:i4>5</vt:i4>
      </vt:variant>
      <vt:variant>
        <vt:lpwstr/>
      </vt:variant>
      <vt:variant>
        <vt:lpwstr>__RefHeading___Toc88227551</vt:lpwstr>
      </vt:variant>
      <vt:variant>
        <vt:i4>7536706</vt:i4>
      </vt:variant>
      <vt:variant>
        <vt:i4>113</vt:i4>
      </vt:variant>
      <vt:variant>
        <vt:i4>0</vt:i4>
      </vt:variant>
      <vt:variant>
        <vt:i4>5</vt:i4>
      </vt:variant>
      <vt:variant>
        <vt:lpwstr/>
      </vt:variant>
      <vt:variant>
        <vt:lpwstr>__RefHeading___Toc88227549</vt:lpwstr>
      </vt:variant>
      <vt:variant>
        <vt:i4>7471170</vt:i4>
      </vt:variant>
      <vt:variant>
        <vt:i4>110</vt:i4>
      </vt:variant>
      <vt:variant>
        <vt:i4>0</vt:i4>
      </vt:variant>
      <vt:variant>
        <vt:i4>5</vt:i4>
      </vt:variant>
      <vt:variant>
        <vt:lpwstr/>
      </vt:variant>
      <vt:variant>
        <vt:lpwstr>__RefHeading___Toc88227548</vt:lpwstr>
      </vt:variant>
      <vt:variant>
        <vt:i4>7471170</vt:i4>
      </vt:variant>
      <vt:variant>
        <vt:i4>107</vt:i4>
      </vt:variant>
      <vt:variant>
        <vt:i4>0</vt:i4>
      </vt:variant>
      <vt:variant>
        <vt:i4>5</vt:i4>
      </vt:variant>
      <vt:variant>
        <vt:lpwstr/>
      </vt:variant>
      <vt:variant>
        <vt:lpwstr>__RefHeading___Toc88227548</vt:lpwstr>
      </vt:variant>
      <vt:variant>
        <vt:i4>7929922</vt:i4>
      </vt:variant>
      <vt:variant>
        <vt:i4>104</vt:i4>
      </vt:variant>
      <vt:variant>
        <vt:i4>0</vt:i4>
      </vt:variant>
      <vt:variant>
        <vt:i4>5</vt:i4>
      </vt:variant>
      <vt:variant>
        <vt:lpwstr/>
      </vt:variant>
      <vt:variant>
        <vt:lpwstr>__RefHeading___Toc88227543</vt:lpwstr>
      </vt:variant>
      <vt:variant>
        <vt:i4>7929922</vt:i4>
      </vt:variant>
      <vt:variant>
        <vt:i4>101</vt:i4>
      </vt:variant>
      <vt:variant>
        <vt:i4>0</vt:i4>
      </vt:variant>
      <vt:variant>
        <vt:i4>5</vt:i4>
      </vt:variant>
      <vt:variant>
        <vt:lpwstr/>
      </vt:variant>
      <vt:variant>
        <vt:lpwstr>__RefHeading___Toc88227543</vt:lpwstr>
      </vt:variant>
      <vt:variant>
        <vt:i4>7929922</vt:i4>
      </vt:variant>
      <vt:variant>
        <vt:i4>98</vt:i4>
      </vt:variant>
      <vt:variant>
        <vt:i4>0</vt:i4>
      </vt:variant>
      <vt:variant>
        <vt:i4>5</vt:i4>
      </vt:variant>
      <vt:variant>
        <vt:lpwstr/>
      </vt:variant>
      <vt:variant>
        <vt:lpwstr>__RefHeading___Toc88227543</vt:lpwstr>
      </vt:variant>
      <vt:variant>
        <vt:i4>7929922</vt:i4>
      </vt:variant>
      <vt:variant>
        <vt:i4>95</vt:i4>
      </vt:variant>
      <vt:variant>
        <vt:i4>0</vt:i4>
      </vt:variant>
      <vt:variant>
        <vt:i4>5</vt:i4>
      </vt:variant>
      <vt:variant>
        <vt:lpwstr/>
      </vt:variant>
      <vt:variant>
        <vt:lpwstr>__RefHeading___Toc88227543</vt:lpwstr>
      </vt:variant>
      <vt:variant>
        <vt:i4>7929922</vt:i4>
      </vt:variant>
      <vt:variant>
        <vt:i4>92</vt:i4>
      </vt:variant>
      <vt:variant>
        <vt:i4>0</vt:i4>
      </vt:variant>
      <vt:variant>
        <vt:i4>5</vt:i4>
      </vt:variant>
      <vt:variant>
        <vt:lpwstr/>
      </vt:variant>
      <vt:variant>
        <vt:lpwstr>__RefHeading___Toc88227543</vt:lpwstr>
      </vt:variant>
      <vt:variant>
        <vt:i4>7929922</vt:i4>
      </vt:variant>
      <vt:variant>
        <vt:i4>89</vt:i4>
      </vt:variant>
      <vt:variant>
        <vt:i4>0</vt:i4>
      </vt:variant>
      <vt:variant>
        <vt:i4>5</vt:i4>
      </vt:variant>
      <vt:variant>
        <vt:lpwstr/>
      </vt:variant>
      <vt:variant>
        <vt:lpwstr>__RefHeading___Toc88227543</vt:lpwstr>
      </vt:variant>
      <vt:variant>
        <vt:i4>7929922</vt:i4>
      </vt:variant>
      <vt:variant>
        <vt:i4>86</vt:i4>
      </vt:variant>
      <vt:variant>
        <vt:i4>0</vt:i4>
      </vt:variant>
      <vt:variant>
        <vt:i4>5</vt:i4>
      </vt:variant>
      <vt:variant>
        <vt:lpwstr/>
      </vt:variant>
      <vt:variant>
        <vt:lpwstr>__RefHeading___Toc88227543</vt:lpwstr>
      </vt:variant>
      <vt:variant>
        <vt:i4>8060998</vt:i4>
      </vt:variant>
      <vt:variant>
        <vt:i4>83</vt:i4>
      </vt:variant>
      <vt:variant>
        <vt:i4>0</vt:i4>
      </vt:variant>
      <vt:variant>
        <vt:i4>5</vt:i4>
      </vt:variant>
      <vt:variant>
        <vt:lpwstr/>
      </vt:variant>
      <vt:variant>
        <vt:lpwstr>__RefHeading___Toc91253258</vt:lpwstr>
      </vt:variant>
      <vt:variant>
        <vt:i4>7536709</vt:i4>
      </vt:variant>
      <vt:variant>
        <vt:i4>80</vt:i4>
      </vt:variant>
      <vt:variant>
        <vt:i4>0</vt:i4>
      </vt:variant>
      <vt:variant>
        <vt:i4>5</vt:i4>
      </vt:variant>
      <vt:variant>
        <vt:lpwstr/>
      </vt:variant>
      <vt:variant>
        <vt:lpwstr>__RefHeading___Toc88227539</vt:lpwstr>
      </vt:variant>
      <vt:variant>
        <vt:i4>7602246</vt:i4>
      </vt:variant>
      <vt:variant>
        <vt:i4>77</vt:i4>
      </vt:variant>
      <vt:variant>
        <vt:i4>0</vt:i4>
      </vt:variant>
      <vt:variant>
        <vt:i4>5</vt:i4>
      </vt:variant>
      <vt:variant>
        <vt:lpwstr/>
      </vt:variant>
      <vt:variant>
        <vt:lpwstr>__RefHeading___Toc91253257</vt:lpwstr>
      </vt:variant>
      <vt:variant>
        <vt:i4>7602246</vt:i4>
      </vt:variant>
      <vt:variant>
        <vt:i4>74</vt:i4>
      </vt:variant>
      <vt:variant>
        <vt:i4>0</vt:i4>
      </vt:variant>
      <vt:variant>
        <vt:i4>5</vt:i4>
      </vt:variant>
      <vt:variant>
        <vt:lpwstr/>
      </vt:variant>
      <vt:variant>
        <vt:lpwstr>__RefHeading___Toc91253257</vt:lpwstr>
      </vt:variant>
      <vt:variant>
        <vt:i4>7471173</vt:i4>
      </vt:variant>
      <vt:variant>
        <vt:i4>71</vt:i4>
      </vt:variant>
      <vt:variant>
        <vt:i4>0</vt:i4>
      </vt:variant>
      <vt:variant>
        <vt:i4>5</vt:i4>
      </vt:variant>
      <vt:variant>
        <vt:lpwstr/>
      </vt:variant>
      <vt:variant>
        <vt:lpwstr>__RefHeading___Toc88227538</vt:lpwstr>
      </vt:variant>
      <vt:variant>
        <vt:i4>7471173</vt:i4>
      </vt:variant>
      <vt:variant>
        <vt:i4>68</vt:i4>
      </vt:variant>
      <vt:variant>
        <vt:i4>0</vt:i4>
      </vt:variant>
      <vt:variant>
        <vt:i4>5</vt:i4>
      </vt:variant>
      <vt:variant>
        <vt:lpwstr/>
      </vt:variant>
      <vt:variant>
        <vt:lpwstr>__RefHeading___Toc88227538</vt:lpwstr>
      </vt:variant>
      <vt:variant>
        <vt:i4>7471173</vt:i4>
      </vt:variant>
      <vt:variant>
        <vt:i4>65</vt:i4>
      </vt:variant>
      <vt:variant>
        <vt:i4>0</vt:i4>
      </vt:variant>
      <vt:variant>
        <vt:i4>5</vt:i4>
      </vt:variant>
      <vt:variant>
        <vt:lpwstr/>
      </vt:variant>
      <vt:variant>
        <vt:lpwstr>__RefHeading___Toc88227538</vt:lpwstr>
      </vt:variant>
      <vt:variant>
        <vt:i4>8126533</vt:i4>
      </vt:variant>
      <vt:variant>
        <vt:i4>62</vt:i4>
      </vt:variant>
      <vt:variant>
        <vt:i4>0</vt:i4>
      </vt:variant>
      <vt:variant>
        <vt:i4>5</vt:i4>
      </vt:variant>
      <vt:variant>
        <vt:lpwstr/>
      </vt:variant>
      <vt:variant>
        <vt:lpwstr>__RefHeading___Toc88227536</vt:lpwstr>
      </vt:variant>
      <vt:variant>
        <vt:i4>8126533</vt:i4>
      </vt:variant>
      <vt:variant>
        <vt:i4>59</vt:i4>
      </vt:variant>
      <vt:variant>
        <vt:i4>0</vt:i4>
      </vt:variant>
      <vt:variant>
        <vt:i4>5</vt:i4>
      </vt:variant>
      <vt:variant>
        <vt:lpwstr/>
      </vt:variant>
      <vt:variant>
        <vt:lpwstr>__RefHeading___Toc88227536</vt:lpwstr>
      </vt:variant>
      <vt:variant>
        <vt:i4>8126533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__RefHeading___Toc88227536</vt:lpwstr>
      </vt:variant>
      <vt:variant>
        <vt:i4>7471174</vt:i4>
      </vt:variant>
      <vt:variant>
        <vt:i4>53</vt:i4>
      </vt:variant>
      <vt:variant>
        <vt:i4>0</vt:i4>
      </vt:variant>
      <vt:variant>
        <vt:i4>5</vt:i4>
      </vt:variant>
      <vt:variant>
        <vt:lpwstr/>
      </vt:variant>
      <vt:variant>
        <vt:lpwstr>__RefHeading___Toc91253251</vt:lpwstr>
      </vt:variant>
      <vt:variant>
        <vt:i4>7602247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__RefHeading___Toc91253247</vt:lpwstr>
      </vt:variant>
      <vt:variant>
        <vt:i4>7667783</vt:i4>
      </vt:variant>
      <vt:variant>
        <vt:i4>47</vt:i4>
      </vt:variant>
      <vt:variant>
        <vt:i4>0</vt:i4>
      </vt:variant>
      <vt:variant>
        <vt:i4>5</vt:i4>
      </vt:variant>
      <vt:variant>
        <vt:lpwstr/>
      </vt:variant>
      <vt:variant>
        <vt:lpwstr>__RefHeading___Toc91253246</vt:lpwstr>
      </vt:variant>
      <vt:variant>
        <vt:i4>7733319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__RefHeading___Toc91253245</vt:lpwstr>
      </vt:variant>
      <vt:variant>
        <vt:i4>8126535</vt:i4>
      </vt:variant>
      <vt:variant>
        <vt:i4>41</vt:i4>
      </vt:variant>
      <vt:variant>
        <vt:i4>0</vt:i4>
      </vt:variant>
      <vt:variant>
        <vt:i4>5</vt:i4>
      </vt:variant>
      <vt:variant>
        <vt:lpwstr/>
      </vt:variant>
      <vt:variant>
        <vt:lpwstr>__RefHeading___Toc88227516</vt:lpwstr>
      </vt:variant>
      <vt:variant>
        <vt:i4>8126535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__RefHeading___Toc88227516</vt:lpwstr>
      </vt:variant>
      <vt:variant>
        <vt:i4>8126535</vt:i4>
      </vt:variant>
      <vt:variant>
        <vt:i4>35</vt:i4>
      </vt:variant>
      <vt:variant>
        <vt:i4>0</vt:i4>
      </vt:variant>
      <vt:variant>
        <vt:i4>5</vt:i4>
      </vt:variant>
      <vt:variant>
        <vt:lpwstr/>
      </vt:variant>
      <vt:variant>
        <vt:lpwstr>__RefHeading___Toc88227516</vt:lpwstr>
      </vt:variant>
      <vt:variant>
        <vt:i4>8126535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__RefHeading___Toc88227516</vt:lpwstr>
      </vt:variant>
      <vt:variant>
        <vt:i4>8126535</vt:i4>
      </vt:variant>
      <vt:variant>
        <vt:i4>29</vt:i4>
      </vt:variant>
      <vt:variant>
        <vt:i4>0</vt:i4>
      </vt:variant>
      <vt:variant>
        <vt:i4>5</vt:i4>
      </vt:variant>
      <vt:variant>
        <vt:lpwstr/>
      </vt:variant>
      <vt:variant>
        <vt:lpwstr>__RefHeading___Toc88227516</vt:lpwstr>
      </vt:variant>
      <vt:variant>
        <vt:i4>8257607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__RefHeading___Toc88227514</vt:lpwstr>
      </vt:variant>
      <vt:variant>
        <vt:i4>8257607</vt:i4>
      </vt:variant>
      <vt:variant>
        <vt:i4>23</vt:i4>
      </vt:variant>
      <vt:variant>
        <vt:i4>0</vt:i4>
      </vt:variant>
      <vt:variant>
        <vt:i4>5</vt:i4>
      </vt:variant>
      <vt:variant>
        <vt:lpwstr/>
      </vt:variant>
      <vt:variant>
        <vt:lpwstr>__RefHeading___Toc88227514</vt:lpwstr>
      </vt:variant>
      <vt:variant>
        <vt:i4>8257607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__RefHeading___Toc88227514</vt:lpwstr>
      </vt:variant>
      <vt:variant>
        <vt:i4>7929927</vt:i4>
      </vt:variant>
      <vt:variant>
        <vt:i4>17</vt:i4>
      </vt:variant>
      <vt:variant>
        <vt:i4>0</vt:i4>
      </vt:variant>
      <vt:variant>
        <vt:i4>5</vt:i4>
      </vt:variant>
      <vt:variant>
        <vt:lpwstr/>
      </vt:variant>
      <vt:variant>
        <vt:lpwstr>__RefHeading___Toc88227513</vt:lpwstr>
      </vt:variant>
      <vt:variant>
        <vt:i4>7929927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__RefHeading___Toc88227513</vt:lpwstr>
      </vt:variant>
      <vt:variant>
        <vt:i4>7929927</vt:i4>
      </vt:variant>
      <vt:variant>
        <vt:i4>11</vt:i4>
      </vt:variant>
      <vt:variant>
        <vt:i4>0</vt:i4>
      </vt:variant>
      <vt:variant>
        <vt:i4>5</vt:i4>
      </vt:variant>
      <vt:variant>
        <vt:lpwstr/>
      </vt:variant>
      <vt:variant>
        <vt:lpwstr>__RefHeading___Toc88227513</vt:lpwstr>
      </vt:variant>
      <vt:variant>
        <vt:i4>7864391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__RefHeading___Toc88227512</vt:lpwstr>
      </vt:variant>
      <vt:variant>
        <vt:i4>7864391</vt:i4>
      </vt:variant>
      <vt:variant>
        <vt:i4>5</vt:i4>
      </vt:variant>
      <vt:variant>
        <vt:i4>0</vt:i4>
      </vt:variant>
      <vt:variant>
        <vt:i4>5</vt:i4>
      </vt:variant>
      <vt:variant>
        <vt:lpwstr/>
      </vt:variant>
      <vt:variant>
        <vt:lpwstr>__RefHeading___Toc88227512</vt:lpwstr>
      </vt:variant>
      <vt:variant>
        <vt:i4>7864391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__RefHeading___Toc88227512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Борзова А.В.</cp:lastModifiedBy>
  <cp:revision>2</cp:revision>
  <cp:lastPrinted>2022-08-22T14:23:00Z</cp:lastPrinted>
  <dcterms:created xsi:type="dcterms:W3CDTF">2022-08-23T11:57:00Z</dcterms:created>
  <dcterms:modified xsi:type="dcterms:W3CDTF">2022-08-23T11:57:00Z</dcterms:modified>
</cp:coreProperties>
</file>