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F0EFCA" w14:textId="77777777" w:rsidR="005306C4" w:rsidRPr="00513D43" w:rsidRDefault="005306C4" w:rsidP="005306C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5A19084A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 xml:space="preserve">___________________ </w:t>
            </w:r>
            <w:r w:rsidR="00890F93">
              <w:rPr>
                <w:bCs/>
                <w:color w:val="0000FF"/>
                <w:sz w:val="22"/>
                <w:szCs w:val="22"/>
              </w:rPr>
              <w:t>/__________________/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224CD73" w:rsidR="00AA002F" w:rsidRPr="002B1734" w:rsidRDefault="00214A8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 </w:t>
      </w:r>
      <w:r w:rsidR="00AA002F"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306C4" w:rsidRPr="005306C4">
        <w:rPr>
          <w:b/>
          <w:noProof/>
          <w:color w:val="0000FF"/>
          <w:sz w:val="28"/>
          <w:szCs w:val="28"/>
        </w:rPr>
        <w:t>АЗ-ДО/19-</w:t>
      </w:r>
      <w:r w:rsidR="00503748">
        <w:rPr>
          <w:b/>
          <w:noProof/>
          <w:color w:val="0000FF"/>
          <w:sz w:val="28"/>
          <w:szCs w:val="28"/>
        </w:rPr>
        <w:t>7</w:t>
      </w:r>
      <w:r w:rsidR="0016338F">
        <w:rPr>
          <w:b/>
          <w:noProof/>
          <w:color w:val="0000FF"/>
          <w:sz w:val="28"/>
          <w:szCs w:val="28"/>
        </w:rPr>
        <w:t>51</w:t>
      </w:r>
      <w:permEnd w:id="1699494554"/>
    </w:p>
    <w:p w14:paraId="137D3A55" w14:textId="4B79984A" w:rsidR="001109BE" w:rsidRDefault="005306C4" w:rsidP="0016338F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городского округа Домодедово Московской области, вид разрешенного использования: </w:t>
      </w:r>
      <w:r w:rsidR="0016338F" w:rsidRPr="0016338F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12D41A90" w14:textId="77777777" w:rsidR="0016338F" w:rsidRPr="002B1734" w:rsidRDefault="0016338F" w:rsidP="0016338F">
      <w:pPr>
        <w:jc w:val="center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10984A9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667E3A" w:rsidRPr="00667E3A">
        <w:rPr>
          <w:b/>
          <w:noProof/>
          <w:color w:val="0000FF"/>
          <w:sz w:val="28"/>
          <w:szCs w:val="28"/>
        </w:rPr>
        <w:t>070619/6987935/07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7EF2175A" w14:textId="6BDB178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954B18" w:rsidRPr="00954B18">
        <w:rPr>
          <w:b/>
          <w:noProof/>
          <w:color w:val="0000FF"/>
          <w:sz w:val="28"/>
          <w:szCs w:val="28"/>
        </w:rPr>
        <w:t>00300060103746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10D567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16338F">
        <w:rPr>
          <w:b/>
          <w:noProof/>
          <w:color w:val="0000FF"/>
          <w:sz w:val="28"/>
          <w:szCs w:val="28"/>
        </w:rPr>
        <w:t>10</w:t>
      </w:r>
      <w:r w:rsidR="00503748">
        <w:rPr>
          <w:b/>
          <w:noProof/>
          <w:color w:val="0000FF"/>
          <w:sz w:val="28"/>
          <w:szCs w:val="28"/>
        </w:rPr>
        <w:t>.06</w:t>
      </w:r>
      <w:r w:rsidR="005306C4" w:rsidRPr="005306C4">
        <w:rPr>
          <w:b/>
          <w:noProof/>
          <w:color w:val="0000FF"/>
          <w:sz w:val="28"/>
          <w:szCs w:val="28"/>
        </w:rPr>
        <w:t>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9BA012A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890F93">
        <w:rPr>
          <w:b/>
          <w:noProof/>
          <w:color w:val="0000FF"/>
          <w:sz w:val="28"/>
          <w:szCs w:val="28"/>
        </w:rPr>
        <w:t>2</w:t>
      </w:r>
      <w:r w:rsidR="009D7138">
        <w:rPr>
          <w:b/>
          <w:noProof/>
          <w:color w:val="0000FF"/>
          <w:sz w:val="28"/>
          <w:szCs w:val="28"/>
        </w:rPr>
        <w:t>3.07</w:t>
      </w:r>
      <w:r w:rsidR="005306C4" w:rsidRPr="005306C4">
        <w:rPr>
          <w:b/>
          <w:noProof/>
          <w:color w:val="0000FF"/>
          <w:sz w:val="28"/>
          <w:szCs w:val="28"/>
        </w:rPr>
        <w:t>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886EEA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890F93">
        <w:rPr>
          <w:b/>
          <w:noProof/>
          <w:color w:val="0000FF"/>
          <w:sz w:val="28"/>
          <w:szCs w:val="28"/>
        </w:rPr>
        <w:t>26</w:t>
      </w:r>
      <w:r w:rsidR="009D7138">
        <w:rPr>
          <w:b/>
          <w:noProof/>
          <w:color w:val="0000FF"/>
          <w:sz w:val="28"/>
          <w:szCs w:val="28"/>
        </w:rPr>
        <w:t>.07</w:t>
      </w:r>
      <w:r w:rsidR="005306C4" w:rsidRPr="005306C4">
        <w:rPr>
          <w:b/>
          <w:noProof/>
          <w:color w:val="0000FF"/>
          <w:sz w:val="28"/>
          <w:szCs w:val="28"/>
        </w:rPr>
        <w:t>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2A33BF90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5306C4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16338F">
        <w:rPr>
          <w:color w:val="0000FF"/>
          <w:sz w:val="22"/>
          <w:szCs w:val="22"/>
        </w:rPr>
        <w:t>20</w:t>
      </w:r>
      <w:r w:rsidR="00503748">
        <w:rPr>
          <w:color w:val="0000FF"/>
          <w:sz w:val="22"/>
          <w:szCs w:val="22"/>
        </w:rPr>
        <w:t>.05</w:t>
      </w:r>
      <w:r w:rsidR="005306C4">
        <w:rPr>
          <w:color w:val="0000FF"/>
          <w:sz w:val="22"/>
          <w:szCs w:val="22"/>
        </w:rPr>
        <w:t>.2019</w:t>
      </w:r>
      <w:r w:rsidR="000F51D3" w:rsidRPr="00A02A2E">
        <w:rPr>
          <w:color w:val="0000FF"/>
          <w:sz w:val="22"/>
          <w:szCs w:val="22"/>
        </w:rPr>
        <w:t xml:space="preserve"> № </w:t>
      </w:r>
      <w:r w:rsidR="0016338F">
        <w:rPr>
          <w:color w:val="0000FF"/>
          <w:sz w:val="22"/>
          <w:szCs w:val="22"/>
        </w:rPr>
        <w:t>70</w:t>
      </w:r>
      <w:r w:rsidR="005306C4">
        <w:rPr>
          <w:color w:val="0000FF"/>
          <w:sz w:val="22"/>
          <w:szCs w:val="22"/>
        </w:rPr>
        <w:t>-З</w:t>
      </w:r>
      <w:r w:rsidR="000F51D3">
        <w:rPr>
          <w:color w:val="0000FF"/>
          <w:sz w:val="22"/>
          <w:szCs w:val="22"/>
        </w:rPr>
        <w:t xml:space="preserve"> п. </w:t>
      </w:r>
      <w:r w:rsidR="0016338F">
        <w:rPr>
          <w:color w:val="0000FF"/>
          <w:sz w:val="22"/>
          <w:szCs w:val="22"/>
        </w:rPr>
        <w:t>131;</w:t>
      </w:r>
    </w:p>
    <w:p w14:paraId="4C979EFB" w14:textId="73BF5865" w:rsidR="004F5A3B" w:rsidRPr="0066427B" w:rsidRDefault="005306C4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от </w:t>
      </w:r>
      <w:r w:rsidR="0016338F">
        <w:rPr>
          <w:color w:val="0000FF"/>
          <w:sz w:val="22"/>
          <w:szCs w:val="22"/>
        </w:rPr>
        <w:t>03.06</w:t>
      </w:r>
      <w:r w:rsidR="00312A3B">
        <w:rPr>
          <w:color w:val="0000FF"/>
          <w:sz w:val="22"/>
          <w:szCs w:val="22"/>
        </w:rPr>
        <w:t>.2019 № </w:t>
      </w:r>
      <w:r w:rsidR="0016338F">
        <w:rPr>
          <w:color w:val="0000FF"/>
          <w:sz w:val="22"/>
          <w:szCs w:val="22"/>
        </w:rPr>
        <w:t>1094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34E4B74" w14:textId="77777777" w:rsidR="005306C4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5306C4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5306C4">
        <w:rPr>
          <w:b/>
          <w:color w:val="0000FF"/>
          <w:sz w:val="22"/>
          <w:szCs w:val="22"/>
        </w:rPr>
        <w:t>Домодедово</w:t>
      </w:r>
      <w:r w:rsidR="005306C4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5DB1713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7B5211AA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67CA52A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46D90038" w14:textId="01D7522A" w:rsidR="005306C4" w:rsidRPr="002D01A9" w:rsidRDefault="005306C4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  <w:r w:rsidR="003516C6">
        <w:rPr>
          <w:color w:val="0000FF"/>
          <w:sz w:val="22"/>
          <w:szCs w:val="22"/>
        </w:rPr>
        <w:t>.</w:t>
      </w:r>
    </w:p>
    <w:p w14:paraId="7DC71CF7" w14:textId="72188FB7" w:rsidR="00DC1D6B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41D90DE9" w14:textId="77777777" w:rsidR="005306C4" w:rsidRPr="002D01A9" w:rsidRDefault="005306C4" w:rsidP="005306C4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3EF78461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389E43D2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A9CAD2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26AE4CFC" w14:textId="41585A69" w:rsidR="00DC1D6B" w:rsidRPr="002D01A9" w:rsidRDefault="005306C4" w:rsidP="005306C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</w:t>
      </w:r>
      <w:r w:rsidR="003516C6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630C9702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5306C4" w:rsidRPr="00D3151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территории: городского округа Домодедово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3B025FFB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16338F" w:rsidRPr="0016338F">
        <w:rPr>
          <w:color w:val="0000FF"/>
          <w:sz w:val="22"/>
          <w:szCs w:val="22"/>
        </w:rPr>
        <w:t xml:space="preserve">Московская область, г. Домодедово, </w:t>
      </w:r>
      <w:proofErr w:type="spellStart"/>
      <w:r w:rsidR="0016338F" w:rsidRPr="0016338F">
        <w:rPr>
          <w:color w:val="0000FF"/>
          <w:sz w:val="22"/>
          <w:szCs w:val="22"/>
        </w:rPr>
        <w:t>мкр</w:t>
      </w:r>
      <w:proofErr w:type="spellEnd"/>
      <w:r w:rsidR="0016338F" w:rsidRPr="0016338F">
        <w:rPr>
          <w:color w:val="0000FF"/>
          <w:sz w:val="22"/>
          <w:szCs w:val="22"/>
        </w:rPr>
        <w:t xml:space="preserve">. </w:t>
      </w:r>
      <w:proofErr w:type="spellStart"/>
      <w:r w:rsidR="0016338F" w:rsidRPr="0016338F">
        <w:rPr>
          <w:color w:val="0000FF"/>
          <w:sz w:val="22"/>
          <w:szCs w:val="22"/>
        </w:rPr>
        <w:t>Востряково</w:t>
      </w:r>
      <w:proofErr w:type="spellEnd"/>
      <w:r w:rsidR="0016338F" w:rsidRPr="0016338F">
        <w:rPr>
          <w:color w:val="0000FF"/>
          <w:sz w:val="22"/>
          <w:szCs w:val="22"/>
        </w:rPr>
        <w:t>, ул. Куликовская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08E7BD1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503748">
        <w:rPr>
          <w:color w:val="0000FF"/>
          <w:sz w:val="22"/>
          <w:szCs w:val="22"/>
        </w:rPr>
        <w:t xml:space="preserve"> </w:t>
      </w:r>
      <w:r w:rsidR="00C552AD">
        <w:rPr>
          <w:color w:val="0000FF"/>
          <w:sz w:val="22"/>
          <w:szCs w:val="22"/>
        </w:rPr>
        <w:t>5</w:t>
      </w:r>
      <w:r w:rsidR="0016338F">
        <w:rPr>
          <w:color w:val="0000FF"/>
          <w:sz w:val="22"/>
          <w:szCs w:val="22"/>
        </w:rPr>
        <w:t>13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BA7302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16338F" w:rsidRPr="0016338F">
        <w:rPr>
          <w:color w:val="0000FF"/>
          <w:sz w:val="22"/>
          <w:szCs w:val="22"/>
        </w:rPr>
        <w:t>50:28:0060201:3378</w:t>
      </w:r>
      <w:r w:rsidRPr="00242F27">
        <w:rPr>
          <w:color w:val="0000FF"/>
          <w:sz w:val="22"/>
          <w:szCs w:val="22"/>
        </w:rPr>
        <w:t xml:space="preserve"> (</w:t>
      </w:r>
      <w:r w:rsidR="005306C4" w:rsidRPr="005306C4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5306C4" w:rsidRPr="005306C4">
        <w:rPr>
          <w:color w:val="0000FF"/>
          <w:sz w:val="22"/>
          <w:szCs w:val="22"/>
        </w:rPr>
        <w:br/>
        <w:t>об объекте недвижимости</w:t>
      </w:r>
      <w:r w:rsidR="005306C4" w:rsidRPr="00242F27">
        <w:rPr>
          <w:color w:val="0000FF"/>
          <w:sz w:val="22"/>
          <w:szCs w:val="22"/>
        </w:rPr>
        <w:t xml:space="preserve"> </w:t>
      </w:r>
      <w:r w:rsidR="005306C4" w:rsidRPr="003A3E18">
        <w:rPr>
          <w:color w:val="0000FF"/>
          <w:sz w:val="22"/>
          <w:szCs w:val="22"/>
        </w:rPr>
        <w:t xml:space="preserve">от </w:t>
      </w:r>
      <w:r w:rsidR="0016338F">
        <w:rPr>
          <w:color w:val="0000FF"/>
          <w:sz w:val="22"/>
          <w:szCs w:val="22"/>
        </w:rPr>
        <w:t>08</w:t>
      </w:r>
      <w:r w:rsidR="00503748">
        <w:rPr>
          <w:color w:val="0000FF"/>
          <w:sz w:val="22"/>
          <w:szCs w:val="22"/>
        </w:rPr>
        <w:t>.04</w:t>
      </w:r>
      <w:r w:rsidR="005306C4">
        <w:rPr>
          <w:color w:val="0000FF"/>
          <w:sz w:val="22"/>
          <w:szCs w:val="22"/>
        </w:rPr>
        <w:t>.2019 № 99/2019/</w:t>
      </w:r>
      <w:r w:rsidR="00503748">
        <w:rPr>
          <w:color w:val="0000FF"/>
          <w:sz w:val="22"/>
          <w:szCs w:val="22"/>
        </w:rPr>
        <w:t>25</w:t>
      </w:r>
      <w:r w:rsidR="00C552AD">
        <w:rPr>
          <w:color w:val="0000FF"/>
          <w:sz w:val="22"/>
          <w:szCs w:val="22"/>
        </w:rPr>
        <w:t>5</w:t>
      </w:r>
      <w:r w:rsidR="0016338F">
        <w:rPr>
          <w:color w:val="0000FF"/>
          <w:sz w:val="22"/>
          <w:szCs w:val="22"/>
        </w:rPr>
        <w:t>370588</w:t>
      </w:r>
      <w:r w:rsidR="002219AB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517AD8D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306C4" w:rsidRPr="00D3151D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5306C4" w:rsidRPr="00D3151D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</w:t>
      </w:r>
      <w:r w:rsidR="002219AB" w:rsidRPr="003A3E18">
        <w:rPr>
          <w:color w:val="0000FF"/>
          <w:sz w:val="22"/>
          <w:szCs w:val="22"/>
        </w:rPr>
        <w:t xml:space="preserve">от </w:t>
      </w:r>
      <w:r w:rsidR="0016338F">
        <w:rPr>
          <w:color w:val="0000FF"/>
          <w:sz w:val="22"/>
          <w:szCs w:val="22"/>
        </w:rPr>
        <w:t>09.04.2019 № 99/2019/255370588</w:t>
      </w:r>
      <w:r w:rsidR="00321FC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</w:p>
    <w:p w14:paraId="1A1681D5" w14:textId="319A8FF9" w:rsidR="005306C4" w:rsidRDefault="00024A75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9D7138">
        <w:rPr>
          <w:color w:val="0000FF"/>
          <w:sz w:val="22"/>
          <w:szCs w:val="22"/>
        </w:rPr>
        <w:t>постановлени</w:t>
      </w:r>
      <w:r w:rsidR="003F6570">
        <w:rPr>
          <w:color w:val="0000FF"/>
          <w:sz w:val="22"/>
          <w:szCs w:val="22"/>
        </w:rPr>
        <w:t>и</w:t>
      </w:r>
      <w:r w:rsidR="009D7138">
        <w:rPr>
          <w:color w:val="0000FF"/>
          <w:sz w:val="22"/>
          <w:szCs w:val="22"/>
        </w:rPr>
        <w:t xml:space="preserve"> Администрации городского округа Домодедово Московской области от </w:t>
      </w:r>
      <w:r w:rsidR="0016338F">
        <w:rPr>
          <w:color w:val="0000FF"/>
          <w:sz w:val="22"/>
          <w:szCs w:val="22"/>
        </w:rPr>
        <w:t>03.06.2019 № 1094</w:t>
      </w:r>
      <w:r w:rsidR="009D7138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участка»</w:t>
      </w:r>
      <w:r w:rsidR="00A2739C">
        <w:rPr>
          <w:color w:val="0000FF"/>
          <w:sz w:val="22"/>
          <w:szCs w:val="22"/>
        </w:rPr>
        <w:t xml:space="preserve"> (Приложение 1)</w:t>
      </w:r>
      <w:r w:rsidR="005306C4">
        <w:rPr>
          <w:color w:val="0000FF"/>
          <w:sz w:val="22"/>
          <w:szCs w:val="22"/>
        </w:rPr>
        <w:t xml:space="preserve">, </w:t>
      </w:r>
      <w:r w:rsidR="005306C4" w:rsidRPr="00242F27">
        <w:rPr>
          <w:color w:val="0000FF"/>
          <w:sz w:val="22"/>
          <w:szCs w:val="22"/>
        </w:rPr>
        <w:t>в Заключении Территор</w:t>
      </w:r>
      <w:r w:rsidR="005306C4">
        <w:rPr>
          <w:color w:val="0000FF"/>
          <w:sz w:val="22"/>
          <w:szCs w:val="22"/>
        </w:rPr>
        <w:t>иального управления Ленинского</w:t>
      </w:r>
      <w:r w:rsidR="005306C4" w:rsidRPr="00242F27">
        <w:rPr>
          <w:color w:val="0000FF"/>
          <w:sz w:val="22"/>
          <w:szCs w:val="22"/>
        </w:rPr>
        <w:t xml:space="preserve"> муниципального района </w:t>
      </w:r>
      <w:r w:rsidR="005306C4">
        <w:rPr>
          <w:color w:val="0000FF"/>
          <w:sz w:val="22"/>
          <w:szCs w:val="22"/>
        </w:rPr>
        <w:t xml:space="preserve">и городского округа Домодедово </w:t>
      </w:r>
      <w:r w:rsidR="00503748">
        <w:rPr>
          <w:color w:val="0000FF"/>
          <w:sz w:val="22"/>
          <w:szCs w:val="22"/>
        </w:rPr>
        <w:t xml:space="preserve">Комитета по </w:t>
      </w:r>
      <w:r w:rsidR="005306C4">
        <w:rPr>
          <w:color w:val="0000FF"/>
          <w:sz w:val="22"/>
          <w:szCs w:val="22"/>
        </w:rPr>
        <w:t>архитекту</w:t>
      </w:r>
      <w:r w:rsidR="009269AF">
        <w:rPr>
          <w:color w:val="0000FF"/>
          <w:sz w:val="22"/>
          <w:szCs w:val="22"/>
        </w:rPr>
        <w:t>р</w:t>
      </w:r>
      <w:r w:rsidR="00503748">
        <w:rPr>
          <w:color w:val="0000FF"/>
          <w:sz w:val="22"/>
          <w:szCs w:val="22"/>
        </w:rPr>
        <w:t>е</w:t>
      </w:r>
      <w:r w:rsidR="005306C4">
        <w:rPr>
          <w:color w:val="0000FF"/>
          <w:sz w:val="22"/>
          <w:szCs w:val="22"/>
        </w:rPr>
        <w:t xml:space="preserve"> </w:t>
      </w:r>
      <w:r w:rsidR="005306C4" w:rsidRPr="00242F27">
        <w:rPr>
          <w:color w:val="0000FF"/>
          <w:sz w:val="22"/>
          <w:szCs w:val="22"/>
        </w:rPr>
        <w:t>и градостроительств</w:t>
      </w:r>
      <w:r w:rsidR="00503748">
        <w:rPr>
          <w:color w:val="0000FF"/>
          <w:sz w:val="22"/>
          <w:szCs w:val="22"/>
        </w:rPr>
        <w:t xml:space="preserve">у </w:t>
      </w:r>
      <w:r w:rsidR="005306C4" w:rsidRPr="00242F27">
        <w:rPr>
          <w:color w:val="0000FF"/>
          <w:sz w:val="22"/>
          <w:szCs w:val="22"/>
        </w:rPr>
        <w:t>Московской области</w:t>
      </w:r>
      <w:r w:rsidR="005306C4">
        <w:rPr>
          <w:color w:val="0000FF"/>
          <w:sz w:val="22"/>
          <w:szCs w:val="22"/>
        </w:rPr>
        <w:t xml:space="preserve"> от </w:t>
      </w:r>
      <w:r w:rsidR="00C552AD">
        <w:rPr>
          <w:color w:val="0000FF"/>
          <w:sz w:val="22"/>
          <w:szCs w:val="22"/>
        </w:rPr>
        <w:t>19.04</w:t>
      </w:r>
      <w:r w:rsidR="00503748">
        <w:rPr>
          <w:color w:val="0000FF"/>
          <w:sz w:val="22"/>
          <w:szCs w:val="22"/>
        </w:rPr>
        <w:t>.2019</w:t>
      </w:r>
      <w:r w:rsidR="005306C4">
        <w:rPr>
          <w:color w:val="0000FF"/>
          <w:sz w:val="22"/>
          <w:szCs w:val="22"/>
        </w:rPr>
        <w:t xml:space="preserve"> № </w:t>
      </w:r>
      <w:r w:rsidR="00503748">
        <w:rPr>
          <w:color w:val="0000FF"/>
          <w:sz w:val="22"/>
          <w:szCs w:val="22"/>
        </w:rPr>
        <w:t>28</w:t>
      </w:r>
      <w:r w:rsidR="005306C4">
        <w:rPr>
          <w:color w:val="0000FF"/>
          <w:sz w:val="22"/>
          <w:szCs w:val="22"/>
        </w:rPr>
        <w:t>Исх-</w:t>
      </w:r>
      <w:r w:rsidR="00C552AD">
        <w:rPr>
          <w:color w:val="0000FF"/>
          <w:sz w:val="22"/>
          <w:szCs w:val="22"/>
        </w:rPr>
        <w:t>107</w:t>
      </w:r>
      <w:r w:rsidR="0016338F">
        <w:rPr>
          <w:color w:val="0000FF"/>
          <w:sz w:val="22"/>
          <w:szCs w:val="22"/>
        </w:rPr>
        <w:t>19</w:t>
      </w:r>
      <w:r w:rsidR="00503748">
        <w:rPr>
          <w:color w:val="0000FF"/>
          <w:sz w:val="22"/>
          <w:szCs w:val="22"/>
        </w:rPr>
        <w:t>/28</w:t>
      </w:r>
      <w:r w:rsidR="005306C4">
        <w:rPr>
          <w:color w:val="0000FF"/>
          <w:sz w:val="22"/>
          <w:szCs w:val="22"/>
        </w:rPr>
        <w:t xml:space="preserve"> (</w:t>
      </w:r>
      <w:r w:rsidR="005306C4" w:rsidRPr="00FC7284">
        <w:rPr>
          <w:color w:val="0000FF"/>
          <w:sz w:val="22"/>
          <w:szCs w:val="22"/>
        </w:rPr>
        <w:t>Приложение 4)</w:t>
      </w:r>
      <w:r w:rsidR="00503748">
        <w:rPr>
          <w:color w:val="0000FF"/>
          <w:sz w:val="22"/>
          <w:szCs w:val="22"/>
        </w:rPr>
        <w:t>,</w:t>
      </w:r>
      <w:r w:rsidR="0065580B">
        <w:rPr>
          <w:color w:val="0000FF"/>
          <w:sz w:val="22"/>
          <w:szCs w:val="22"/>
        </w:rPr>
        <w:t xml:space="preserve"> письме Администрации городского округа Дом</w:t>
      </w:r>
      <w:r w:rsidR="000D24AD">
        <w:rPr>
          <w:color w:val="0000FF"/>
          <w:sz w:val="22"/>
          <w:szCs w:val="22"/>
        </w:rPr>
        <w:t>одедово Московской области от 05</w:t>
      </w:r>
      <w:r w:rsidR="0065580B">
        <w:rPr>
          <w:color w:val="0000FF"/>
          <w:sz w:val="22"/>
          <w:szCs w:val="22"/>
        </w:rPr>
        <w:t>.06.2019 № 107Ин-22</w:t>
      </w:r>
      <w:r w:rsidR="000D24AD">
        <w:rPr>
          <w:color w:val="0000FF"/>
          <w:sz w:val="22"/>
          <w:szCs w:val="22"/>
        </w:rPr>
        <w:t>65</w:t>
      </w:r>
      <w:r w:rsidR="0065580B">
        <w:rPr>
          <w:color w:val="0000FF"/>
          <w:sz w:val="22"/>
          <w:szCs w:val="22"/>
        </w:rPr>
        <w:t xml:space="preserve"> (Приложение 4),</w:t>
      </w:r>
      <w:r w:rsidR="00FF2768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в </w:t>
      </w:r>
      <w:r w:rsidR="005306C4">
        <w:rPr>
          <w:color w:val="0000FF"/>
          <w:sz w:val="22"/>
          <w:szCs w:val="22"/>
        </w:rPr>
        <w:t>том числе земельный участок</w:t>
      </w:r>
      <w:r w:rsidR="00CF099F">
        <w:rPr>
          <w:color w:val="0000FF"/>
          <w:sz w:val="22"/>
          <w:szCs w:val="22"/>
        </w:rPr>
        <w:t xml:space="preserve"> расположен</w:t>
      </w:r>
      <w:r w:rsidR="005306C4">
        <w:rPr>
          <w:color w:val="0000FF"/>
          <w:sz w:val="22"/>
          <w:szCs w:val="22"/>
        </w:rPr>
        <w:t>:</w:t>
      </w:r>
    </w:p>
    <w:p w14:paraId="6C7F7D33" w14:textId="5C7AC88E" w:rsidR="005306C4" w:rsidRDefault="00CF099F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</w:t>
      </w:r>
      <w:r w:rsidR="005306C4">
        <w:rPr>
          <w:color w:val="0000FF"/>
          <w:sz w:val="22"/>
          <w:szCs w:val="22"/>
        </w:rPr>
        <w:t xml:space="preserve">в границах </w:t>
      </w:r>
      <w:proofErr w:type="spellStart"/>
      <w:r w:rsidR="005306C4">
        <w:rPr>
          <w:color w:val="0000FF"/>
          <w:sz w:val="22"/>
          <w:szCs w:val="22"/>
        </w:rPr>
        <w:t>при</w:t>
      </w:r>
      <w:r w:rsidR="001E6A20">
        <w:rPr>
          <w:color w:val="0000FF"/>
          <w:sz w:val="22"/>
          <w:szCs w:val="22"/>
        </w:rPr>
        <w:t>аэродромной</w:t>
      </w:r>
      <w:proofErr w:type="spellEnd"/>
      <w:r w:rsidR="001E6A20">
        <w:rPr>
          <w:color w:val="0000FF"/>
          <w:sz w:val="22"/>
          <w:szCs w:val="22"/>
        </w:rPr>
        <w:t xml:space="preserve"> территории аэродром</w:t>
      </w:r>
      <w:r w:rsidR="00C552AD">
        <w:rPr>
          <w:color w:val="0000FF"/>
          <w:sz w:val="22"/>
          <w:szCs w:val="22"/>
        </w:rPr>
        <w:t>ов</w:t>
      </w:r>
      <w:r w:rsidR="005306C4">
        <w:rPr>
          <w:color w:val="0000FF"/>
          <w:sz w:val="22"/>
          <w:szCs w:val="22"/>
        </w:rPr>
        <w:t xml:space="preserve"> Домодедово</w:t>
      </w:r>
      <w:r w:rsidR="00C552AD">
        <w:rPr>
          <w:color w:val="0000FF"/>
          <w:sz w:val="22"/>
          <w:szCs w:val="22"/>
        </w:rPr>
        <w:t>, Остафьево.</w:t>
      </w:r>
    </w:p>
    <w:p w14:paraId="454E0C5E" w14:textId="4BD6617D" w:rsidR="00503748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 xml:space="preserve">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5324A2">
        <w:rPr>
          <w:color w:val="0000FF"/>
          <w:sz w:val="22"/>
          <w:szCs w:val="22"/>
        </w:rPr>
        <w:t>приаэродромной</w:t>
      </w:r>
      <w:proofErr w:type="spellEnd"/>
      <w:r w:rsidRPr="005324A2">
        <w:rPr>
          <w:color w:val="0000FF"/>
          <w:sz w:val="22"/>
          <w:szCs w:val="22"/>
        </w:rPr>
        <w:t xml:space="preserve"> 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E6BF2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5306C4" w:rsidRPr="00242F27">
        <w:rPr>
          <w:color w:val="0000FF"/>
          <w:sz w:val="22"/>
          <w:szCs w:val="22"/>
        </w:rPr>
        <w:t>зе</w:t>
      </w:r>
      <w:r w:rsidR="005306C4">
        <w:rPr>
          <w:color w:val="0000FF"/>
          <w:sz w:val="22"/>
          <w:szCs w:val="22"/>
        </w:rPr>
        <w:t>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21A127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0D24AD" w:rsidRPr="000D24AD">
        <w:rPr>
          <w:color w:val="0000FF"/>
          <w:sz w:val="22"/>
          <w:szCs w:val="22"/>
        </w:rPr>
        <w:t>для 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23C072E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</w:t>
      </w:r>
      <w:r w:rsidR="00A2739C" w:rsidRPr="00242F27">
        <w:rPr>
          <w:color w:val="0000FF"/>
          <w:sz w:val="22"/>
          <w:szCs w:val="22"/>
        </w:rPr>
        <w:t>в Заключении Территор</w:t>
      </w:r>
      <w:r w:rsidR="00A2739C">
        <w:rPr>
          <w:color w:val="0000FF"/>
          <w:sz w:val="22"/>
          <w:szCs w:val="22"/>
        </w:rPr>
        <w:t>иального управления Ленинского</w:t>
      </w:r>
      <w:r w:rsidR="00A2739C" w:rsidRPr="00242F27">
        <w:rPr>
          <w:color w:val="0000FF"/>
          <w:sz w:val="22"/>
          <w:szCs w:val="22"/>
        </w:rPr>
        <w:t xml:space="preserve"> муниципального района </w:t>
      </w:r>
      <w:r w:rsidR="00A2739C">
        <w:rPr>
          <w:color w:val="0000FF"/>
          <w:sz w:val="22"/>
          <w:szCs w:val="22"/>
        </w:rPr>
        <w:t xml:space="preserve">и городского округа Домодедово </w:t>
      </w:r>
      <w:r w:rsidR="008757C0">
        <w:rPr>
          <w:color w:val="0000FF"/>
          <w:sz w:val="22"/>
          <w:szCs w:val="22"/>
        </w:rPr>
        <w:t xml:space="preserve">Комитета по архитектуре </w:t>
      </w:r>
      <w:r w:rsidR="008757C0" w:rsidRPr="00242F27">
        <w:rPr>
          <w:color w:val="0000FF"/>
          <w:sz w:val="22"/>
          <w:szCs w:val="22"/>
        </w:rPr>
        <w:t>и градостроительств</w:t>
      </w:r>
      <w:r w:rsidR="008757C0">
        <w:rPr>
          <w:color w:val="0000FF"/>
          <w:sz w:val="22"/>
          <w:szCs w:val="22"/>
        </w:rPr>
        <w:t xml:space="preserve">у </w:t>
      </w:r>
      <w:r w:rsidR="008757C0" w:rsidRPr="00242F27">
        <w:rPr>
          <w:color w:val="0000FF"/>
          <w:sz w:val="22"/>
          <w:szCs w:val="22"/>
        </w:rPr>
        <w:t>Московской области</w:t>
      </w:r>
      <w:r w:rsidR="008757C0">
        <w:rPr>
          <w:color w:val="0000FF"/>
          <w:sz w:val="22"/>
          <w:szCs w:val="22"/>
        </w:rPr>
        <w:t xml:space="preserve"> от </w:t>
      </w:r>
      <w:r w:rsidR="00C552AD">
        <w:rPr>
          <w:color w:val="0000FF"/>
          <w:sz w:val="22"/>
          <w:szCs w:val="22"/>
        </w:rPr>
        <w:t>19.04.2019 № 28Исх-107</w:t>
      </w:r>
      <w:r w:rsidR="000D24AD">
        <w:rPr>
          <w:color w:val="0000FF"/>
          <w:sz w:val="22"/>
          <w:szCs w:val="22"/>
        </w:rPr>
        <w:t>19</w:t>
      </w:r>
      <w:r w:rsidR="00C552AD">
        <w:rPr>
          <w:color w:val="0000FF"/>
          <w:sz w:val="22"/>
          <w:szCs w:val="22"/>
        </w:rPr>
        <w:t>/28</w:t>
      </w:r>
      <w:r w:rsidR="00A2739C">
        <w:rPr>
          <w:color w:val="0000FF"/>
          <w:sz w:val="22"/>
          <w:szCs w:val="22"/>
        </w:rPr>
        <w:t xml:space="preserve"> </w:t>
      </w:r>
      <w:r w:rsidR="009269AF">
        <w:rPr>
          <w:color w:val="0000FF"/>
          <w:sz w:val="22"/>
          <w:szCs w:val="22"/>
        </w:rPr>
        <w:t>(</w:t>
      </w:r>
      <w:r w:rsidR="009269AF" w:rsidRPr="00FC7284">
        <w:rPr>
          <w:color w:val="0000FF"/>
          <w:sz w:val="22"/>
          <w:szCs w:val="22"/>
        </w:rPr>
        <w:t>Приложение 4)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F3910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D6C9C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74C8565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269AF" w:rsidRPr="00AD7054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C552AD">
        <w:rPr>
          <w:color w:val="0000FF"/>
          <w:sz w:val="22"/>
          <w:szCs w:val="22"/>
        </w:rPr>
        <w:t>Подольск</w:t>
      </w:r>
      <w:r w:rsidR="009269AF" w:rsidRPr="00AD7054">
        <w:rPr>
          <w:color w:val="0000FF"/>
          <w:sz w:val="22"/>
          <w:szCs w:val="22"/>
        </w:rPr>
        <w:t>межрайгаз</w:t>
      </w:r>
      <w:proofErr w:type="spellEnd"/>
      <w:r w:rsidR="009269AF" w:rsidRPr="00AD7054">
        <w:rPr>
          <w:color w:val="0000FF"/>
          <w:sz w:val="22"/>
          <w:szCs w:val="22"/>
        </w:rPr>
        <w:t xml:space="preserve">» от </w:t>
      </w:r>
      <w:r w:rsidR="00C552AD">
        <w:rPr>
          <w:color w:val="0000FF"/>
          <w:sz w:val="22"/>
          <w:szCs w:val="22"/>
        </w:rPr>
        <w:t>27.02</w:t>
      </w:r>
      <w:r w:rsidR="008757C0">
        <w:rPr>
          <w:color w:val="0000FF"/>
          <w:sz w:val="22"/>
          <w:szCs w:val="22"/>
        </w:rPr>
        <w:t>.201</w:t>
      </w:r>
      <w:r w:rsidR="00C552AD">
        <w:rPr>
          <w:color w:val="0000FF"/>
          <w:sz w:val="22"/>
          <w:szCs w:val="22"/>
        </w:rPr>
        <w:t>9</w:t>
      </w:r>
      <w:r w:rsidR="009269AF" w:rsidRPr="00AD7054">
        <w:rPr>
          <w:color w:val="0000FF"/>
          <w:sz w:val="22"/>
          <w:szCs w:val="22"/>
        </w:rPr>
        <w:t xml:space="preserve"> </w:t>
      </w:r>
      <w:r w:rsidR="009269AF" w:rsidRPr="00AD7054">
        <w:rPr>
          <w:color w:val="0000FF"/>
          <w:sz w:val="22"/>
          <w:szCs w:val="22"/>
        </w:rPr>
        <w:br/>
        <w:t>№</w:t>
      </w:r>
      <w:r w:rsidR="009269AF">
        <w:rPr>
          <w:color w:val="0000FF"/>
          <w:sz w:val="22"/>
          <w:szCs w:val="22"/>
        </w:rPr>
        <w:t> </w:t>
      </w:r>
      <w:r w:rsidR="00C552AD">
        <w:rPr>
          <w:color w:val="0000FF"/>
          <w:sz w:val="22"/>
          <w:szCs w:val="22"/>
        </w:rPr>
        <w:t>13</w:t>
      </w:r>
      <w:r w:rsidR="000D24AD">
        <w:rPr>
          <w:color w:val="0000FF"/>
          <w:sz w:val="22"/>
          <w:szCs w:val="22"/>
        </w:rPr>
        <w:t>09</w:t>
      </w:r>
      <w:r w:rsidR="00C552AD">
        <w:rPr>
          <w:color w:val="0000FF"/>
          <w:sz w:val="22"/>
          <w:szCs w:val="22"/>
        </w:rPr>
        <w:t>/П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6D63A0CA" w:rsidR="00B517F8" w:rsidRDefault="00B517F8" w:rsidP="009269AF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="009269AF" w:rsidRPr="00242F27">
        <w:rPr>
          <w:sz w:val="22"/>
          <w:szCs w:val="22"/>
        </w:rPr>
        <w:t>в</w:t>
      </w:r>
      <w:r w:rsidR="009269AF">
        <w:rPr>
          <w:color w:val="0000FF"/>
          <w:sz w:val="22"/>
          <w:szCs w:val="22"/>
        </w:rPr>
        <w:t xml:space="preserve"> </w:t>
      </w:r>
      <w:r w:rsidR="009269AF">
        <w:rPr>
          <w:color w:val="0000FF"/>
          <w:sz w:val="22"/>
          <w:szCs w:val="22"/>
          <w:lang w:eastAsia="ru-RU"/>
        </w:rPr>
        <w:t xml:space="preserve">письме филиала </w:t>
      </w:r>
      <w:r w:rsidR="00312A3B">
        <w:rPr>
          <w:color w:val="0000FF"/>
          <w:sz w:val="22"/>
          <w:szCs w:val="22"/>
          <w:lang w:eastAsia="ru-RU"/>
        </w:rPr>
        <w:t>АО «</w:t>
      </w:r>
      <w:proofErr w:type="spellStart"/>
      <w:r w:rsidR="00312A3B">
        <w:rPr>
          <w:color w:val="0000FF"/>
          <w:sz w:val="22"/>
          <w:szCs w:val="22"/>
          <w:lang w:eastAsia="ru-RU"/>
        </w:rPr>
        <w:t>М</w:t>
      </w:r>
      <w:r w:rsidR="00C552AD">
        <w:rPr>
          <w:color w:val="0000FF"/>
          <w:sz w:val="22"/>
          <w:szCs w:val="22"/>
          <w:lang w:eastAsia="ru-RU"/>
        </w:rPr>
        <w:t>особлэнерго</w:t>
      </w:r>
      <w:proofErr w:type="spellEnd"/>
      <w:r w:rsidR="009269AF">
        <w:rPr>
          <w:color w:val="0000FF"/>
          <w:sz w:val="22"/>
          <w:szCs w:val="22"/>
          <w:lang w:eastAsia="ru-RU"/>
        </w:rPr>
        <w:t xml:space="preserve">» - </w:t>
      </w:r>
      <w:r w:rsidR="00C552AD">
        <w:rPr>
          <w:color w:val="0000FF"/>
          <w:sz w:val="22"/>
          <w:szCs w:val="22"/>
          <w:lang w:eastAsia="ru-RU"/>
        </w:rPr>
        <w:t>Домодедовские</w:t>
      </w:r>
      <w:r w:rsidR="009269AF">
        <w:rPr>
          <w:color w:val="0000FF"/>
          <w:sz w:val="22"/>
          <w:szCs w:val="22"/>
          <w:lang w:eastAsia="ru-RU"/>
        </w:rPr>
        <w:t xml:space="preserve"> электрические сети </w:t>
      </w:r>
      <w:r w:rsidR="000D24AD">
        <w:rPr>
          <w:color w:val="0000FF"/>
          <w:sz w:val="22"/>
          <w:szCs w:val="22"/>
          <w:lang w:eastAsia="ru-RU"/>
        </w:rPr>
        <w:t xml:space="preserve">(запрос </w:t>
      </w:r>
      <w:r w:rsidR="009269AF">
        <w:rPr>
          <w:color w:val="0000FF"/>
          <w:sz w:val="22"/>
          <w:szCs w:val="22"/>
          <w:lang w:eastAsia="ru-RU"/>
        </w:rPr>
        <w:t xml:space="preserve">от </w:t>
      </w:r>
      <w:r w:rsidR="000D24AD">
        <w:rPr>
          <w:color w:val="0000FF"/>
          <w:sz w:val="22"/>
          <w:szCs w:val="22"/>
          <w:lang w:eastAsia="ru-RU"/>
        </w:rPr>
        <w:t>04</w:t>
      </w:r>
      <w:r w:rsidR="00C552AD">
        <w:rPr>
          <w:color w:val="0000FF"/>
          <w:sz w:val="22"/>
          <w:szCs w:val="22"/>
          <w:lang w:eastAsia="ru-RU"/>
        </w:rPr>
        <w:t>.03.2019</w:t>
      </w:r>
      <w:r w:rsidR="009A6FC3">
        <w:rPr>
          <w:color w:val="0000FF"/>
          <w:sz w:val="22"/>
          <w:szCs w:val="22"/>
          <w:lang w:eastAsia="ru-RU"/>
        </w:rPr>
        <w:t xml:space="preserve"> № </w:t>
      </w:r>
      <w:r w:rsidR="000D24AD">
        <w:rPr>
          <w:color w:val="0000FF"/>
          <w:sz w:val="22"/>
          <w:szCs w:val="22"/>
          <w:lang w:eastAsia="ru-RU"/>
        </w:rPr>
        <w:t>107Ин-806)</w:t>
      </w:r>
      <w:r w:rsidR="009269AF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8AAB7A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0D24AD">
        <w:rPr>
          <w:b/>
          <w:color w:val="0000FF"/>
          <w:sz w:val="22"/>
          <w:szCs w:val="22"/>
        </w:rPr>
        <w:t>22 122,20</w:t>
      </w:r>
      <w:r w:rsidR="00595FDE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0D24AD" w:rsidRPr="000D24AD">
        <w:rPr>
          <w:color w:val="0000FF"/>
          <w:sz w:val="22"/>
          <w:szCs w:val="22"/>
        </w:rPr>
        <w:t>Двадцать две тысячи сто двадцать два</w:t>
      </w:r>
      <w:r w:rsidRPr="00242F27">
        <w:rPr>
          <w:color w:val="0000FF"/>
          <w:sz w:val="22"/>
          <w:szCs w:val="22"/>
        </w:rPr>
        <w:t xml:space="preserve"> руб. </w:t>
      </w:r>
      <w:r w:rsidR="000D24AD">
        <w:rPr>
          <w:color w:val="0000FF"/>
          <w:sz w:val="22"/>
          <w:szCs w:val="22"/>
        </w:rPr>
        <w:t>2</w:t>
      </w:r>
      <w:r w:rsidR="00C552AD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7A2DBF3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0D24AD">
        <w:rPr>
          <w:b/>
          <w:color w:val="0000FF"/>
          <w:sz w:val="22"/>
          <w:szCs w:val="22"/>
        </w:rPr>
        <w:t>663,66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D24AD" w:rsidRPr="000D24AD">
        <w:rPr>
          <w:color w:val="0000FF"/>
          <w:sz w:val="22"/>
          <w:szCs w:val="22"/>
        </w:rPr>
        <w:t>Шестьсот шестьдесят три</w:t>
      </w:r>
      <w:r w:rsidRPr="00242F27">
        <w:rPr>
          <w:color w:val="0000FF"/>
          <w:sz w:val="22"/>
          <w:szCs w:val="22"/>
        </w:rPr>
        <w:t xml:space="preserve"> руб. </w:t>
      </w:r>
      <w:r w:rsidR="000D24AD">
        <w:rPr>
          <w:color w:val="0000FF"/>
          <w:sz w:val="22"/>
          <w:szCs w:val="22"/>
        </w:rPr>
        <w:t>66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9ECCD1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0D24AD">
        <w:rPr>
          <w:b/>
          <w:color w:val="0000FF"/>
          <w:sz w:val="22"/>
          <w:szCs w:val="22"/>
        </w:rPr>
        <w:t>4 424,44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D24AD" w:rsidRPr="000D24AD">
        <w:rPr>
          <w:color w:val="0000FF"/>
          <w:sz w:val="22"/>
          <w:szCs w:val="22"/>
        </w:rPr>
        <w:t>Четыре тысячи четыреста двадцать четыре</w:t>
      </w:r>
      <w:r w:rsidR="003D65EB">
        <w:rPr>
          <w:color w:val="0000FF"/>
          <w:sz w:val="22"/>
          <w:szCs w:val="22"/>
        </w:rPr>
        <w:t xml:space="preserve"> </w:t>
      </w:r>
      <w:r w:rsidR="009269AF">
        <w:rPr>
          <w:color w:val="0000FF"/>
          <w:sz w:val="22"/>
          <w:szCs w:val="22"/>
        </w:rPr>
        <w:t xml:space="preserve">руб. </w:t>
      </w:r>
      <w:r w:rsidR="000D24AD">
        <w:rPr>
          <w:color w:val="0000FF"/>
          <w:sz w:val="22"/>
          <w:szCs w:val="22"/>
        </w:rPr>
        <w:t>44</w:t>
      </w:r>
      <w:r w:rsidR="007B43C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lastRenderedPageBreak/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9B18FB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0D24AD">
        <w:rPr>
          <w:b/>
          <w:color w:val="0000FF"/>
          <w:sz w:val="22"/>
          <w:szCs w:val="22"/>
        </w:rPr>
        <w:t>10</w:t>
      </w:r>
      <w:r w:rsidR="003D65EB">
        <w:rPr>
          <w:b/>
          <w:color w:val="0000FF"/>
          <w:sz w:val="22"/>
          <w:szCs w:val="22"/>
        </w:rPr>
        <w:t>.06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407DF1A" w:rsidR="00FA27BE" w:rsidRPr="00570BF3" w:rsidRDefault="003D65EB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</w:t>
      </w:r>
      <w:r w:rsidR="00F60E10">
        <w:rPr>
          <w:b/>
          <w:color w:val="0000FF"/>
          <w:sz w:val="22"/>
          <w:szCs w:val="22"/>
        </w:rPr>
        <w:t>3.07</w:t>
      </w:r>
      <w:r w:rsidR="002C6926" w:rsidRPr="00570BF3">
        <w:rPr>
          <w:b/>
          <w:color w:val="0000FF"/>
          <w:sz w:val="22"/>
          <w:szCs w:val="22"/>
        </w:rPr>
        <w:t>.201</w:t>
      </w:r>
      <w:r w:rsidR="007A3BE9" w:rsidRPr="00570BF3">
        <w:rPr>
          <w:b/>
          <w:color w:val="0000FF"/>
          <w:sz w:val="22"/>
          <w:szCs w:val="22"/>
        </w:rPr>
        <w:t>9</w:t>
      </w:r>
      <w:r w:rsidR="002C6926" w:rsidRPr="00570BF3">
        <w:rPr>
          <w:b/>
          <w:color w:val="0000FF"/>
          <w:sz w:val="22"/>
          <w:szCs w:val="22"/>
        </w:rPr>
        <w:t xml:space="preserve"> с 09 час. 00 мин. до 1</w:t>
      </w:r>
      <w:r w:rsidR="00F60E10">
        <w:rPr>
          <w:b/>
          <w:color w:val="0000FF"/>
          <w:sz w:val="22"/>
          <w:szCs w:val="22"/>
        </w:rPr>
        <w:t>8</w:t>
      </w:r>
      <w:r w:rsidR="002C6926" w:rsidRPr="00570BF3">
        <w:rPr>
          <w:b/>
          <w:color w:val="0000FF"/>
          <w:sz w:val="22"/>
          <w:szCs w:val="22"/>
        </w:rPr>
        <w:t xml:space="preserve"> час. </w:t>
      </w:r>
      <w:r w:rsidR="00F60E10">
        <w:rPr>
          <w:b/>
          <w:color w:val="0000FF"/>
          <w:sz w:val="22"/>
          <w:szCs w:val="22"/>
        </w:rPr>
        <w:t>00</w:t>
      </w:r>
      <w:r w:rsidR="002C6926" w:rsidRPr="00570BF3">
        <w:rPr>
          <w:b/>
          <w:color w:val="0000FF"/>
          <w:sz w:val="22"/>
          <w:szCs w:val="22"/>
        </w:rPr>
        <w:t xml:space="preserve">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0EA540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3D65EB">
        <w:rPr>
          <w:b/>
          <w:bCs/>
          <w:color w:val="0000FF"/>
          <w:sz w:val="22"/>
          <w:szCs w:val="22"/>
        </w:rPr>
        <w:t>2</w:t>
      </w:r>
      <w:r w:rsidR="00F60E10">
        <w:rPr>
          <w:b/>
          <w:bCs/>
          <w:color w:val="0000FF"/>
          <w:sz w:val="22"/>
          <w:szCs w:val="22"/>
        </w:rPr>
        <w:t>3.07</w:t>
      </w:r>
      <w:r w:rsidR="009269AF">
        <w:rPr>
          <w:b/>
          <w:bCs/>
          <w:color w:val="0000FF"/>
          <w:sz w:val="22"/>
          <w:szCs w:val="22"/>
        </w:rPr>
        <w:t>.</w:t>
      </w:r>
      <w:r w:rsidR="00FA27BE" w:rsidRPr="00FA27BE">
        <w:rPr>
          <w:b/>
          <w:bCs/>
          <w:color w:val="0000FF"/>
          <w:sz w:val="22"/>
          <w:szCs w:val="22"/>
        </w:rPr>
        <w:t>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</w:t>
      </w:r>
      <w:r w:rsidR="00F60E10">
        <w:rPr>
          <w:b/>
          <w:color w:val="0000FF"/>
          <w:sz w:val="22"/>
          <w:szCs w:val="22"/>
        </w:rPr>
        <w:t>18</w:t>
      </w:r>
      <w:r w:rsidR="00DF2B83">
        <w:rPr>
          <w:b/>
          <w:color w:val="0000FF"/>
          <w:sz w:val="22"/>
          <w:szCs w:val="22"/>
        </w:rPr>
        <w:t xml:space="preserve"> </w:t>
      </w:r>
      <w:r w:rsidR="00FA27BE" w:rsidRPr="00FA27BE">
        <w:rPr>
          <w:b/>
          <w:color w:val="0000FF"/>
          <w:sz w:val="22"/>
          <w:szCs w:val="22"/>
        </w:rPr>
        <w:t xml:space="preserve">час. </w:t>
      </w:r>
      <w:r w:rsidR="00F60E10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58A00F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3D65EB" w:rsidRPr="003D65EB">
        <w:rPr>
          <w:b/>
          <w:color w:val="0000FF"/>
          <w:sz w:val="22"/>
          <w:szCs w:val="22"/>
        </w:rPr>
        <w:t>26</w:t>
      </w:r>
      <w:r w:rsidR="00F60E10">
        <w:rPr>
          <w:b/>
          <w:color w:val="0000FF"/>
          <w:sz w:val="22"/>
          <w:szCs w:val="22"/>
        </w:rPr>
        <w:t>.07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3D65EB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917B12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250745C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3D65EB">
        <w:rPr>
          <w:b/>
          <w:bCs/>
          <w:color w:val="0000FF"/>
          <w:sz w:val="22"/>
          <w:szCs w:val="22"/>
        </w:rPr>
        <w:t>26</w:t>
      </w:r>
      <w:r w:rsidR="00F60E10">
        <w:rPr>
          <w:b/>
          <w:bCs/>
          <w:color w:val="0000FF"/>
          <w:sz w:val="22"/>
          <w:szCs w:val="22"/>
        </w:rPr>
        <w:t>.07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917B12">
        <w:rPr>
          <w:b/>
          <w:bCs/>
          <w:color w:val="0000FF"/>
          <w:sz w:val="22"/>
          <w:szCs w:val="22"/>
        </w:rPr>
        <w:t xml:space="preserve"> с </w:t>
      </w:r>
      <w:r w:rsidR="003D65EB">
        <w:rPr>
          <w:b/>
          <w:bCs/>
          <w:color w:val="0000FF"/>
          <w:sz w:val="22"/>
          <w:szCs w:val="22"/>
        </w:rPr>
        <w:t>10</w:t>
      </w:r>
      <w:r w:rsidR="00917B12">
        <w:rPr>
          <w:b/>
          <w:bCs/>
          <w:color w:val="0000FF"/>
          <w:sz w:val="22"/>
          <w:szCs w:val="22"/>
        </w:rPr>
        <w:t xml:space="preserve"> час. 3</w:t>
      </w:r>
      <w:r w:rsidR="009269AF">
        <w:rPr>
          <w:b/>
          <w:bCs/>
          <w:color w:val="0000FF"/>
          <w:sz w:val="22"/>
          <w:szCs w:val="22"/>
        </w:rPr>
        <w:t>0</w:t>
      </w:r>
      <w:r w:rsidR="000938C2" w:rsidRPr="000938C2">
        <w:rPr>
          <w:b/>
          <w:bCs/>
          <w:color w:val="0000FF"/>
          <w:sz w:val="22"/>
          <w:szCs w:val="22"/>
        </w:rPr>
        <w:t xml:space="preserve">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4BB235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3D65EB">
        <w:rPr>
          <w:b/>
          <w:color w:val="0000FF"/>
          <w:sz w:val="22"/>
          <w:szCs w:val="22"/>
        </w:rPr>
        <w:t>26</w:t>
      </w:r>
      <w:r w:rsidR="00F60E10">
        <w:rPr>
          <w:b/>
          <w:color w:val="0000FF"/>
          <w:sz w:val="22"/>
          <w:szCs w:val="22"/>
        </w:rPr>
        <w:t>.07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A75B37">
        <w:rPr>
          <w:b/>
          <w:color w:val="0000FF"/>
          <w:sz w:val="22"/>
          <w:szCs w:val="22"/>
        </w:rPr>
        <w:t xml:space="preserve">в </w:t>
      </w:r>
      <w:r w:rsidR="00917B12">
        <w:rPr>
          <w:b/>
          <w:color w:val="0000FF"/>
          <w:sz w:val="22"/>
          <w:szCs w:val="22"/>
        </w:rPr>
        <w:t>1</w:t>
      </w:r>
      <w:r w:rsidR="003D65EB">
        <w:rPr>
          <w:b/>
          <w:color w:val="0000FF"/>
          <w:sz w:val="22"/>
          <w:szCs w:val="22"/>
        </w:rPr>
        <w:t>1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0D24AD">
        <w:rPr>
          <w:b/>
          <w:color w:val="0000FF"/>
          <w:sz w:val="22"/>
          <w:szCs w:val="22"/>
        </w:rPr>
        <w:t xml:space="preserve">10 </w:t>
      </w:r>
      <w:r w:rsidRPr="00FA27BE">
        <w:rPr>
          <w:b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FBA8F81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Pr="00FF0617">
        <w:rPr>
          <w:noProof/>
          <w:color w:val="0000FF"/>
          <w:sz w:val="22"/>
          <w:szCs w:val="22"/>
        </w:rPr>
        <w:t>;</w:t>
      </w:r>
    </w:p>
    <w:p w14:paraId="4320200E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716A33D9" w14:textId="5C771730" w:rsidR="002E3AD5" w:rsidRDefault="000D24AD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03CD1567" wp14:editId="4A633F10">
            <wp:extent cx="6562725" cy="9286875"/>
            <wp:effectExtent l="0" t="0" r="9525" b="9525"/>
            <wp:docPr id="15" name="Рисунок 15" descr="Z:\__УРЗП\04. Конкурентные процедуры\АУКЦИОНЫ\2019 год\Домодедово г.о\ЗЕМЛЯ\Аренда\АЗ-ДО_19-751\3378\05.06.2019_вх-6606_2019_Хрусталева_Е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751\3378\05.06.2019_вх-6606_2019_Хрусталева_Е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DA140" w14:textId="0E07AF08" w:rsidR="002E3AD5" w:rsidRDefault="000D24AD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44DE56C5" wp14:editId="1C3A9235">
            <wp:extent cx="6562725" cy="9286875"/>
            <wp:effectExtent l="0" t="0" r="9525" b="9525"/>
            <wp:docPr id="18" name="Рисунок 18" descr="Z:\__УРЗП\04. Конкурентные процедуры\АУКЦИОНЫ\2019 год\Домодедово г.о\ЗЕМЛЯ\Аренда\АЗ-ДО_19-751\3378\05.06.2019_вх-6606_2019_Хрусталева_Е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-ДО_19-751\3378\05.06.2019_вх-6606_2019_Хрусталева_Е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41733" w14:textId="2596B949" w:rsidR="002E3AD5" w:rsidRDefault="002E3AD5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267135D2" w14:textId="37A312F5" w:rsidR="00CF6852" w:rsidRDefault="000D24AD" w:rsidP="00CF6852">
      <w:permStart w:id="644181587" w:edGrp="everyone"/>
      <w:r>
        <w:rPr>
          <w:noProof/>
          <w:lang w:eastAsia="ru-RU"/>
        </w:rPr>
        <w:drawing>
          <wp:inline distT="0" distB="0" distL="0" distR="0" wp14:anchorId="42FE7051" wp14:editId="694282DC">
            <wp:extent cx="6562725" cy="9286875"/>
            <wp:effectExtent l="0" t="0" r="9525" b="9525"/>
            <wp:docPr id="21" name="Рисунок 21" descr="Z:\__УРЗП\04. Конкурентные процедуры\АУКЦИОНЫ\2019 год\Домодедово г.о\ЗЕМЛЯ\Аренда\АЗ-ДО_19-751\3378\05.06.2019_вх-6606_2019_Хрусталева_Е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-ДО_19-751\3378\05.06.2019_вх-6606_2019_Хрусталева_Е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69071" w14:textId="71878D08" w:rsidR="002E3AD5" w:rsidRDefault="000D24AD" w:rsidP="00CF6852">
      <w:r>
        <w:rPr>
          <w:noProof/>
          <w:lang w:eastAsia="ru-RU"/>
        </w:rPr>
        <w:lastRenderedPageBreak/>
        <w:drawing>
          <wp:inline distT="0" distB="0" distL="0" distR="0" wp14:anchorId="320EEE67" wp14:editId="1CEE1501">
            <wp:extent cx="6562725" cy="9286875"/>
            <wp:effectExtent l="0" t="0" r="9525" b="9525"/>
            <wp:docPr id="36" name="Рисунок 36" descr="Z:\__УРЗП\04. Конкурентные процедуры\АУКЦИОНЫ\2019 год\Домодедово г.о\ЗЕМЛЯ\Аренда\АЗ-ДО_19-751\3378\05.06.2019_вх-6606_2019_Хрусталева_Е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-ДО_19-751\3378\05.06.2019_вх-6606_2019_Хрусталева_Е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EAE2217" wp14:editId="7C4EBD2A">
            <wp:extent cx="6562725" cy="9286875"/>
            <wp:effectExtent l="0" t="0" r="9525" b="9525"/>
            <wp:docPr id="38" name="Рисунок 38" descr="Z:\__УРЗП\04. Конкурентные процедуры\АУКЦИОНЫ\2019 год\Домодедово г.о\ЗЕМЛЯ\Аренда\АЗ-ДО_19-751\3378\05.06.2019_вх-6606_2019_Хрусталева_Е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-ДО_19-751\3378\05.06.2019_вх-6606_2019_Хрусталева_Е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B12A1A" wp14:editId="3D05F1FA">
            <wp:extent cx="6562725" cy="9286875"/>
            <wp:effectExtent l="0" t="0" r="9525" b="9525"/>
            <wp:docPr id="40" name="Рисунок 40" descr="Z:\__УРЗП\04. Конкурентные процедуры\АУКЦИОНЫ\2019 год\Домодедово г.о\ЗЕМЛЯ\Аренда\АЗ-ДО_19-751\3378\05.06.2019_вх-6606_2019_Хрусталева_Е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751\3378\05.06.2019_вх-6606_2019_Хрусталева_Е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CABC49" wp14:editId="6BC1A27B">
            <wp:extent cx="6562725" cy="9286875"/>
            <wp:effectExtent l="0" t="0" r="9525" b="9525"/>
            <wp:docPr id="41" name="Рисунок 41" descr="Z:\__УРЗП\04. Конкурентные процедуры\АУКЦИОНЫ\2019 год\Домодедово г.о\ЗЕМЛЯ\Аренда\АЗ-ДО_19-751\3378\05.06.2019_вх-6606_2019_Хрусталева_Е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-ДО_19-751\3378\05.06.2019_вх-6606_2019_Хрусталева_Е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AD62A2" wp14:editId="7BD9E733">
            <wp:extent cx="6562725" cy="9286875"/>
            <wp:effectExtent l="0" t="0" r="9525" b="9525"/>
            <wp:docPr id="42" name="Рисунок 42" descr="Z:\__УРЗП\04. Конкурентные процедуры\АУКЦИОНЫ\2019 год\Домодедово г.о\ЗЕМЛЯ\Аренда\АЗ-ДО_19-751\3378\05.06.2019_вх-6606_2019_Хрусталева_Е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-ДО_19-751\3378\05.06.2019_вх-6606_2019_Хрусталева_Е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FAA27" w14:textId="50047FFA" w:rsidR="002E3AD5" w:rsidRDefault="002E3AD5" w:rsidP="00CF6852"/>
    <w:permEnd w:id="644181587"/>
    <w:p w14:paraId="7FCD2366" w14:textId="67AAA50E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5F4BB4E" w:rsidR="003B3264" w:rsidRDefault="000D24AD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3DD4141" wp14:editId="3CFADBEB">
            <wp:extent cx="5734050" cy="4577031"/>
            <wp:effectExtent l="0" t="0" r="0" b="0"/>
            <wp:docPr id="43" name="Рисунок 43" descr="Z:\__УРЗП\04. Конкурентные процедуры\АУКЦИОНЫ\2019 год\Домодедово г.о\ЗЕМЛЯ\Аренда\АЗ-ДО_19-751\3378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-ДО_19-751\3378\янд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636" cy="4579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B08E1" w14:textId="25A105C5" w:rsidR="00FE4075" w:rsidRDefault="000D24AD" w:rsidP="000D24AD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6BC17FA" wp14:editId="2AB9CF3B">
            <wp:extent cx="5905500" cy="4433404"/>
            <wp:effectExtent l="0" t="0" r="0" b="5715"/>
            <wp:docPr id="45" name="Рисунок 45" descr="Z:\__УРЗП\04. Конкурентные процедуры\АУКЦИОНЫ\2019 год\Домодедово г.о\ЗЕМЛЯ\Аренда\АЗ-ДО_19-751\3378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-ДО_19-751\3378\публ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446" cy="443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A78D162" w14:textId="4C547E52" w:rsidR="00FE4075" w:rsidRDefault="000D24AD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45EF0896" wp14:editId="531E4BF3">
            <wp:extent cx="6562725" cy="9286875"/>
            <wp:effectExtent l="0" t="0" r="9525" b="9525"/>
            <wp:docPr id="47" name="Рисунок 47" descr="Z:\__УРЗП\04. Конкурентные процедуры\АУКЦИОНЫ\2019 год\Домодедово г.о\ЗЕМЛЯ\Аренда\АЗ-ДО_19-751\3378\05.06.2019_вх-6606_2019_Хрусталева_Е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-ДО_19-751\3378\05.06.2019_вх-6606_2019_Хрусталева_Е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7B981" w14:textId="7EB86BBB" w:rsidR="00FE4075" w:rsidRDefault="00E17B20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409F3E7" wp14:editId="069B7631">
                <wp:simplePos x="0" y="0"/>
                <wp:positionH relativeFrom="column">
                  <wp:posOffset>6280608</wp:posOffset>
                </wp:positionH>
                <wp:positionV relativeFrom="paragraph">
                  <wp:posOffset>4882220</wp:posOffset>
                </wp:positionV>
                <wp:extent cx="202018" cy="4402085"/>
                <wp:effectExtent l="0" t="0" r="7620" b="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018" cy="440208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55345C" id="Прямоугольник 2" o:spid="_x0000_s1026" style="position:absolute;margin-left:494.55pt;margin-top:384.45pt;width:15.9pt;height:346.6pt;z-index:2516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" fillcolor="white [3201]" stroked="f" strokeweight="2pt"/>
            </w:pict>
          </mc:Fallback>
        </mc:AlternateContent>
      </w:r>
      <w:r>
        <w:rPr>
          <w:b/>
          <w:noProof/>
          <w:color w:val="0000FF"/>
          <w:lang w:eastAsia="ru-RU"/>
        </w:rPr>
        <w:drawing>
          <wp:inline distT="0" distB="0" distL="0" distR="0" wp14:anchorId="23C48EFF" wp14:editId="14201BEF">
            <wp:extent cx="6560185" cy="9282430"/>
            <wp:effectExtent l="0" t="0" r="0" b="0"/>
            <wp:docPr id="1" name="Рисунок 1" descr="Z:\__УРЗП\04. Конкурентные процедуры\АУКЦИОНЫ\2019 год\Домодедово г.о\ЗЕМЛЯ\Аренда\АЗ-ДО_19-751\3378\Архитектура 3378 НОВАЯ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751\3378\Архитектура 3378 НОВАЯ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4A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B3B51EA" wp14:editId="5D8D8831">
            <wp:extent cx="6562725" cy="9286875"/>
            <wp:effectExtent l="0" t="0" r="9525" b="9525"/>
            <wp:docPr id="49" name="Рисунок 49" descr="Z:\__УРЗП\04. Конкурентные процедуры\АУКЦИОНЫ\2019 год\Домодедово г.о\ЗЕМЛЯ\Аренда\АЗ-ДО_19-751\3378\05.06.2019_вх-6606_2019_Хрусталева_Е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-ДО_19-751\3378\05.06.2019_вх-6606_2019_Хрусталева_Е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4A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25C6231" wp14:editId="5FDDEE7B">
            <wp:extent cx="6562725" cy="9286875"/>
            <wp:effectExtent l="0" t="0" r="9525" b="9525"/>
            <wp:docPr id="50" name="Рисунок 50" descr="Z:\__УРЗП\04. Конкурентные процедуры\АУКЦИОНЫ\2019 год\Домодедово г.о\ЗЕМЛЯ\Аренда\АЗ-ДО_19-751\3378\05.06.2019_вх-6606_2019_Хрусталева_Е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-ДО_19-751\3378\05.06.2019_вх-6606_2019_Хрусталева_Е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4A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8801205" wp14:editId="0EC6119F">
            <wp:extent cx="6562725" cy="9286875"/>
            <wp:effectExtent l="0" t="0" r="9525" b="9525"/>
            <wp:docPr id="51" name="Рисунок 51" descr="Z:\__УРЗП\04. Конкурентные процедуры\АУКЦИОНЫ\2019 год\Домодедово г.о\ЗЕМЛЯ\Аренда\АЗ-ДО_19-751\3378\05.06.2019_вх-6606_2019_Хрусталева_Е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-ДО_19-751\3378\05.06.2019_вх-6606_2019_Хрусталева_Е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4A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FCFAECC" wp14:editId="3F59CD86">
            <wp:extent cx="6562725" cy="9286875"/>
            <wp:effectExtent l="0" t="0" r="9525" b="9525"/>
            <wp:docPr id="52" name="Рисунок 52" descr="Z:\__УРЗП\04. Конкурентные процедуры\АУКЦИОНЫ\2019 год\Домодедово г.о\ЗЕМЛЯ\Аренда\АЗ-ДО_19-751\3378\05.06.2019_вх-6606_2019_Хрусталева_Е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-ДО_19-751\3378\05.06.2019_вх-6606_2019_Хрусталева_Е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4A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CA97807" wp14:editId="53BE74AF">
            <wp:extent cx="6562725" cy="9286875"/>
            <wp:effectExtent l="0" t="0" r="9525" b="9525"/>
            <wp:docPr id="53" name="Рисунок 53" descr="Z:\__УРЗП\04. Конкурентные процедуры\АУКЦИОНЫ\2019 год\Домодедово г.о\ЗЕМЛЯ\Аренда\АЗ-ДО_19-751\3378\05.06.2019_вх-6606_2019_Хрусталева_Е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-ДО_19-751\3378\05.06.2019_вх-6606_2019_Хрусталева_Е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4A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6C94BEB" wp14:editId="54A75179">
            <wp:extent cx="6562725" cy="9286875"/>
            <wp:effectExtent l="0" t="0" r="9525" b="9525"/>
            <wp:docPr id="54" name="Рисунок 54" descr="Z:\__УРЗП\04. Конкурентные процедуры\АУКЦИОНЫ\2019 год\Домодедово г.о\ЗЕМЛЯ\Аренда\АЗ-ДО_19-751\3378\05.06.2019_вх-6606_2019_Хрусталева_Е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-ДО_19-751\3378\05.06.2019_вх-6606_2019_Хрусталева_Е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4A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95BDF93" wp14:editId="4AD0E1DB">
            <wp:extent cx="6562725" cy="9286875"/>
            <wp:effectExtent l="0" t="0" r="9525" b="9525"/>
            <wp:docPr id="55" name="Рисунок 55" descr="Z:\__УРЗП\04. Конкурентные процедуры\АУКЦИОНЫ\2019 год\Домодедово г.о\ЗЕМЛЯ\Аренда\АЗ-ДО_19-751\3378\05.06.2019_вх-6606_2019_Хрусталева_Е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-ДО_19-751\3378\05.06.2019_вх-6606_2019_Хрусталева_Е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4A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A976AE6" wp14:editId="6EE8A85D">
            <wp:extent cx="6562725" cy="9286875"/>
            <wp:effectExtent l="0" t="0" r="9525" b="9525"/>
            <wp:docPr id="56" name="Рисунок 56" descr="Z:\__УРЗП\04. Конкурентные процедуры\АУКЦИОНЫ\2019 год\Домодедово г.о\ЗЕМЛЯ\Аренда\АЗ-ДО_19-751\3378\05.06.2019_вх-6606_2019_Хрусталева_Е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-ДО_19-751\3378\05.06.2019_вх-6606_2019_Хрусталева_Е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4A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502ED86" wp14:editId="2E4F3624">
            <wp:extent cx="6562725" cy="9286875"/>
            <wp:effectExtent l="0" t="0" r="9525" b="9525"/>
            <wp:docPr id="57" name="Рисунок 57" descr="Z:\__УРЗП\04. Конкурентные процедуры\АУКЦИОНЫ\2019 год\Домодедово г.о\ЗЕМЛЯ\Аренда\АЗ-ДО_19-751\3378\05.06.2019_вх-6606_2019_Хрусталева_Е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-ДО_19-751\3378\05.06.2019_вх-6606_2019_Хрусталева_Е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4A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C7EDD0C" wp14:editId="7AB4EC05">
            <wp:extent cx="6562725" cy="9286875"/>
            <wp:effectExtent l="0" t="0" r="9525" b="9525"/>
            <wp:docPr id="58" name="Рисунок 58" descr="Z:\__УРЗП\04. Конкурентные процедуры\АУКЦИОНЫ\2019 год\Домодедово г.о\ЗЕМЛЯ\Аренда\АЗ-ДО_19-751\3378\05.06.2019_вх-6606_2019_Хрусталева_Е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-ДО_19-751\3378\05.06.2019_вх-6606_2019_Хрусталева_Е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4A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0E6EC20" wp14:editId="405A4FFD">
            <wp:extent cx="6562725" cy="9286875"/>
            <wp:effectExtent l="0" t="0" r="9525" b="9525"/>
            <wp:docPr id="59" name="Рисунок 59" descr="Z:\__УРЗП\04. Конкурентные процедуры\АУКЦИОНЫ\2019 год\Домодедово г.о\ЗЕМЛЯ\Аренда\АЗ-ДО_19-751\3378\05.06.2019_вх-6606_2019_Хрусталева_Е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-ДО_19-751\3378\05.06.2019_вх-6606_2019_Хрусталева_Е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4A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5D1920F" wp14:editId="381A98E9">
            <wp:extent cx="6562725" cy="9286875"/>
            <wp:effectExtent l="0" t="0" r="9525" b="9525"/>
            <wp:docPr id="60" name="Рисунок 60" descr="Z:\__УРЗП\04. Конкурентные процедуры\АУКЦИОНЫ\2019 год\Домодедово г.о\ЗЕМЛЯ\Аренда\АЗ-ДО_19-751\3378\05.06.2019_вх-6606_2019_Хрусталева_Е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-ДО_19-751\3378\05.06.2019_вх-6606_2019_Хрусталева_Е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4A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70C5724" wp14:editId="0B4CF3D8">
            <wp:extent cx="6562725" cy="9286875"/>
            <wp:effectExtent l="0" t="0" r="9525" b="9525"/>
            <wp:docPr id="61" name="Рисунок 61" descr="Z:\__УРЗП\04. Конкурентные процедуры\АУКЦИОНЫ\2019 год\Домодедово г.о\ЗЕМЛЯ\Аренда\АЗ-ДО_19-751\3378\05.06.2019_вх-6606_2019_Хрусталева_Е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-ДО_19-751\3378\05.06.2019_вх-6606_2019_Хрусталева_Е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4A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2D7AB76" wp14:editId="58F37193">
            <wp:extent cx="6562725" cy="9286875"/>
            <wp:effectExtent l="0" t="0" r="9525" b="9525"/>
            <wp:docPr id="62" name="Рисунок 62" descr="Z:\__УРЗП\04. Конкурентные процедуры\АУКЦИОНЫ\2019 год\Домодедово г.о\ЗЕМЛЯ\Аренда\АЗ-ДО_19-751\3378\05.06.2019_вх-6606_2019_Хрусталева_Е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-ДО_19-751\3378\05.06.2019_вх-6606_2019_Хрусталева_Е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4A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E364CB5" wp14:editId="403A294F">
            <wp:extent cx="6562725" cy="9286875"/>
            <wp:effectExtent l="0" t="0" r="9525" b="9525"/>
            <wp:docPr id="63" name="Рисунок 63" descr="Z:\__УРЗП\04. Конкурентные процедуры\АУКЦИОНЫ\2019 год\Домодедово г.о\ЗЕМЛЯ\Аренда\АЗ-ДО_19-751\3378\05.06.2019_вх-6606_2019_Хрусталева_Е.М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-ДО_19-751\3378\05.06.2019_вх-6606_2019_Хрусталева_Е.М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3B8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AF24D0C" wp14:editId="23C34505">
            <wp:extent cx="6562725" cy="9286875"/>
            <wp:effectExtent l="0" t="0" r="9525" b="9525"/>
            <wp:docPr id="81" name="Рисунок 81" descr="Z:\__УРЗП\04. Конкурентные процедуры\АУКЦИОНЫ\2019 год\Домодедово г.о\ЗЕМЛЯ\Аренда\АЗ-ДО_19-751\3378\05.06.2019_вх-6606_2019_Хрусталева_Е.М._Неплюева_И.А.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Домодедово г.о\ЗЕМЛЯ\Аренда\АЗ-ДО_19-751\3378\05.06.2019_вх-6606_2019_Хрусталева_Е.М._Неплюева_И.А.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D949A" w14:textId="0EC6CD2F" w:rsidR="00FE4075" w:rsidRDefault="00FE4075">
      <w:pPr>
        <w:suppressAutoHyphens w:val="0"/>
        <w:rPr>
          <w:b/>
          <w:color w:val="0000FF"/>
        </w:rPr>
      </w:pPr>
    </w:p>
    <w:permEnd w:id="1733499641"/>
    <w:p w14:paraId="60979433" w14:textId="3098539A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770CB87" w14:textId="6B7B757C" w:rsidR="00FE4075" w:rsidRDefault="000D24AD" w:rsidP="00246B8B">
      <w:pPr>
        <w:jc w:val="center"/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0F2EC854" wp14:editId="420C4337">
            <wp:extent cx="6562725" cy="9286875"/>
            <wp:effectExtent l="0" t="0" r="9525" b="9525"/>
            <wp:docPr id="64" name="Рисунок 64" descr="Z:\__УРЗП\04. Конкурентные процедуры\АУКЦИОНЫ\2019 год\Домодедово г.о\ЗЕМЛЯ\Аренда\АЗ-ДО_19-751\3378\05.06.2019_вх-6606_2019_Хрусталева_Е.М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-ДО_19-751\3378\05.06.2019_вх-6606_2019_Хрусталева_Е.М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9B4D1" w14:textId="019C36B9" w:rsidR="00F60E10" w:rsidRDefault="00F60E10" w:rsidP="00246B8B">
      <w:pPr>
        <w:jc w:val="center"/>
        <w:rPr>
          <w:sz w:val="32"/>
          <w:szCs w:val="32"/>
        </w:rPr>
      </w:pPr>
    </w:p>
    <w:p w14:paraId="300C319F" w14:textId="685E1EA7" w:rsidR="00DA3AA9" w:rsidRDefault="000D24AD" w:rsidP="00246B8B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F567D4C" wp14:editId="0B08B6EB">
            <wp:extent cx="6562725" cy="9286875"/>
            <wp:effectExtent l="0" t="0" r="9525" b="9525"/>
            <wp:docPr id="66" name="Рисунок 66" descr="Z:\__УРЗП\04. Конкурентные процедуры\АУКЦИОНЫ\2019 год\Домодедово г.о\ЗЕМЛЯ\Аренда\АЗ-ДО_19-751\3378\05.06.2019_вх-6606_2019_Хрусталева_Е.М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-ДО_19-751\3378\05.06.2019_вх-6606_2019_Хрусталева_Е.М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8BF82" w14:textId="7CBB3271" w:rsidR="00DA3AA9" w:rsidRDefault="000D24AD" w:rsidP="00246B8B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4B71427" wp14:editId="6620A847">
            <wp:extent cx="6562725" cy="9286875"/>
            <wp:effectExtent l="0" t="0" r="9525" b="9525"/>
            <wp:docPr id="67" name="Рисунок 67" descr="Z:\__УРЗП\04. Конкурентные процедуры\АУКЦИОНЫ\2019 год\Домодедово г.о\ЗЕМЛЯ\Аренда\АЗ-ДО_19-751\3378\05.06.2019_вх-6606_2019_Хрусталева_Е.М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-ДО_19-751\3378\05.06.2019_вх-6606_2019_Хрусталева_Е.М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B1283" w14:textId="7A911A2F" w:rsidR="000D24AD" w:rsidRDefault="000D24AD" w:rsidP="00246B8B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F5CF402" wp14:editId="42F62CB3">
            <wp:extent cx="6562725" cy="9286875"/>
            <wp:effectExtent l="0" t="0" r="9525" b="9525"/>
            <wp:docPr id="70" name="Рисунок 70" descr="Z:\__УРЗП\04. Конкурентные процедуры\АУКЦИОНЫ\2019 год\Домодедово г.о\ЗЕМЛЯ\Аренда\АЗ-ДО_19-751\3378\05.06.2019_вх-6606_2019_Хрусталева_Е.М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-ДО_19-751\3378\05.06.2019_вх-6606_2019_Хрусталева_Е.М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33573DA" wp14:editId="04971653">
            <wp:extent cx="6562725" cy="9286875"/>
            <wp:effectExtent l="0" t="0" r="9525" b="9525"/>
            <wp:docPr id="75" name="Рисунок 75" descr="Z:\__УРЗП\04. Конкурентные процедуры\АУКЦИОНЫ\2019 год\Домодедово г.о\ЗЕМЛЯ\Аренда\АЗ-ДО_19-751\3378\05.06.2019_вх-6606_2019_Хрусталева_Е.М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Домодедово г.о\ЗЕМЛЯ\Аренда\АЗ-ДО_19-751\3378\05.06.2019_вх-6606_2019_Хрусталева_Е.М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C37F313" wp14:editId="23AB5E17">
            <wp:extent cx="6562725" cy="9286875"/>
            <wp:effectExtent l="0" t="0" r="9525" b="9525"/>
            <wp:docPr id="76" name="Рисунок 76" descr="Z:\__УРЗП\04. Конкурентные процедуры\АУКЦИОНЫ\2019 год\Домодедово г.о\ЗЕМЛЯ\Аренда\АЗ-ДО_19-751\3378\05.06.2019_вх-6606_2019_Хрусталева_Е.М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Домодедово г.о\ЗЕМЛЯ\Аренда\АЗ-ДО_19-751\3378\05.06.2019_вх-6606_2019_Хрусталева_Е.М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4B2155B" wp14:editId="2487A1D4">
            <wp:extent cx="6562725" cy="9286875"/>
            <wp:effectExtent l="0" t="0" r="9525" b="9525"/>
            <wp:docPr id="77" name="Рисунок 77" descr="Z:\__УРЗП\04. Конкурентные процедуры\АУКЦИОНЫ\2019 год\Домодедово г.о\ЗЕМЛЯ\Аренда\АЗ-ДО_19-751\3378\05.06.2019_вх-6606_2019_Хрусталева_Е.М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Домодедово г.о\ЗЕМЛЯ\Аренда\АЗ-ДО_19-751\3378\05.06.2019_вх-6606_2019_Хрусталева_Е.М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1B37890" wp14:editId="151605B4">
            <wp:extent cx="6562725" cy="9286875"/>
            <wp:effectExtent l="0" t="0" r="9525" b="9525"/>
            <wp:docPr id="78" name="Рисунок 78" descr="Z:\__УРЗП\04. Конкурентные процедуры\АУКЦИОНЫ\2019 год\Домодедово г.о\ЗЕМЛЯ\Аренда\АЗ-ДО_19-751\3378\05.06.2019_вх-6606_2019_Хрусталева_Е.М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Домодедово г.о\ЗЕМЛЯ\Аренда\АЗ-ДО_19-751\3378\05.06.2019_вх-6606_2019_Хрусталева_Е.М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8E4304C" wp14:editId="123F461F">
            <wp:extent cx="6562725" cy="9286875"/>
            <wp:effectExtent l="0" t="0" r="9525" b="9525"/>
            <wp:docPr id="79" name="Рисунок 79" descr="Z:\__УРЗП\04. Конкурентные процедуры\АУКЦИОНЫ\2019 год\Домодедово г.о\ЗЕМЛЯ\Аренда\АЗ-ДО_19-751\3378\05.06.2019_вх-6606_2019_Хрусталева_Е.М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Домодедово г.о\ЗЕМЛЯ\Аренда\АЗ-ДО_19-751\3378\05.06.2019_вх-6606_2019_Хрусталева_Е.М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2B5BBDB" wp14:editId="49025C05">
            <wp:extent cx="6562725" cy="9286875"/>
            <wp:effectExtent l="0" t="0" r="9525" b="9525"/>
            <wp:docPr id="80" name="Рисунок 80" descr="Z:\__УРЗП\04. Конкурентные процедуры\АУКЦИОНЫ\2019 год\Домодедово г.о\ЗЕМЛЯ\Аренда\АЗ-ДО_19-751\3378\05.06.2019_вх-6606_2019_Хрусталева_Е.М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Домодедово г.о\ЗЕМЛЯ\Аренда\АЗ-ДО_19-751\3378\05.06.2019_вх-6606_2019_Хрусталева_Е.М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43EFDDF" w14:textId="77777777" w:rsidR="00D20680" w:rsidRPr="002B1734" w:rsidRDefault="00D20680" w:rsidP="006C373A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 земельного участка</w:t>
      </w:r>
    </w:p>
    <w:p w14:paraId="2F9E3977" w14:textId="77777777" w:rsidR="00D20680" w:rsidRPr="004D58CD" w:rsidRDefault="00D20680" w:rsidP="00D20680">
      <w:pPr>
        <w:ind w:right="284"/>
        <w:jc w:val="center"/>
        <w:rPr>
          <w:b/>
        </w:rPr>
      </w:pPr>
      <w:bookmarkStart w:id="127" w:name="bookmark2"/>
      <w:r w:rsidRPr="004D58CD">
        <w:rPr>
          <w:b/>
        </w:rPr>
        <w:t>ДОГОВОР АРЕНДЫ ЗЕМЕЛЬНОГО УЧАСТКА</w:t>
      </w:r>
    </w:p>
    <w:p w14:paraId="640F61F8" w14:textId="77777777" w:rsidR="00D20680" w:rsidRPr="004D58CD" w:rsidRDefault="00D20680" w:rsidP="00D20680">
      <w:pPr>
        <w:ind w:right="284"/>
        <w:jc w:val="center"/>
        <w:rPr>
          <w:b/>
        </w:rPr>
      </w:pPr>
      <w:r w:rsidRPr="004D58CD">
        <w:rPr>
          <w:b/>
        </w:rPr>
        <w:t xml:space="preserve"> N _/__</w:t>
      </w:r>
    </w:p>
    <w:p w14:paraId="3D2E5BD5" w14:textId="77777777" w:rsidR="00D20680" w:rsidRPr="004D58CD" w:rsidRDefault="00D20680" w:rsidP="00D20680">
      <w:pPr>
        <w:ind w:right="-24"/>
        <w:jc w:val="center"/>
        <w:rPr>
          <w:b/>
        </w:rPr>
      </w:pPr>
      <w:r w:rsidRPr="007C0CCD">
        <w:rPr>
          <w:b/>
        </w:rPr>
        <w:t>г. Домодедово</w:t>
      </w:r>
      <w:r w:rsidRPr="004D58CD">
        <w:rPr>
          <w:b/>
        </w:rPr>
        <w:t xml:space="preserve">                                                                                                 </w:t>
      </w:r>
      <w:r>
        <w:rPr>
          <w:b/>
        </w:rPr>
        <w:t xml:space="preserve">            </w:t>
      </w:r>
      <w:r w:rsidRPr="004D58CD">
        <w:rPr>
          <w:b/>
        </w:rPr>
        <w:t xml:space="preserve">   "__" ____   201_г.</w:t>
      </w:r>
    </w:p>
    <w:p w14:paraId="3685D412" w14:textId="77777777" w:rsidR="00D20680" w:rsidRPr="004D58CD" w:rsidRDefault="00D20680" w:rsidP="00D20680">
      <w:pPr>
        <w:ind w:right="284"/>
        <w:jc w:val="both"/>
        <w:rPr>
          <w:b/>
        </w:rPr>
      </w:pPr>
    </w:p>
    <w:p w14:paraId="47257A46" w14:textId="77777777" w:rsidR="00D20680" w:rsidRPr="004D58CD" w:rsidRDefault="00D20680" w:rsidP="00D20680">
      <w:pPr>
        <w:pStyle w:val="53"/>
        <w:keepNext/>
        <w:keepLines/>
        <w:shd w:val="clear" w:color="auto" w:fill="auto"/>
        <w:tabs>
          <w:tab w:val="left" w:pos="7170"/>
        </w:tabs>
        <w:spacing w:before="0" w:after="200" w:line="240" w:lineRule="auto"/>
        <w:ind w:left="20"/>
        <w:jc w:val="both"/>
        <w:rPr>
          <w:sz w:val="24"/>
          <w:szCs w:val="24"/>
        </w:rPr>
      </w:pPr>
      <w:r w:rsidRPr="004D58CD">
        <w:rPr>
          <w:spacing w:val="-3"/>
          <w:sz w:val="24"/>
          <w:szCs w:val="24"/>
        </w:rPr>
        <w:t xml:space="preserve">          </w:t>
      </w:r>
      <w:r w:rsidRPr="007C0CCD">
        <w:rPr>
          <w:spacing w:val="-3"/>
          <w:sz w:val="24"/>
          <w:szCs w:val="24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  <w:r w:rsidRPr="004D58CD">
        <w:rPr>
          <w:sz w:val="24"/>
          <w:szCs w:val="24"/>
        </w:rPr>
        <w:t xml:space="preserve"> </w:t>
      </w:r>
      <w:bookmarkEnd w:id="127"/>
    </w:p>
    <w:p w14:paraId="03D0B111" w14:textId="77777777" w:rsidR="00D20680" w:rsidRPr="004D58CD" w:rsidRDefault="00D20680" w:rsidP="00D20680">
      <w:pPr>
        <w:spacing w:after="152"/>
        <w:ind w:left="20" w:right="20" w:firstLine="440"/>
        <w:jc w:val="both"/>
      </w:pPr>
      <w:r>
        <w:t>__________________________________________________________________________________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rStyle w:val="afff8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rStyle w:val="afff8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rStyle w:val="afff8"/>
        </w:rPr>
        <w:t>,</w:t>
      </w:r>
      <w:r w:rsidRPr="004D58CD">
        <w:t xml:space="preserve"> заключили настоящий договор о нижеследующим.</w:t>
      </w:r>
    </w:p>
    <w:p w14:paraId="78258049" w14:textId="77777777" w:rsidR="00D20680" w:rsidRPr="004D58CD" w:rsidRDefault="00D20680" w:rsidP="00D20680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bookmarkStart w:id="128" w:name="bookmark3"/>
      <w:r w:rsidRPr="004D58CD">
        <w:rPr>
          <w:sz w:val="24"/>
          <w:szCs w:val="24"/>
        </w:rPr>
        <w:t>Предмет и цель договора</w:t>
      </w:r>
      <w:bookmarkEnd w:id="128"/>
    </w:p>
    <w:p w14:paraId="51B769AE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045E071D" w14:textId="31D6BA22" w:rsidR="00D20680" w:rsidRPr="00540695" w:rsidRDefault="00D20680" w:rsidP="00D20680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540695">
        <w:rPr>
          <w:rStyle w:val="afff8"/>
          <w:b w:val="0"/>
          <w:sz w:val="24"/>
          <w:szCs w:val="24"/>
        </w:rPr>
        <w:t>1.1. Арендодатель</w:t>
      </w:r>
      <w:r w:rsidRPr="00540695">
        <w:t xml:space="preserve"> обязуется предоставить Арендатору за плату во временное владение </w:t>
      </w:r>
      <w:r w:rsidRPr="00540695">
        <w:br/>
        <w:t>и пользование земельный участок площадью</w:t>
      </w:r>
      <w:r w:rsidRPr="00540695">
        <w:rPr>
          <w:rStyle w:val="afff8"/>
          <w:sz w:val="24"/>
          <w:szCs w:val="24"/>
        </w:rPr>
        <w:t xml:space="preserve"> </w:t>
      </w:r>
      <w:r w:rsidR="0007593D" w:rsidRPr="00540695">
        <w:rPr>
          <w:rStyle w:val="afff8"/>
          <w:sz w:val="24"/>
          <w:szCs w:val="24"/>
        </w:rPr>
        <w:t>5</w:t>
      </w:r>
      <w:r w:rsidR="000D24AD" w:rsidRPr="00540695">
        <w:rPr>
          <w:rStyle w:val="afff8"/>
          <w:sz w:val="24"/>
          <w:szCs w:val="24"/>
        </w:rPr>
        <w:t>13</w:t>
      </w:r>
      <w:r w:rsidRPr="00540695">
        <w:rPr>
          <w:rStyle w:val="afff8"/>
          <w:sz w:val="24"/>
          <w:szCs w:val="24"/>
        </w:rPr>
        <w:t xml:space="preserve"> </w:t>
      </w:r>
      <w:proofErr w:type="spellStart"/>
      <w:r w:rsidRPr="00540695">
        <w:rPr>
          <w:rStyle w:val="afff8"/>
          <w:sz w:val="24"/>
          <w:szCs w:val="24"/>
        </w:rPr>
        <w:t>кв.м</w:t>
      </w:r>
      <w:proofErr w:type="spellEnd"/>
      <w:r w:rsidRPr="00540695">
        <w:rPr>
          <w:rStyle w:val="afff8"/>
          <w:sz w:val="24"/>
          <w:szCs w:val="24"/>
        </w:rPr>
        <w:t>.,</w:t>
      </w:r>
      <w:r w:rsidRPr="00540695">
        <w:t xml:space="preserve"> с кадастровым</w:t>
      </w:r>
      <w:r w:rsidRPr="00540695">
        <w:rPr>
          <w:rStyle w:val="afff8"/>
          <w:sz w:val="24"/>
          <w:szCs w:val="24"/>
        </w:rPr>
        <w:t xml:space="preserve"> </w:t>
      </w:r>
      <w:r w:rsidRPr="00540695">
        <w:rPr>
          <w:rStyle w:val="afff8"/>
          <w:b w:val="0"/>
          <w:sz w:val="24"/>
          <w:szCs w:val="24"/>
        </w:rPr>
        <w:t>номером</w:t>
      </w:r>
      <w:r w:rsidRPr="00540695">
        <w:rPr>
          <w:rStyle w:val="afff8"/>
          <w:sz w:val="24"/>
          <w:szCs w:val="24"/>
        </w:rPr>
        <w:t xml:space="preserve"> </w:t>
      </w:r>
      <w:r w:rsidR="000D24AD" w:rsidRPr="00540695">
        <w:rPr>
          <w:rStyle w:val="afff8"/>
          <w:sz w:val="24"/>
          <w:szCs w:val="24"/>
        </w:rPr>
        <w:t>50:28:0060201:3378</w:t>
      </w:r>
      <w:r w:rsidRPr="00540695">
        <w:rPr>
          <w:rStyle w:val="afff8"/>
          <w:sz w:val="24"/>
          <w:szCs w:val="24"/>
        </w:rPr>
        <w:t>,</w:t>
      </w:r>
      <w:r w:rsidRPr="00540695">
        <w:t xml:space="preserve"> категория земель – земли населенных пунктов, с видом разрешенного использования – </w:t>
      </w:r>
      <w:r w:rsidR="00850FEC" w:rsidRPr="00540695">
        <w:br/>
      </w:r>
      <w:r w:rsidR="000D24AD" w:rsidRPr="00540695">
        <w:t>для индивидуального жилищного строительства</w:t>
      </w:r>
      <w:r w:rsidRPr="00540695">
        <w:t xml:space="preserve">, расположенный по адресу: </w:t>
      </w:r>
      <w:r w:rsidR="000D24AD" w:rsidRPr="00540695">
        <w:t xml:space="preserve">Московская область, </w:t>
      </w:r>
      <w:r w:rsidR="00540695">
        <w:br/>
      </w:r>
      <w:r w:rsidR="000D24AD" w:rsidRPr="00540695">
        <w:t xml:space="preserve">г. Домодедово, </w:t>
      </w:r>
      <w:proofErr w:type="spellStart"/>
      <w:r w:rsidR="000D24AD" w:rsidRPr="00540695">
        <w:t>мкр</w:t>
      </w:r>
      <w:proofErr w:type="spellEnd"/>
      <w:r w:rsidR="000D24AD" w:rsidRPr="00540695">
        <w:t xml:space="preserve">. </w:t>
      </w:r>
      <w:proofErr w:type="spellStart"/>
      <w:r w:rsidR="000D24AD" w:rsidRPr="00540695">
        <w:t>Востряково</w:t>
      </w:r>
      <w:proofErr w:type="spellEnd"/>
      <w:r w:rsidR="000D24AD" w:rsidRPr="00540695">
        <w:t>, ул. Куликовская</w:t>
      </w:r>
      <w:r w:rsidRPr="00540695">
        <w:rPr>
          <w:rStyle w:val="afff8"/>
          <w:b w:val="0"/>
          <w:bCs w:val="0"/>
          <w:sz w:val="24"/>
          <w:szCs w:val="24"/>
        </w:rPr>
        <w:t xml:space="preserve"> </w:t>
      </w:r>
      <w:r w:rsidRPr="00540695">
        <w:rPr>
          <w:rStyle w:val="afff8"/>
          <w:sz w:val="24"/>
          <w:szCs w:val="24"/>
        </w:rPr>
        <w:t>(</w:t>
      </w:r>
      <w:bookmarkStart w:id="129" w:name="bookmark4"/>
      <w:r w:rsidRPr="00540695">
        <w:rPr>
          <w:bCs/>
          <w:shd w:val="clear" w:color="auto" w:fill="FFFFFF"/>
        </w:rPr>
        <w:t>далее по тексту – Земельный участок),</w:t>
      </w:r>
      <w:r w:rsidRPr="00540695">
        <w:rPr>
          <w:b/>
          <w:bCs/>
          <w:shd w:val="clear" w:color="auto" w:fill="FFFFFF"/>
        </w:rPr>
        <w:t xml:space="preserve"> </w:t>
      </w:r>
      <w:r w:rsidRPr="00540695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</w:t>
      </w:r>
      <w:r w:rsidR="0065580B" w:rsidRPr="00540695">
        <w:rPr>
          <w:bCs/>
          <w:shd w:val="clear" w:color="auto" w:fill="FFFFFF"/>
        </w:rPr>
        <w:t>4</w:t>
      </w:r>
      <w:r w:rsidRPr="00540695">
        <w:rPr>
          <w:bCs/>
          <w:shd w:val="clear" w:color="auto" w:fill="FFFFFF"/>
        </w:rPr>
        <w:t xml:space="preserve"> является неотъемлемой частью настоящего договора). </w:t>
      </w:r>
    </w:p>
    <w:p w14:paraId="2643A147" w14:textId="55421E10" w:rsidR="00D20680" w:rsidRPr="00540695" w:rsidRDefault="00D20680" w:rsidP="00D20680">
      <w:pPr>
        <w:tabs>
          <w:tab w:val="left" w:pos="1024"/>
        </w:tabs>
        <w:ind w:firstLine="709"/>
        <w:jc w:val="both"/>
        <w:rPr>
          <w:shd w:val="clear" w:color="auto" w:fill="FFFFFF"/>
        </w:rPr>
      </w:pPr>
      <w:r w:rsidRPr="00540695">
        <w:rPr>
          <w:bCs/>
          <w:shd w:val="clear" w:color="auto" w:fill="FFFFFF"/>
        </w:rPr>
        <w:t xml:space="preserve">1.2. Настоящий договор заключен на основании протокола о результатах торгов ______________ (далее по тексту – Протокол), являющегося приложением </w:t>
      </w:r>
      <w:r w:rsidR="0065580B" w:rsidRPr="00540695">
        <w:rPr>
          <w:bCs/>
          <w:shd w:val="clear" w:color="auto" w:fill="FFFFFF"/>
        </w:rPr>
        <w:t>2</w:t>
      </w:r>
      <w:r w:rsidRPr="00540695">
        <w:rPr>
          <w:bCs/>
          <w:shd w:val="clear" w:color="auto" w:fill="FFFFFF"/>
        </w:rPr>
        <w:t xml:space="preserve"> к настоящему договору.</w:t>
      </w:r>
    </w:p>
    <w:p w14:paraId="0B8EEE0C" w14:textId="77777777" w:rsidR="00D20680" w:rsidRPr="00540695" w:rsidRDefault="00D20680" w:rsidP="00D20680">
      <w:pPr>
        <w:tabs>
          <w:tab w:val="left" w:pos="1024"/>
        </w:tabs>
        <w:ind w:firstLine="709"/>
        <w:jc w:val="both"/>
        <w:rPr>
          <w:bCs/>
        </w:rPr>
      </w:pPr>
      <w:r w:rsidRPr="00540695">
        <w:rPr>
          <w:bCs/>
          <w:shd w:val="clear" w:color="auto" w:fill="FFFFFF"/>
        </w:rPr>
        <w:t xml:space="preserve"> 1.3. Участок предоставляется для ___________________</w:t>
      </w:r>
      <w:proofErr w:type="gramStart"/>
      <w:r w:rsidRPr="00540695">
        <w:rPr>
          <w:bCs/>
          <w:shd w:val="clear" w:color="auto" w:fill="FFFFFF"/>
        </w:rPr>
        <w:t>_</w:t>
      </w:r>
      <w:r w:rsidRPr="00540695">
        <w:rPr>
          <w:bCs/>
        </w:rPr>
        <w:t>(</w:t>
      </w:r>
      <w:proofErr w:type="gramEnd"/>
      <w:r w:rsidRPr="00540695">
        <w:rPr>
          <w:bCs/>
        </w:rPr>
        <w:t>при необходимости).</w:t>
      </w:r>
    </w:p>
    <w:p w14:paraId="054F0041" w14:textId="77777777" w:rsidR="00D20680" w:rsidRPr="00540695" w:rsidRDefault="00D20680" w:rsidP="00D20680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540695">
        <w:rPr>
          <w:bCs/>
          <w:shd w:val="clear" w:color="auto" w:fill="FFFFFF"/>
        </w:rPr>
        <w:t xml:space="preserve">                                                                 (вид деятельности)</w:t>
      </w:r>
      <w:r w:rsidRPr="00540695">
        <w:rPr>
          <w:b/>
          <w:bCs/>
          <w:shd w:val="clear" w:color="auto" w:fill="FFFFFF"/>
        </w:rPr>
        <w:t xml:space="preserve"> </w:t>
      </w:r>
    </w:p>
    <w:bookmarkEnd w:id="129"/>
    <w:p w14:paraId="42C97270" w14:textId="77777777" w:rsidR="00D20680" w:rsidRPr="00540695" w:rsidRDefault="00D20680" w:rsidP="00D20680">
      <w:pPr>
        <w:tabs>
          <w:tab w:val="left" w:pos="1024"/>
        </w:tabs>
        <w:ind w:firstLine="709"/>
        <w:jc w:val="both"/>
      </w:pPr>
      <w:r w:rsidRPr="00540695">
        <w:t xml:space="preserve">1.4. Сведения об ограничениях прав на земельный участок: </w:t>
      </w:r>
    </w:p>
    <w:p w14:paraId="1B93FB96" w14:textId="0DB3F3D4" w:rsidR="00DA3AA9" w:rsidRPr="00540695" w:rsidRDefault="00DA3AA9" w:rsidP="00DA3AA9">
      <w:pPr>
        <w:tabs>
          <w:tab w:val="left" w:pos="1024"/>
        </w:tabs>
        <w:ind w:firstLine="709"/>
        <w:jc w:val="both"/>
      </w:pPr>
      <w:r w:rsidRPr="00540695">
        <w:t xml:space="preserve">- полностью расположен в границах </w:t>
      </w:r>
      <w:proofErr w:type="spellStart"/>
      <w:r w:rsidRPr="00540695">
        <w:t>приаэродромной</w:t>
      </w:r>
      <w:proofErr w:type="spellEnd"/>
      <w:r w:rsidRPr="00540695">
        <w:t xml:space="preserve"> территории аэродром</w:t>
      </w:r>
      <w:r w:rsidR="0007593D" w:rsidRPr="00540695">
        <w:t>ов</w:t>
      </w:r>
      <w:r w:rsidRPr="00540695">
        <w:t xml:space="preserve"> Домодедово</w:t>
      </w:r>
      <w:r w:rsidR="0007593D" w:rsidRPr="00540695">
        <w:t>, Остафьево.</w:t>
      </w:r>
    </w:p>
    <w:p w14:paraId="09C90CB4" w14:textId="031CB5A1" w:rsidR="00D20680" w:rsidRPr="00540695" w:rsidRDefault="00D20680" w:rsidP="00DA3AA9">
      <w:pPr>
        <w:tabs>
          <w:tab w:val="left" w:pos="1024"/>
        </w:tabs>
        <w:ind w:firstLine="709"/>
        <w:jc w:val="both"/>
      </w:pPr>
      <w:r w:rsidRPr="00540695">
        <w:t>1.5. На Земельном участке отсутствуют объекты недвижимого имущества.</w:t>
      </w:r>
    </w:p>
    <w:p w14:paraId="00F9081F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</w:p>
    <w:p w14:paraId="6CB93F9C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II</w:t>
      </w:r>
      <w:r w:rsidRPr="004D58CD">
        <w:rPr>
          <w:bCs/>
          <w:color w:val="000000"/>
          <w:lang w:eastAsia="ru-RU"/>
        </w:rPr>
        <w:t>. Срок договора</w:t>
      </w:r>
    </w:p>
    <w:p w14:paraId="19CA4647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7FF6C185" w14:textId="77777777" w:rsidR="00D20680" w:rsidRPr="004D58CD" w:rsidRDefault="00D20680" w:rsidP="00D20680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>9 лет</w:t>
      </w:r>
      <w:r w:rsidRPr="004D58CD">
        <w:rPr>
          <w:color w:val="000000"/>
          <w:lang w:eastAsia="ru-RU"/>
        </w:rPr>
        <w:t xml:space="preserve"> с «</w:t>
      </w:r>
      <w:r>
        <w:rPr>
          <w:color w:val="000000"/>
          <w:lang w:eastAsia="ru-RU"/>
        </w:rPr>
        <w:t xml:space="preserve">__» _________ 20__ года по «__» </w:t>
      </w:r>
      <w:r w:rsidRPr="004D58CD">
        <w:rPr>
          <w:color w:val="000000"/>
          <w:lang w:eastAsia="ru-RU"/>
        </w:rPr>
        <w:t>___________ 20__ года.</w:t>
      </w:r>
    </w:p>
    <w:p w14:paraId="386B0035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F3B283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 xml:space="preserve">Договор считается заключенным с момента передачи Земельного участка. Акт </w:t>
      </w:r>
      <w:r w:rsidRPr="004D58CD">
        <w:br/>
        <w:t>приема-передачи Земельного участка подписывается одновременно с подписанием настоящего договора.</w:t>
      </w:r>
    </w:p>
    <w:p w14:paraId="4F1453CF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bookmarkStart w:id="130" w:name="bookmark6"/>
      <w:r w:rsidRPr="004D58CD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62E336E3" w14:textId="77777777" w:rsidR="007B43C8" w:rsidRDefault="007B43C8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03A1F04F" w14:textId="6FE5EDDD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III. Арендная плата</w:t>
      </w:r>
    </w:p>
    <w:p w14:paraId="0D178152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3.1. Арендная плата начисляется с даты передачи Земельного участка по акту приема-передачи Земельного участка.</w:t>
      </w:r>
    </w:p>
    <w:p w14:paraId="59C8D9A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0953356A" w14:textId="02DD16EA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3.3. Размер арендной платы за земельный участок определяется в Приложении </w:t>
      </w:r>
      <w:r w:rsidR="0065580B">
        <w:rPr>
          <w:color w:val="000000"/>
          <w:lang w:eastAsia="ru-RU"/>
        </w:rPr>
        <w:t>3</w:t>
      </w:r>
      <w:r w:rsidRPr="004D58CD">
        <w:rPr>
          <w:color w:val="000000"/>
          <w:lang w:eastAsia="ru-RU"/>
        </w:rPr>
        <w:t xml:space="preserve"> к настоящему договору, которое является его неотъемлемой частью.</w:t>
      </w:r>
    </w:p>
    <w:p w14:paraId="5834D123" w14:textId="0E562D20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lastRenderedPageBreak/>
        <w:t xml:space="preserve">Сумма ежемесячной/ежеквартальной арендной платы устанавливается в размере в соответствии с Приложением </w:t>
      </w:r>
      <w:r w:rsidR="0065580B">
        <w:rPr>
          <w:color w:val="000000"/>
          <w:lang w:eastAsia="ru-RU"/>
        </w:rPr>
        <w:t>3</w:t>
      </w:r>
      <w:r w:rsidRPr="004D58CD">
        <w:rPr>
          <w:color w:val="000000"/>
          <w:lang w:eastAsia="ru-RU"/>
        </w:rPr>
        <w:t xml:space="preserve">. </w:t>
      </w:r>
    </w:p>
    <w:p w14:paraId="7D481D4D" w14:textId="674AD8AA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3.4. Арендная плата вносится Арендатором ежемесячно/ежеквартально в полном объеме в размере, установленном в Приложении </w:t>
      </w:r>
      <w:r w:rsidR="0065580B">
        <w:rPr>
          <w:color w:val="000000"/>
          <w:lang w:eastAsia="ru-RU"/>
        </w:rPr>
        <w:t>3</w:t>
      </w:r>
      <w:r w:rsidRPr="004D58CD">
        <w:rPr>
          <w:color w:val="000000"/>
          <w:lang w:eastAsia="ru-RU"/>
        </w:rPr>
        <w:t>, не позднее _____ включительно, путем внесения денежных средств</w:t>
      </w:r>
      <w:r w:rsidRPr="004D58CD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4D58CD">
        <w:rPr>
          <w:color w:val="000000"/>
          <w:lang w:eastAsia="ru-RU"/>
        </w:rPr>
        <w:t xml:space="preserve">по следующим реквизитам: </w:t>
      </w:r>
    </w:p>
    <w:p w14:paraId="57E29F56" w14:textId="081A7627" w:rsidR="009508EE" w:rsidRPr="00DA786A" w:rsidRDefault="009508EE" w:rsidP="009508EE">
      <w:pPr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</w:t>
      </w:r>
      <w:r>
        <w:rPr>
          <w:b/>
          <w:color w:val="000000"/>
        </w:rPr>
        <w:t xml:space="preserve"> </w:t>
      </w:r>
      <w:r w:rsidRPr="00183FE2">
        <w:rPr>
          <w:b/>
          <w:color w:val="000000"/>
        </w:rPr>
        <w:t>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(реквизиты уточняются ежегодно).</w:t>
      </w:r>
    </w:p>
    <w:p w14:paraId="579DDEC8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E787785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E8E137D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4D58CD">
        <w:rPr>
          <w:color w:val="FF0000"/>
          <w:lang w:eastAsia="ru-RU"/>
        </w:rPr>
        <w:t xml:space="preserve"> </w:t>
      </w:r>
    </w:p>
    <w:p w14:paraId="3B8E8B03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677BB71" w14:textId="77777777" w:rsidR="00D20680" w:rsidRPr="004D58CD" w:rsidRDefault="00D20680" w:rsidP="00D20680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1A5ED796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IV</w:t>
      </w:r>
      <w:r w:rsidRPr="004D58CD">
        <w:rPr>
          <w:bCs/>
          <w:color w:val="000000"/>
          <w:lang w:eastAsia="ru-RU"/>
        </w:rPr>
        <w:t>. Права и обязанности Сторон</w:t>
      </w:r>
      <w:bookmarkEnd w:id="130"/>
    </w:p>
    <w:p w14:paraId="438160CC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56B3AA4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7"/>
      <w:r w:rsidRPr="004D58CD">
        <w:rPr>
          <w:bCs/>
          <w:color w:val="000000"/>
          <w:lang w:eastAsia="ru-RU"/>
        </w:rPr>
        <w:t>4.1. Арендодатель имеет право:</w:t>
      </w:r>
      <w:bookmarkEnd w:id="131"/>
    </w:p>
    <w:p w14:paraId="0DB578D4" w14:textId="77777777" w:rsidR="00D20680" w:rsidRPr="004D58CD" w:rsidRDefault="00D20680" w:rsidP="00D20680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5E908ED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58083082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D39BED9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3B5B5995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3A887F4C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21885C1B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74234F4" w14:textId="77777777" w:rsidR="00D20680" w:rsidRPr="006D1CCA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FE3BA6">
        <w:rPr>
          <w:color w:val="000000"/>
          <w:lang w:eastAsia="ru-RU"/>
        </w:rPr>
        <w:t>в случае нарушения</w:t>
      </w:r>
      <w:r>
        <w:rPr>
          <w:color w:val="000000"/>
          <w:lang w:eastAsia="ru-RU"/>
        </w:rPr>
        <w:t xml:space="preserve"> п. 4.5</w:t>
      </w:r>
      <w:r w:rsidRPr="006D1CCA">
        <w:rPr>
          <w:color w:val="000000"/>
          <w:lang w:eastAsia="ru-RU"/>
        </w:rPr>
        <w:t>;</w:t>
      </w:r>
    </w:p>
    <w:p w14:paraId="11F63083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CAFCA16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6EE8862E" w14:textId="77777777" w:rsidR="00D20680" w:rsidRPr="004D58CD" w:rsidRDefault="00D20680" w:rsidP="00D20680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9708AE5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D58CD">
        <w:rPr>
          <w:bCs/>
          <w:lang w:eastAsia="ru-RU"/>
        </w:rPr>
        <w:t>Российской Федерации, законодательство Московской области</w:t>
      </w:r>
      <w:r w:rsidRPr="004D58CD">
        <w:rPr>
          <w:color w:val="000000"/>
          <w:lang w:eastAsia="ru-RU"/>
        </w:rPr>
        <w:t>.</w:t>
      </w:r>
    </w:p>
    <w:p w14:paraId="1D8D5A85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D58CD">
        <w:rPr>
          <w:bCs/>
          <w:lang w:eastAsia="ru-RU"/>
        </w:rPr>
        <w:t>законодательством</w:t>
      </w:r>
      <w:r w:rsidRPr="004D58CD">
        <w:rPr>
          <w:color w:val="000000"/>
          <w:lang w:eastAsia="ru-RU"/>
        </w:rPr>
        <w:t xml:space="preserve"> Московской области.</w:t>
      </w:r>
    </w:p>
    <w:p w14:paraId="52D6664C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061F647A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D58CD">
        <w:rPr>
          <w:i/>
          <w:color w:val="000000"/>
          <w:lang w:eastAsia="ru-RU"/>
        </w:rPr>
        <w:t xml:space="preserve"> </w:t>
      </w:r>
    </w:p>
    <w:p w14:paraId="7D5E6140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2" w:name="bookmark8"/>
    </w:p>
    <w:p w14:paraId="28C5D8A6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 Арендодатель обязан:</w:t>
      </w:r>
      <w:bookmarkEnd w:id="132"/>
    </w:p>
    <w:p w14:paraId="491530A5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CF809B3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298F71C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D58CD">
        <w:rPr>
          <w:bCs/>
          <w:lang w:eastAsia="ru-RU"/>
        </w:rPr>
        <w:t>Российской Федерации, законодательства Московской области</w:t>
      </w:r>
      <w:r w:rsidRPr="004D58CD">
        <w:rPr>
          <w:color w:val="000000"/>
          <w:lang w:eastAsia="ru-RU"/>
        </w:rPr>
        <w:t>, регулирующего правоотношения по настоящему договору.</w:t>
      </w:r>
    </w:p>
    <w:p w14:paraId="214CDA45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3" w:name="bookmark9"/>
      <w:r w:rsidRPr="004D58CD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C5E4E87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68F75321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4.3. Арендатор имеет право:</w:t>
      </w:r>
      <w:bookmarkEnd w:id="133"/>
    </w:p>
    <w:p w14:paraId="733CFAC4" w14:textId="77777777" w:rsidR="00D20680" w:rsidRPr="004D58CD" w:rsidRDefault="00D20680" w:rsidP="00D20680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56D32FC" w14:textId="77777777" w:rsidR="00D20680" w:rsidRPr="004D58CD" w:rsidRDefault="00D20680" w:rsidP="00D20680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94991BD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4" w:name="bookmark10"/>
      <w:r w:rsidRPr="004D58CD">
        <w:rPr>
          <w:bCs/>
          <w:color w:val="000000"/>
          <w:lang w:eastAsia="ru-RU"/>
        </w:rPr>
        <w:t>4.4. Арендатор обязан:</w:t>
      </w:r>
      <w:bookmarkEnd w:id="134"/>
    </w:p>
    <w:p w14:paraId="2668CF3C" w14:textId="77777777" w:rsidR="00D20680" w:rsidRPr="004D58CD" w:rsidRDefault="00D20680" w:rsidP="00D20680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1DE306E4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98C275B" w14:textId="77777777" w:rsidR="00D20680" w:rsidRPr="004D58CD" w:rsidRDefault="00D20680" w:rsidP="00D20680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0CE8F53" w14:textId="77777777" w:rsidR="00D20680" w:rsidRPr="004D58CD" w:rsidRDefault="00D20680" w:rsidP="00D20680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F5D1EA6" w14:textId="77777777" w:rsidR="00D20680" w:rsidRPr="004D58CD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26D8254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4D58CD">
        <w:rPr>
          <w:i/>
          <w:color w:val="000000"/>
          <w:lang w:eastAsia="ru-RU"/>
        </w:rPr>
        <w:t xml:space="preserve">(для юридических лиц), </w:t>
      </w:r>
      <w:r w:rsidRPr="004D58CD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3E2D7C16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1FE3697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408128CE" w14:textId="1BE07C61" w:rsidR="00D20680" w:rsidRPr="00D20680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4.4.9. </w:t>
      </w:r>
      <w:r w:rsidRPr="003025CC">
        <w:t>Обеспечить допуск представителей собственника или представителей организаци</w:t>
      </w:r>
      <w:r>
        <w:t>й, осуществляющих эксплуатацию объектов электросетевого хозяйства, к</w:t>
      </w:r>
      <w:r w:rsidRPr="003025CC">
        <w:t xml:space="preserve"> данн</w:t>
      </w:r>
      <w:r>
        <w:t xml:space="preserve">ым </w:t>
      </w:r>
      <w:r w:rsidRPr="003025CC">
        <w:t>объект</w:t>
      </w:r>
      <w:r>
        <w:t xml:space="preserve">ам </w:t>
      </w:r>
      <w:r w:rsidRPr="003025CC">
        <w:t>в цел</w:t>
      </w:r>
      <w:r>
        <w:t xml:space="preserve">ях обеспечения их безопасности </w:t>
      </w:r>
      <w:r w:rsidRPr="004D58CD">
        <w:rPr>
          <w:i/>
          <w:color w:val="000000"/>
          <w:lang w:eastAsia="ru-RU"/>
        </w:rPr>
        <w:t>(в случае если такие расположе</w:t>
      </w:r>
      <w:r>
        <w:rPr>
          <w:i/>
          <w:color w:val="000000"/>
          <w:lang w:eastAsia="ru-RU"/>
        </w:rPr>
        <w:t>ны на земельном участке)</w:t>
      </w:r>
      <w:r>
        <w:t>.</w:t>
      </w:r>
      <w:r w:rsidRPr="004D58CD">
        <w:rPr>
          <w:color w:val="000000"/>
          <w:lang w:eastAsia="ru-RU"/>
        </w:rPr>
        <w:t xml:space="preserve"> </w:t>
      </w:r>
    </w:p>
    <w:p w14:paraId="36073AAE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E6308DD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857F674" w14:textId="77777777" w:rsidR="00D20680" w:rsidRPr="004D58CD" w:rsidRDefault="00D20680" w:rsidP="00D20680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2503620" w14:textId="77777777" w:rsidR="007B43C8" w:rsidRDefault="00D20680" w:rsidP="00D20680">
      <w:pPr>
        <w:tabs>
          <w:tab w:val="left" w:pos="1024"/>
        </w:tabs>
        <w:ind w:right="260" w:firstLine="709"/>
        <w:jc w:val="both"/>
      </w:pPr>
      <w:r w:rsidRPr="004D58CD">
        <w:rPr>
          <w:color w:val="000000"/>
          <w:lang w:eastAsia="ru-RU"/>
        </w:rPr>
        <w:t xml:space="preserve">4.4.13. </w:t>
      </w:r>
      <w:r>
        <w:t>Использовать Земельный участок в соответствии с требованиями</w:t>
      </w:r>
      <w:r w:rsidR="007B43C8">
        <w:t>:</w:t>
      </w:r>
    </w:p>
    <w:p w14:paraId="03D995A5" w14:textId="22C8D7CC" w:rsidR="007B43C8" w:rsidRDefault="007B43C8" w:rsidP="00D20680">
      <w:pPr>
        <w:tabs>
          <w:tab w:val="left" w:pos="1024"/>
        </w:tabs>
        <w:ind w:right="260" w:firstLine="709"/>
        <w:jc w:val="both"/>
      </w:pPr>
      <w:r>
        <w:t>-</w:t>
      </w:r>
      <w:r w:rsidR="00D20680">
        <w:t xml:space="preserve"> Воздушно</w:t>
      </w:r>
      <w:r>
        <w:t>го кодекса Российской Федерации;</w:t>
      </w:r>
    </w:p>
    <w:p w14:paraId="5670DFDE" w14:textId="68B5FA23" w:rsidR="00DA3AA9" w:rsidRDefault="007B43C8" w:rsidP="0007593D">
      <w:pPr>
        <w:tabs>
          <w:tab w:val="left" w:pos="1024"/>
        </w:tabs>
        <w:ind w:right="260" w:firstLine="709"/>
        <w:jc w:val="both"/>
      </w:pPr>
      <w:r>
        <w:lastRenderedPageBreak/>
        <w:t>-</w:t>
      </w:r>
      <w:r w:rsidR="00D20680">
        <w:t xml:space="preserve">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</w:t>
      </w:r>
      <w:proofErr w:type="spellStart"/>
      <w:r w:rsidR="00D20680">
        <w:t>приаэродромной</w:t>
      </w:r>
      <w:proofErr w:type="spellEnd"/>
      <w:r w:rsidR="00D20680">
        <w:t xml:space="preserve"> террит</w:t>
      </w:r>
      <w:r w:rsidR="00DA3AA9">
        <w:t>ории и санитарно-защитной зо</w:t>
      </w:r>
      <w:r w:rsidR="0007593D">
        <w:t>ны».</w:t>
      </w:r>
    </w:p>
    <w:p w14:paraId="3922696B" w14:textId="77777777" w:rsidR="00D20680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t xml:space="preserve">4.4.14. </w:t>
      </w:r>
      <w:r w:rsidRPr="00CB5121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7832F8B9" w14:textId="77777777" w:rsidR="00D20680" w:rsidRPr="00F3436F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67CBCA7" w14:textId="77777777" w:rsidR="00D20680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5" w:name="bookmark11"/>
    </w:p>
    <w:p w14:paraId="0A5E3ECB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V. Ответственность сторон</w:t>
      </w:r>
      <w:bookmarkEnd w:id="135"/>
    </w:p>
    <w:p w14:paraId="5C9BA957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ABC6644" w14:textId="77777777" w:rsidR="00D20680" w:rsidRPr="004D58CD" w:rsidRDefault="00D20680" w:rsidP="00D20680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8AC1B9E" w14:textId="77777777" w:rsidR="00D20680" w:rsidRPr="004D58CD" w:rsidRDefault="00D20680" w:rsidP="00D20680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DAC38DD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630E6687" w14:textId="77777777" w:rsidR="00D20680" w:rsidRPr="004D58CD" w:rsidRDefault="00D20680" w:rsidP="00D20680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D58CD">
        <w:rPr>
          <w:color w:val="FF0000"/>
          <w:lang w:eastAsia="ru-RU"/>
        </w:rPr>
        <w:t xml:space="preserve"> </w:t>
      </w:r>
    </w:p>
    <w:p w14:paraId="3A8026A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6" w:name="bookmark12"/>
    </w:p>
    <w:p w14:paraId="6156C34E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V</w:t>
      </w:r>
      <w:r w:rsidRPr="004D58CD">
        <w:rPr>
          <w:color w:val="000000"/>
          <w:lang w:val="en-US" w:eastAsia="ru-RU"/>
        </w:rPr>
        <w:t>I</w:t>
      </w:r>
      <w:r w:rsidRPr="004D58CD">
        <w:rPr>
          <w:color w:val="000000"/>
          <w:lang w:eastAsia="ru-RU"/>
        </w:rPr>
        <w:t>.</w:t>
      </w:r>
      <w:r w:rsidRPr="004D58CD">
        <w:rPr>
          <w:bCs/>
          <w:color w:val="000000"/>
          <w:lang w:eastAsia="ru-RU"/>
        </w:rPr>
        <w:t xml:space="preserve"> Рассмотрение</w:t>
      </w:r>
      <w:r w:rsidRPr="004D58CD">
        <w:rPr>
          <w:color w:val="000000"/>
          <w:lang w:eastAsia="ru-RU"/>
        </w:rPr>
        <w:t xml:space="preserve"> споров</w:t>
      </w:r>
      <w:bookmarkEnd w:id="136"/>
    </w:p>
    <w:p w14:paraId="588F78D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31C242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7" w:name="bookmark13"/>
      <w:r w:rsidRPr="004D58CD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9A3C7A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B2F498D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4025980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 xml:space="preserve">I. Изменение условий договора </w:t>
      </w:r>
      <w:bookmarkEnd w:id="137"/>
    </w:p>
    <w:p w14:paraId="7D468E19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6C64674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4F897CDF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688861B5" w14:textId="77777777" w:rsidR="00D20680" w:rsidRPr="004D58CD" w:rsidRDefault="00D20680" w:rsidP="00D20680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53194FC5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8" w:name="bookmark14"/>
      <w:r w:rsidRPr="004D58CD">
        <w:rPr>
          <w:bCs/>
          <w:color w:val="000000"/>
          <w:lang w:eastAsia="ru-RU"/>
        </w:rPr>
        <w:t>VI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>I. Дополнительные и особые условия договора</w:t>
      </w:r>
      <w:bookmarkEnd w:id="138"/>
    </w:p>
    <w:p w14:paraId="0D160B7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1C19D7C" w14:textId="77777777" w:rsidR="00D20680" w:rsidRPr="004D58CD" w:rsidRDefault="00D20680" w:rsidP="00D20680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C350B3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EFBB4C7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8.3.</w:t>
      </w:r>
      <w:r w:rsidRPr="004D58CD">
        <w:rPr>
          <w:i/>
          <w:color w:val="000000"/>
          <w:lang w:eastAsia="ru-RU"/>
        </w:rPr>
        <w:t xml:space="preserve"> </w:t>
      </w:r>
      <w:r w:rsidRPr="004D58CD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0952F04B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BF634ED" w14:textId="67CC477F" w:rsidR="0065580B" w:rsidRDefault="0065580B" w:rsidP="0065580B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>
        <w:rPr>
          <w:color w:val="000000"/>
          <w:lang w:val="en-US" w:eastAsia="ru-RU"/>
        </w:rPr>
        <w:t>IX</w:t>
      </w:r>
      <w:r>
        <w:rPr>
          <w:color w:val="000000"/>
          <w:lang w:eastAsia="ru-RU"/>
        </w:rPr>
        <w:t>.</w:t>
      </w:r>
      <w:r w:rsidR="00472A41">
        <w:rPr>
          <w:color w:val="000000"/>
          <w:lang w:eastAsia="ru-RU"/>
        </w:rPr>
        <w:t>Приложения</w:t>
      </w:r>
    </w:p>
    <w:p w14:paraId="4F593067" w14:textId="77777777" w:rsidR="0065580B" w:rsidRPr="003A1C0D" w:rsidRDefault="0065580B" w:rsidP="0065580B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3A1C0D">
        <w:rPr>
          <w:color w:val="000000"/>
          <w:lang w:eastAsia="ru-RU"/>
        </w:rPr>
        <w:t>-</w:t>
      </w:r>
      <w:r w:rsidRPr="003A1C0D">
        <w:rPr>
          <w:color w:val="000000"/>
          <w:lang w:eastAsia="ru-RU"/>
        </w:rPr>
        <w:tab/>
        <w:t>Выписка из ЕГРН земельного участка (Приложение 1);</w:t>
      </w:r>
    </w:p>
    <w:p w14:paraId="2BA2C420" w14:textId="77777777" w:rsidR="0065580B" w:rsidRPr="003A1C0D" w:rsidRDefault="0065580B" w:rsidP="0065580B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3A1C0D">
        <w:rPr>
          <w:color w:val="000000"/>
          <w:lang w:eastAsia="ru-RU"/>
        </w:rPr>
        <w:t>-</w:t>
      </w:r>
      <w:r w:rsidRPr="003A1C0D">
        <w:rPr>
          <w:color w:val="000000"/>
          <w:lang w:eastAsia="ru-RU"/>
        </w:rPr>
        <w:tab/>
        <w:t>Протокол о результатах аукциона (Приложение 2);</w:t>
      </w:r>
    </w:p>
    <w:p w14:paraId="1E4AB7E6" w14:textId="77777777" w:rsidR="0065580B" w:rsidRPr="003A1C0D" w:rsidRDefault="0065580B" w:rsidP="0065580B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3A1C0D">
        <w:rPr>
          <w:color w:val="000000"/>
          <w:lang w:eastAsia="ru-RU"/>
        </w:rPr>
        <w:t>-</w:t>
      </w:r>
      <w:r w:rsidRPr="003A1C0D">
        <w:rPr>
          <w:color w:val="000000"/>
          <w:lang w:eastAsia="ru-RU"/>
        </w:rPr>
        <w:tab/>
        <w:t>Расчет арендной платы (Приложение 3);</w:t>
      </w:r>
    </w:p>
    <w:p w14:paraId="337DB5D7" w14:textId="77777777" w:rsidR="0065580B" w:rsidRPr="003A1C0D" w:rsidRDefault="0065580B" w:rsidP="0065580B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3A1C0D">
        <w:rPr>
          <w:color w:val="000000"/>
          <w:lang w:eastAsia="ru-RU"/>
        </w:rPr>
        <w:t>-</w:t>
      </w:r>
      <w:r w:rsidRPr="003A1C0D">
        <w:rPr>
          <w:color w:val="000000"/>
          <w:lang w:eastAsia="ru-RU"/>
        </w:rPr>
        <w:tab/>
        <w:t>Акт приема-передачи земельного участка (Приложение 4).</w:t>
      </w:r>
    </w:p>
    <w:p w14:paraId="4DD910FD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B6D860A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color w:val="000000"/>
          <w:lang w:val="en-US" w:eastAsia="ru-RU"/>
        </w:rPr>
        <w:t>X</w:t>
      </w:r>
      <w:r w:rsidRPr="004D58CD">
        <w:rPr>
          <w:color w:val="000000"/>
          <w:lang w:eastAsia="ru-RU"/>
        </w:rPr>
        <w:t>. Адреса, реквизиты и подписи Сторон</w:t>
      </w:r>
    </w:p>
    <w:p w14:paraId="53BBF616" w14:textId="77777777" w:rsidR="00D20680" w:rsidRPr="004D58CD" w:rsidRDefault="00D20680" w:rsidP="00D2068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789E21AF" w14:textId="77777777" w:rsidTr="00312A3B">
        <w:tc>
          <w:tcPr>
            <w:tcW w:w="4503" w:type="dxa"/>
          </w:tcPr>
          <w:p w14:paraId="6CDC9C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6671C93E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Адрес: _________________________;</w:t>
            </w:r>
          </w:p>
          <w:p w14:paraId="364239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ИНН___________________________;</w:t>
            </w:r>
          </w:p>
          <w:p w14:paraId="25B7C9C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 ___________________________;</w:t>
            </w:r>
          </w:p>
          <w:p w14:paraId="16C383A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 xml:space="preserve">Банковские </w:t>
            </w:r>
            <w:proofErr w:type="gramStart"/>
            <w:r w:rsidRPr="004D58CD">
              <w:t>реквизиты:_</w:t>
            </w:r>
            <w:proofErr w:type="gramEnd"/>
            <w:r w:rsidRPr="004D58CD">
              <w:t>___________;</w:t>
            </w:r>
          </w:p>
          <w:p w14:paraId="659D3F6E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р/с_____________________________; </w:t>
            </w:r>
          </w:p>
          <w:p w14:paraId="5C97428A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БИК ___________________________; </w:t>
            </w:r>
          </w:p>
          <w:p w14:paraId="31E0915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ОКТМО________________________.</w:t>
            </w:r>
          </w:p>
          <w:p w14:paraId="0F34449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633939F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</w:tc>
        <w:tc>
          <w:tcPr>
            <w:tcW w:w="5068" w:type="dxa"/>
          </w:tcPr>
          <w:p w14:paraId="2571870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0F5610A1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Адрес_____________________________;</w:t>
            </w:r>
          </w:p>
          <w:p w14:paraId="73C8B857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ИНН______________________________;</w:t>
            </w:r>
          </w:p>
          <w:p w14:paraId="7654E939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КПП______________________________;</w:t>
            </w:r>
          </w:p>
          <w:p w14:paraId="32842738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 xml:space="preserve">Банковские </w:t>
            </w:r>
            <w:proofErr w:type="gramStart"/>
            <w:r w:rsidRPr="004D58CD">
              <w:t>реквизиты:_</w:t>
            </w:r>
            <w:proofErr w:type="gramEnd"/>
            <w:r w:rsidRPr="004D58CD">
              <w:t>______________;</w:t>
            </w:r>
          </w:p>
          <w:p w14:paraId="12E15E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р/с_________________________________;</w:t>
            </w:r>
          </w:p>
          <w:p w14:paraId="6AEF145E" w14:textId="77777777" w:rsidR="00D20680" w:rsidRPr="004D58CD" w:rsidRDefault="00D20680" w:rsidP="00312A3B">
            <w:pPr>
              <w:autoSpaceDE w:val="0"/>
              <w:autoSpaceDN w:val="0"/>
              <w:adjustRightInd w:val="0"/>
              <w:rPr>
                <w:i/>
              </w:rPr>
            </w:pPr>
            <w:r w:rsidRPr="004D58CD">
              <w:t xml:space="preserve">в </w:t>
            </w:r>
            <w:r w:rsidRPr="004D58CD">
              <w:rPr>
                <w:i/>
              </w:rPr>
              <w:t>(наименование банка)</w:t>
            </w:r>
          </w:p>
          <w:p w14:paraId="70ED458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к/с________________________________;</w:t>
            </w:r>
          </w:p>
          <w:p w14:paraId="5990E4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БИК _______________________________/</w:t>
            </w:r>
          </w:p>
          <w:p w14:paraId="2696D1E2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2FE80C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7F31E8" w14:textId="3B21408F" w:rsidR="00D20680" w:rsidRPr="004D58CD" w:rsidRDefault="00D20680" w:rsidP="00D20680">
      <w:pPr>
        <w:spacing w:after="400" w:line="245" w:lineRule="exact"/>
        <w:ind w:right="100"/>
        <w:rPr>
          <w:bCs/>
        </w:rPr>
      </w:pPr>
      <w:r w:rsidRPr="004D58CD">
        <w:br w:type="page"/>
      </w:r>
      <w:r w:rsidRPr="004D58CD">
        <w:lastRenderedPageBreak/>
        <w:t xml:space="preserve">                                                              </w:t>
      </w:r>
      <w:r w:rsidR="000D24AD">
        <w:t xml:space="preserve">       Приложение 3</w:t>
      </w:r>
      <w:r w:rsidRPr="004D58CD">
        <w:t xml:space="preserve"> к договору аренды </w:t>
      </w:r>
      <w:r w:rsidRPr="004D58CD">
        <w:rPr>
          <w:bCs/>
        </w:rPr>
        <w:t>№ ___ от _</w:t>
      </w:r>
      <w:proofErr w:type="gramStart"/>
      <w:r w:rsidRPr="004D58CD">
        <w:rPr>
          <w:bCs/>
        </w:rPr>
        <w:t>_._</w:t>
      </w:r>
      <w:proofErr w:type="gramEnd"/>
      <w:r w:rsidRPr="004D58CD">
        <w:rPr>
          <w:bCs/>
        </w:rPr>
        <w:t>_.____</w:t>
      </w:r>
    </w:p>
    <w:p w14:paraId="5BAA8173" w14:textId="77777777" w:rsidR="00D20680" w:rsidRPr="004D58CD" w:rsidRDefault="00D20680" w:rsidP="00D20680">
      <w:pPr>
        <w:spacing w:after="400" w:line="245" w:lineRule="exact"/>
        <w:ind w:right="100"/>
        <w:jc w:val="center"/>
      </w:pPr>
      <w:r w:rsidRPr="004D58CD">
        <w:rPr>
          <w:bCs/>
        </w:rPr>
        <w:t>Расчет арендной платы за земельный участок</w:t>
      </w:r>
    </w:p>
    <w:p w14:paraId="3734EF65" w14:textId="77777777" w:rsidR="00D20680" w:rsidRPr="004D58CD" w:rsidRDefault="00D20680" w:rsidP="00D20680">
      <w:pPr>
        <w:tabs>
          <w:tab w:val="left" w:pos="681"/>
        </w:tabs>
        <w:spacing w:line="270" w:lineRule="exact"/>
        <w:ind w:right="100"/>
        <w:jc w:val="both"/>
      </w:pPr>
      <w:r w:rsidRPr="004D58CD">
        <w:t>1. Годовая арендная плата за земельный участок определяется в соответствии с Протоколом.</w:t>
      </w:r>
    </w:p>
    <w:p w14:paraId="04D0CEA3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5993E7A1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1A29EFF8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0680" w:rsidRPr="004D58CD" w14:paraId="3660107C" w14:textId="77777777" w:rsidTr="00312A3B">
        <w:tc>
          <w:tcPr>
            <w:tcW w:w="594" w:type="dxa"/>
          </w:tcPr>
          <w:p w14:paraId="55E7C6D2" w14:textId="77777777" w:rsidR="00D20680" w:rsidRPr="004D58CD" w:rsidRDefault="00D20680" w:rsidP="00312A3B">
            <w:pPr>
              <w:spacing w:after="66"/>
            </w:pPr>
            <w:r w:rsidRPr="004D58CD">
              <w:t>№ п/п</w:t>
            </w:r>
          </w:p>
        </w:tc>
        <w:tc>
          <w:tcPr>
            <w:tcW w:w="977" w:type="dxa"/>
          </w:tcPr>
          <w:p w14:paraId="37C35C4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rPr>
                <w:lang w:val="en-US"/>
              </w:rPr>
              <w:t>S</w:t>
            </w:r>
            <w:r w:rsidRPr="004D58CD">
              <w:t xml:space="preserve">, </w:t>
            </w:r>
            <w:proofErr w:type="spellStart"/>
            <w:r w:rsidRPr="004D58CD">
              <w:t>кв.м</w:t>
            </w:r>
            <w:proofErr w:type="spellEnd"/>
          </w:p>
        </w:tc>
        <w:tc>
          <w:tcPr>
            <w:tcW w:w="3365" w:type="dxa"/>
          </w:tcPr>
          <w:p w14:paraId="5CB8D308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ВРИ</w:t>
            </w:r>
          </w:p>
        </w:tc>
        <w:tc>
          <w:tcPr>
            <w:tcW w:w="1421" w:type="dxa"/>
          </w:tcPr>
          <w:p w14:paraId="3984CAA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Годовая арендная плата, руб.</w:t>
            </w:r>
          </w:p>
        </w:tc>
      </w:tr>
      <w:tr w:rsidR="00D20680" w:rsidRPr="004D58CD" w14:paraId="50DC7529" w14:textId="77777777" w:rsidTr="00312A3B">
        <w:tc>
          <w:tcPr>
            <w:tcW w:w="594" w:type="dxa"/>
          </w:tcPr>
          <w:p w14:paraId="1E654362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977" w:type="dxa"/>
          </w:tcPr>
          <w:p w14:paraId="2DD6D461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3365" w:type="dxa"/>
          </w:tcPr>
          <w:p w14:paraId="259E558C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1421" w:type="dxa"/>
          </w:tcPr>
          <w:p w14:paraId="46449A33" w14:textId="77777777" w:rsidR="00D20680" w:rsidRPr="004D58CD" w:rsidRDefault="00D20680" w:rsidP="00312A3B">
            <w:pPr>
              <w:spacing w:after="66"/>
            </w:pPr>
          </w:p>
        </w:tc>
      </w:tr>
    </w:tbl>
    <w:p w14:paraId="34878F8B" w14:textId="77777777" w:rsidR="00D20680" w:rsidRPr="004D58CD" w:rsidRDefault="00D20680" w:rsidP="00D20680">
      <w:pPr>
        <w:spacing w:after="66"/>
        <w:ind w:left="220"/>
      </w:pPr>
    </w:p>
    <w:p w14:paraId="4F9AA5AE" w14:textId="77777777" w:rsidR="00D20680" w:rsidRPr="004D58CD" w:rsidRDefault="00D20680" w:rsidP="00D20680">
      <w:pPr>
        <w:spacing w:after="66"/>
        <w:ind w:left="220"/>
      </w:pPr>
    </w:p>
    <w:p w14:paraId="7AD2EA69" w14:textId="77777777" w:rsidR="00D20680" w:rsidRPr="004D58CD" w:rsidRDefault="00D20680" w:rsidP="00D20680">
      <w:pPr>
        <w:spacing w:after="66"/>
        <w:ind w:left="220"/>
      </w:pPr>
      <w:r w:rsidRPr="004D58C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877B50F" w14:textId="77777777" w:rsidR="00D20680" w:rsidRPr="004D58CD" w:rsidRDefault="00D20680" w:rsidP="00D20680">
      <w:pPr>
        <w:spacing w:after="66"/>
        <w:ind w:left="220"/>
      </w:pPr>
      <w:r w:rsidRPr="004D58C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0680" w:rsidRPr="004D58CD" w14:paraId="71E40C3C" w14:textId="77777777" w:rsidTr="00312A3B">
        <w:tc>
          <w:tcPr>
            <w:tcW w:w="2552" w:type="dxa"/>
          </w:tcPr>
          <w:p w14:paraId="7369BE1D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2551" w:type="dxa"/>
          </w:tcPr>
          <w:p w14:paraId="3AAF4B2F" w14:textId="77777777" w:rsidR="00D20680" w:rsidRPr="004D58CD" w:rsidRDefault="00D20680" w:rsidP="00312A3B">
            <w:pPr>
              <w:spacing w:after="66"/>
            </w:pPr>
            <w:r w:rsidRPr="004D58CD">
              <w:t>Арендная плата (руб.)</w:t>
            </w:r>
          </w:p>
        </w:tc>
      </w:tr>
      <w:tr w:rsidR="00D20680" w:rsidRPr="004D58CD" w14:paraId="4B617ED6" w14:textId="77777777" w:rsidTr="00312A3B">
        <w:tc>
          <w:tcPr>
            <w:tcW w:w="2552" w:type="dxa"/>
          </w:tcPr>
          <w:p w14:paraId="54B6428C" w14:textId="77777777" w:rsidR="00D20680" w:rsidRPr="004D58CD" w:rsidRDefault="00D20680" w:rsidP="00312A3B">
            <w:pPr>
              <w:spacing w:after="66"/>
            </w:pPr>
            <w:r w:rsidRPr="004D58CD">
              <w:t>Квартал/Месяц</w:t>
            </w:r>
          </w:p>
        </w:tc>
        <w:tc>
          <w:tcPr>
            <w:tcW w:w="2551" w:type="dxa"/>
          </w:tcPr>
          <w:p w14:paraId="6F23CC4C" w14:textId="77777777" w:rsidR="00D20680" w:rsidRPr="004D58CD" w:rsidRDefault="00D20680" w:rsidP="00312A3B">
            <w:pPr>
              <w:spacing w:after="66"/>
            </w:pPr>
          </w:p>
        </w:tc>
      </w:tr>
      <w:tr w:rsidR="00D20680" w:rsidRPr="004D58CD" w14:paraId="450BFBF5" w14:textId="77777777" w:rsidTr="00312A3B">
        <w:tc>
          <w:tcPr>
            <w:tcW w:w="2552" w:type="dxa"/>
          </w:tcPr>
          <w:p w14:paraId="764BC210" w14:textId="77777777" w:rsidR="00D20680" w:rsidRPr="004D58CD" w:rsidRDefault="00D20680" w:rsidP="00312A3B">
            <w:pPr>
              <w:spacing w:after="66"/>
            </w:pPr>
            <w:r w:rsidRPr="004D58CD">
              <w:t>Квартал/Месяц*</w:t>
            </w:r>
          </w:p>
        </w:tc>
        <w:tc>
          <w:tcPr>
            <w:tcW w:w="2551" w:type="dxa"/>
          </w:tcPr>
          <w:p w14:paraId="5360D659" w14:textId="77777777" w:rsidR="00D20680" w:rsidRPr="004D58CD" w:rsidRDefault="00D20680" w:rsidP="00312A3B">
            <w:pPr>
              <w:spacing w:after="66"/>
            </w:pPr>
          </w:p>
        </w:tc>
      </w:tr>
    </w:tbl>
    <w:p w14:paraId="77CDC7DB" w14:textId="77777777" w:rsidR="00D20680" w:rsidRPr="004D58CD" w:rsidRDefault="00D20680" w:rsidP="00D20680">
      <w:pPr>
        <w:spacing w:line="274" w:lineRule="exact"/>
        <w:ind w:left="220" w:right="100" w:firstLine="280"/>
        <w:rPr>
          <w:rStyle w:val="afff8"/>
          <w:b w:val="0"/>
        </w:rPr>
      </w:pPr>
    </w:p>
    <w:p w14:paraId="2C79254E" w14:textId="77777777" w:rsidR="00D20680" w:rsidRPr="004D58CD" w:rsidRDefault="00D20680" w:rsidP="00D20680">
      <w:pPr>
        <w:spacing w:line="274" w:lineRule="exact"/>
        <w:ind w:left="860" w:right="100"/>
      </w:pPr>
      <w:r w:rsidRPr="004D58CD">
        <w:t xml:space="preserve">* указывается сумма платежа за неполный период с обязательным указанием неполного периода. </w:t>
      </w:r>
    </w:p>
    <w:p w14:paraId="3E98E7D8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032064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1FE446B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93772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4F6C3C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F81BCD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4F77C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B364EF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  <w:r w:rsidRPr="004D58CD">
        <w:t>Подписи сторон</w:t>
      </w:r>
    </w:p>
    <w:p w14:paraId="18341BE3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49A70DC8" w14:textId="77777777" w:rsidTr="00312A3B">
        <w:tc>
          <w:tcPr>
            <w:tcW w:w="4503" w:type="dxa"/>
          </w:tcPr>
          <w:p w14:paraId="221E9EF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0BC653B6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52863400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0185B76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1D97DE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0FBFC3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AAC02D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43F697A3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662424F9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13AB5FB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083C19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8C88D85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30E9F551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1A7501A4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5CCA28F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850158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7916C0E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0EB1BD2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6970CC0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3BD0E3D6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57C16A86" w14:textId="11BCB096" w:rsidR="00D20680" w:rsidRPr="004D58CD" w:rsidRDefault="000D24AD" w:rsidP="00D20680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>Приложение 4</w:t>
      </w:r>
      <w:r w:rsidR="00D20680" w:rsidRPr="004D58CD">
        <w:rPr>
          <w:sz w:val="24"/>
          <w:szCs w:val="24"/>
        </w:rPr>
        <w:t xml:space="preserve"> к договору аренды </w:t>
      </w:r>
      <w:r w:rsidR="00D20680" w:rsidRPr="000A3DF7">
        <w:rPr>
          <w:rStyle w:val="11pt"/>
          <w:rFonts w:eastAsiaTheme="minorHAnsi"/>
          <w:sz w:val="24"/>
          <w:szCs w:val="24"/>
        </w:rPr>
        <w:t>№</w:t>
      </w:r>
      <w:r w:rsidR="00D20680" w:rsidRPr="004D58CD">
        <w:rPr>
          <w:rStyle w:val="11pt"/>
          <w:rFonts w:eastAsiaTheme="minorHAnsi"/>
          <w:sz w:val="24"/>
          <w:szCs w:val="24"/>
        </w:rPr>
        <w:t xml:space="preserve"> _____ от _</w:t>
      </w:r>
      <w:proofErr w:type="gramStart"/>
      <w:r w:rsidR="00D20680" w:rsidRPr="004D58CD">
        <w:rPr>
          <w:rStyle w:val="11pt"/>
          <w:rFonts w:eastAsiaTheme="minorHAnsi"/>
          <w:sz w:val="24"/>
          <w:szCs w:val="24"/>
        </w:rPr>
        <w:t>_._</w:t>
      </w:r>
      <w:proofErr w:type="gramEnd"/>
      <w:r w:rsidR="00D20680" w:rsidRPr="004D58CD">
        <w:rPr>
          <w:rStyle w:val="11pt"/>
          <w:rFonts w:eastAsiaTheme="minorHAnsi"/>
          <w:sz w:val="24"/>
          <w:szCs w:val="24"/>
        </w:rPr>
        <w:t>_.____</w:t>
      </w:r>
    </w:p>
    <w:p w14:paraId="32207218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39" w:name="bookmark19"/>
      <w:r w:rsidRPr="004D58CD">
        <w:rPr>
          <w:rStyle w:val="53pt"/>
          <w:rFonts w:eastAsiaTheme="minorHAnsi"/>
          <w:sz w:val="24"/>
          <w:szCs w:val="24"/>
        </w:rPr>
        <w:t>АКТ</w:t>
      </w:r>
      <w:bookmarkEnd w:id="139"/>
    </w:p>
    <w:p w14:paraId="21C5CD46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0" w:name="bookmark20"/>
      <w:r w:rsidRPr="004D58CD">
        <w:rPr>
          <w:sz w:val="24"/>
          <w:szCs w:val="24"/>
        </w:rPr>
        <w:t>приема-передачи земельного участка</w:t>
      </w:r>
      <w:bookmarkEnd w:id="140"/>
    </w:p>
    <w:p w14:paraId="3C60C601" w14:textId="77777777" w:rsidR="00D20680" w:rsidRPr="004D58CD" w:rsidRDefault="00D20680" w:rsidP="00D20680">
      <w:pPr>
        <w:ind w:firstLine="709"/>
        <w:jc w:val="both"/>
      </w:pPr>
      <w:r w:rsidRPr="004D58CD">
        <w:t xml:space="preserve">          </w:t>
      </w:r>
      <w:r w:rsidRPr="007C0CCD">
        <w:rPr>
          <w:spacing w:val="-3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</w:t>
      </w:r>
      <w:r w:rsidRPr="004D58CD">
        <w:t xml:space="preserve"> именуем__ в дальнейшем </w:t>
      </w:r>
      <w:r w:rsidRPr="004D58CD">
        <w:rPr>
          <w:bCs/>
          <w:shd w:val="clear" w:color="auto" w:fill="FFFFFF"/>
        </w:rPr>
        <w:t>Арендодатель,</w:t>
      </w:r>
      <w:r w:rsidRPr="004D58CD">
        <w:t xml:space="preserve"> с одной стороны, и</w:t>
      </w:r>
    </w:p>
    <w:p w14:paraId="6798EA74" w14:textId="2B98ACD9" w:rsidR="00D20680" w:rsidRPr="004D58CD" w:rsidRDefault="00D20680" w:rsidP="00D20680">
      <w:pPr>
        <w:ind w:firstLine="709"/>
        <w:jc w:val="both"/>
      </w:pPr>
      <w:r>
        <w:t>________________________________________________________________________________</w:t>
      </w:r>
      <w:r w:rsidRPr="004D58CD">
        <w:t>с другой стороны, именуемое в дальнейшем</w:t>
      </w:r>
      <w:r w:rsidRPr="004D58CD">
        <w:rPr>
          <w:bCs/>
          <w:shd w:val="clear" w:color="auto" w:fill="FFFFFF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</w:t>
      </w:r>
      <w:r w:rsidR="00540695">
        <w:t>_ от __.__.____ о нижеследующем:</w:t>
      </w:r>
    </w:p>
    <w:p w14:paraId="47CF492B" w14:textId="158E97DB" w:rsidR="00D20680" w:rsidRPr="0015012D" w:rsidRDefault="00D20680" w:rsidP="00D20680">
      <w:pPr>
        <w:ind w:firstLine="709"/>
        <w:jc w:val="both"/>
        <w:rPr>
          <w:rStyle w:val="54"/>
          <w:b w:val="0"/>
          <w:sz w:val="24"/>
          <w:szCs w:val="24"/>
        </w:rPr>
      </w:pPr>
      <w:r w:rsidRPr="0015012D">
        <w:t>1. Арендодатель передал, а Арендатор принял во</w:t>
      </w:r>
      <w:bookmarkStart w:id="141" w:name="bookmark21"/>
      <w:r w:rsidRPr="0015012D">
        <w:t xml:space="preserve"> временное владение и пользование за плату </w:t>
      </w:r>
      <w:r w:rsidRPr="0015012D">
        <w:rPr>
          <w:rStyle w:val="54"/>
          <w:b w:val="0"/>
          <w:sz w:val="24"/>
          <w:szCs w:val="24"/>
        </w:rPr>
        <w:t xml:space="preserve">Земельный участок </w:t>
      </w:r>
      <w:bookmarkEnd w:id="141"/>
      <w:r w:rsidRPr="0015012D">
        <w:t>площадью</w:t>
      </w:r>
      <w:r w:rsidR="007B43C8">
        <w:t xml:space="preserve"> </w:t>
      </w:r>
      <w:r w:rsidR="0007593D">
        <w:t>5</w:t>
      </w:r>
      <w:r w:rsidR="000D24AD">
        <w:t>13</w:t>
      </w:r>
      <w:r w:rsidRPr="0015012D">
        <w:rPr>
          <w:rStyle w:val="afff8"/>
          <w:b w:val="0"/>
          <w:sz w:val="24"/>
          <w:szCs w:val="24"/>
        </w:rPr>
        <w:t xml:space="preserve"> </w:t>
      </w:r>
      <w:proofErr w:type="spellStart"/>
      <w:r w:rsidRPr="0015012D">
        <w:rPr>
          <w:rStyle w:val="afff8"/>
          <w:b w:val="0"/>
          <w:sz w:val="24"/>
          <w:szCs w:val="24"/>
        </w:rPr>
        <w:t>кв.м</w:t>
      </w:r>
      <w:proofErr w:type="spellEnd"/>
      <w:r w:rsidRPr="0015012D">
        <w:rPr>
          <w:rStyle w:val="afff8"/>
          <w:b w:val="0"/>
          <w:sz w:val="24"/>
          <w:szCs w:val="24"/>
        </w:rPr>
        <w:t>.,</w:t>
      </w:r>
      <w:r w:rsidRPr="0015012D">
        <w:t xml:space="preserve"> с кадастровым</w:t>
      </w:r>
      <w:r w:rsidRPr="0015012D">
        <w:rPr>
          <w:rStyle w:val="afff8"/>
          <w:b w:val="0"/>
          <w:sz w:val="24"/>
          <w:szCs w:val="24"/>
        </w:rPr>
        <w:t xml:space="preserve"> номером </w:t>
      </w:r>
      <w:r w:rsidR="000D24AD" w:rsidRPr="000D24AD">
        <w:rPr>
          <w:color w:val="000000"/>
        </w:rPr>
        <w:t>50:28:0060201:3378</w:t>
      </w:r>
      <w:r w:rsidRPr="0015012D">
        <w:rPr>
          <w:rStyle w:val="afff8"/>
          <w:b w:val="0"/>
          <w:sz w:val="24"/>
          <w:szCs w:val="24"/>
        </w:rPr>
        <w:t>,</w:t>
      </w:r>
      <w:r w:rsidRPr="0015012D">
        <w:t xml:space="preserve"> категория земель – земли населенных пунктов, с видом разрешенного использования – </w:t>
      </w:r>
      <w:r w:rsidR="000D24AD" w:rsidRPr="000D24AD">
        <w:t>для индивидуального жилищного строительства</w:t>
      </w:r>
      <w:r w:rsidRPr="0015012D">
        <w:t xml:space="preserve">, расположенный по адресу: </w:t>
      </w:r>
      <w:r w:rsidR="000D24AD" w:rsidRPr="000D24AD">
        <w:t xml:space="preserve">Московская область, г. Домодедово, </w:t>
      </w:r>
      <w:proofErr w:type="spellStart"/>
      <w:r w:rsidR="000D24AD" w:rsidRPr="000D24AD">
        <w:t>мкр</w:t>
      </w:r>
      <w:proofErr w:type="spellEnd"/>
      <w:r w:rsidR="000D24AD" w:rsidRPr="000D24AD">
        <w:t xml:space="preserve">. </w:t>
      </w:r>
      <w:proofErr w:type="spellStart"/>
      <w:r w:rsidR="000D24AD" w:rsidRPr="000D24AD">
        <w:t>Востряково</w:t>
      </w:r>
      <w:proofErr w:type="spellEnd"/>
      <w:r w:rsidR="000D24AD" w:rsidRPr="000D24AD">
        <w:t>, ул. Куликовская</w:t>
      </w:r>
      <w:r w:rsidRPr="0015012D">
        <w:rPr>
          <w:bCs/>
        </w:rPr>
        <w:t xml:space="preserve"> </w:t>
      </w:r>
      <w:r w:rsidRPr="0015012D">
        <w:rPr>
          <w:rStyle w:val="54"/>
          <w:b w:val="0"/>
          <w:sz w:val="24"/>
          <w:szCs w:val="24"/>
        </w:rPr>
        <w:t>(далее по тексту – Земельный участок).</w:t>
      </w:r>
    </w:p>
    <w:p w14:paraId="7636D88D" w14:textId="77777777" w:rsidR="00D20680" w:rsidRPr="0015012D" w:rsidRDefault="00D20680" w:rsidP="0006658E">
      <w:pPr>
        <w:ind w:firstLine="709"/>
        <w:jc w:val="both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11E8293" w14:textId="15F84C2A" w:rsidR="00D20680" w:rsidRPr="0015012D" w:rsidRDefault="006E6C64" w:rsidP="00D20680">
      <w:pPr>
        <w:ind w:firstLine="709"/>
        <w:rPr>
          <w:rStyle w:val="54"/>
          <w:b w:val="0"/>
          <w:sz w:val="24"/>
          <w:szCs w:val="24"/>
        </w:rPr>
      </w:pPr>
      <w:r>
        <w:rPr>
          <w:rStyle w:val="54"/>
          <w:b w:val="0"/>
          <w:sz w:val="24"/>
          <w:szCs w:val="24"/>
        </w:rPr>
        <w:t>3</w:t>
      </w:r>
      <w:r w:rsidR="00D20680" w:rsidRPr="0015012D">
        <w:rPr>
          <w:rStyle w:val="54"/>
          <w:b w:val="0"/>
          <w:sz w:val="24"/>
          <w:szCs w:val="24"/>
        </w:rPr>
        <w:t>. Арендатор претензий к Арендодателю не имеет.</w:t>
      </w:r>
    </w:p>
    <w:p w14:paraId="7A8403DC" w14:textId="77777777" w:rsidR="00D20680" w:rsidRPr="0015012D" w:rsidRDefault="00D20680" w:rsidP="00D20680">
      <w:pPr>
        <w:spacing w:line="299" w:lineRule="exact"/>
        <w:ind w:left="100" w:firstLine="300"/>
      </w:pPr>
    </w:p>
    <w:p w14:paraId="3595138C" w14:textId="77777777" w:rsidR="00D20680" w:rsidRPr="004D58CD" w:rsidRDefault="00D20680" w:rsidP="00D20680">
      <w:pPr>
        <w:tabs>
          <w:tab w:val="left" w:pos="358"/>
        </w:tabs>
        <w:jc w:val="center"/>
      </w:pPr>
    </w:p>
    <w:p w14:paraId="331BA8D1" w14:textId="77777777" w:rsidR="00D20680" w:rsidRPr="004D58CD" w:rsidRDefault="00D20680" w:rsidP="00D20680">
      <w:pPr>
        <w:tabs>
          <w:tab w:val="left" w:pos="358"/>
        </w:tabs>
        <w:jc w:val="center"/>
      </w:pPr>
      <w:r w:rsidRPr="004D58CD">
        <w:t>Подписи Сторон</w:t>
      </w:r>
    </w:p>
    <w:p w14:paraId="4728344A" w14:textId="77777777" w:rsidR="00D20680" w:rsidRPr="004D58CD" w:rsidRDefault="00D20680" w:rsidP="00D2068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60E4AEC6" w14:textId="77777777" w:rsidTr="00312A3B">
        <w:tc>
          <w:tcPr>
            <w:tcW w:w="4503" w:type="dxa"/>
          </w:tcPr>
          <w:p w14:paraId="6C6AD6F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59C5CA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14098FD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4DE0514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19BA5CE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3B34977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BA3A2F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7FAEFB4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76EA92DB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2010C1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DCC47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011C01D" w14:textId="77777777" w:rsidR="00D20680" w:rsidRPr="002B1734" w:rsidRDefault="00D20680" w:rsidP="00D20680">
      <w:pPr>
        <w:jc w:val="both"/>
        <w:rPr>
          <w:b/>
        </w:rPr>
      </w:pPr>
    </w:p>
    <w:p w14:paraId="0403FEBE" w14:textId="77777777" w:rsidR="00D20680" w:rsidRPr="002B1734" w:rsidRDefault="00D20680" w:rsidP="00D20680">
      <w:pPr>
        <w:jc w:val="both"/>
        <w:rPr>
          <w:b/>
        </w:rPr>
      </w:pPr>
    </w:p>
    <w:p w14:paraId="28506936" w14:textId="77777777" w:rsidR="00D20680" w:rsidRPr="002B1734" w:rsidRDefault="00D20680" w:rsidP="00D20680">
      <w:pPr>
        <w:jc w:val="both"/>
        <w:rPr>
          <w:b/>
        </w:rPr>
      </w:pPr>
    </w:p>
    <w:p w14:paraId="2FE0FA36" w14:textId="77777777" w:rsidR="00D20680" w:rsidRPr="002B1734" w:rsidRDefault="00D20680" w:rsidP="00D20680">
      <w:pPr>
        <w:jc w:val="both"/>
        <w:rPr>
          <w:b/>
        </w:rPr>
      </w:pPr>
    </w:p>
    <w:p w14:paraId="64EBA8EE" w14:textId="77777777" w:rsidR="00D20680" w:rsidRPr="002B1734" w:rsidRDefault="00D20680" w:rsidP="00D20680">
      <w:pPr>
        <w:jc w:val="both"/>
        <w:rPr>
          <w:b/>
        </w:rPr>
      </w:pPr>
    </w:p>
    <w:p w14:paraId="3FBC9EF5" w14:textId="77777777" w:rsidR="00D20680" w:rsidRPr="002B1734" w:rsidRDefault="00D20680" w:rsidP="00D20680">
      <w:pPr>
        <w:jc w:val="both"/>
        <w:rPr>
          <w:b/>
        </w:rPr>
      </w:pPr>
    </w:p>
    <w:p w14:paraId="422AF771" w14:textId="77777777" w:rsidR="00D20680" w:rsidRPr="002B1734" w:rsidRDefault="00D20680" w:rsidP="00D20680">
      <w:pPr>
        <w:jc w:val="both"/>
        <w:rPr>
          <w:b/>
        </w:rPr>
      </w:pPr>
    </w:p>
    <w:p w14:paraId="05638D1C" w14:textId="77777777" w:rsidR="00D20680" w:rsidRPr="002B1734" w:rsidRDefault="00D20680" w:rsidP="00D20680">
      <w:pPr>
        <w:jc w:val="both"/>
        <w:rPr>
          <w:b/>
        </w:rPr>
      </w:pPr>
    </w:p>
    <w:p w14:paraId="57292397" w14:textId="77777777" w:rsidR="00D20680" w:rsidRPr="002B1734" w:rsidRDefault="00D20680" w:rsidP="00D20680">
      <w:pPr>
        <w:jc w:val="both"/>
        <w:rPr>
          <w:b/>
        </w:rPr>
      </w:pPr>
    </w:p>
    <w:p w14:paraId="60474F70" w14:textId="77777777" w:rsidR="00D20680" w:rsidRPr="002B1734" w:rsidRDefault="00D20680" w:rsidP="00D20680">
      <w:pPr>
        <w:jc w:val="both"/>
        <w:rPr>
          <w:b/>
        </w:rPr>
      </w:pPr>
    </w:p>
    <w:p w14:paraId="2ABF77FF" w14:textId="77777777" w:rsidR="00D20680" w:rsidRPr="002B1734" w:rsidRDefault="00D20680" w:rsidP="00D20680">
      <w:pPr>
        <w:jc w:val="both"/>
        <w:rPr>
          <w:b/>
        </w:rPr>
      </w:pPr>
    </w:p>
    <w:p w14:paraId="0E6B323A" w14:textId="77777777" w:rsidR="00D20680" w:rsidRPr="002B1734" w:rsidRDefault="00D20680" w:rsidP="00D20680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2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2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3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4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B4210ED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20680">
        <w:rPr>
          <w:b/>
          <w:color w:val="0000FF"/>
        </w:rPr>
        <w:t>АЗ-ДО</w:t>
      </w:r>
      <w:r w:rsidR="00EF6708">
        <w:rPr>
          <w:b/>
          <w:color w:val="0000FF"/>
        </w:rPr>
        <w:t>/</w:t>
      </w:r>
      <w:r w:rsidR="00D20680">
        <w:rPr>
          <w:b/>
          <w:color w:val="0000FF"/>
        </w:rPr>
        <w:t>19</w:t>
      </w:r>
      <w:r w:rsidRPr="008E4A5F">
        <w:rPr>
          <w:b/>
          <w:color w:val="0000FF"/>
        </w:rPr>
        <w:t>-</w:t>
      </w:r>
      <w:r w:rsidR="00503748">
        <w:rPr>
          <w:b/>
          <w:color w:val="0000FF"/>
        </w:rPr>
        <w:t>7</w:t>
      </w:r>
      <w:r w:rsidR="0016338F">
        <w:rPr>
          <w:b/>
          <w:color w:val="0000FF"/>
        </w:rPr>
        <w:t>51</w:t>
      </w:r>
      <w:r w:rsidR="000E783B">
        <w:rPr>
          <w:b/>
          <w:color w:val="0000FF"/>
        </w:rPr>
        <w:t xml:space="preserve">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25282A8A" w14:textId="10AB21E8" w:rsidR="00114180" w:rsidRDefault="00686E58" w:rsidP="00114180">
      <w:pPr>
        <w:tabs>
          <w:tab w:val="left" w:pos="4136"/>
        </w:tabs>
        <w:spacing w:line="276" w:lineRule="auto"/>
        <w:jc w:val="both"/>
        <w:rPr>
          <w:color w:val="0000FF"/>
        </w:rPr>
      </w:pPr>
      <w:bookmarkStart w:id="144" w:name="_Toc369197433"/>
      <w:bookmarkStart w:id="145" w:name="_Toc378353554"/>
      <w:bookmarkStart w:id="146" w:name="_Toc378591466"/>
      <w:bookmarkStart w:id="147" w:name="_Toc378790992"/>
      <w:bookmarkStart w:id="148" w:name="_Toc400732961"/>
      <w:r>
        <w:rPr>
          <w:color w:val="0000FF"/>
        </w:rPr>
        <w:t>Исполняющий обязанности</w:t>
      </w:r>
      <w:r w:rsidR="00114180">
        <w:rPr>
          <w:color w:val="0000FF"/>
        </w:rPr>
        <w:t xml:space="preserve"> директора </w:t>
      </w:r>
      <w:proofErr w:type="gramStart"/>
      <w:r w:rsidR="00114180">
        <w:rPr>
          <w:color w:val="0000FF"/>
        </w:rPr>
        <w:tab/>
        <w:t xml:space="preserve">  </w:t>
      </w:r>
      <w:r w:rsidR="00114180" w:rsidRPr="008E4A5F">
        <w:t>_</w:t>
      </w:r>
      <w:proofErr w:type="gramEnd"/>
      <w:r w:rsidR="00114180" w:rsidRPr="008E4A5F">
        <w:t>______________________   ___________________</w:t>
      </w:r>
    </w:p>
    <w:bookmarkEnd w:id="144"/>
    <w:bookmarkEnd w:id="145"/>
    <w:bookmarkEnd w:id="146"/>
    <w:bookmarkEnd w:id="147"/>
    <w:bookmarkEnd w:id="148"/>
    <w:p w14:paraId="2114F206" w14:textId="5E6FCE23" w:rsidR="008E4A5F" w:rsidRDefault="008E4A5F" w:rsidP="008E4A5F">
      <w:pPr>
        <w:spacing w:line="276" w:lineRule="auto"/>
        <w:jc w:val="both"/>
      </w:pPr>
    </w:p>
    <w:p w14:paraId="0243EEB5" w14:textId="77777777" w:rsidR="00686E58" w:rsidRPr="008E4A5F" w:rsidRDefault="00686E58" w:rsidP="008E4A5F">
      <w:pPr>
        <w:spacing w:line="276" w:lineRule="auto"/>
        <w:jc w:val="both"/>
      </w:pP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B71918C" w14:textId="77777777" w:rsidR="005723F3" w:rsidRDefault="005723F3">
      <w:r>
        <w:separator/>
      </w:r>
    </w:p>
  </w:endnote>
  <w:endnote w:type="continuationSeparator" w:id="0">
    <w:p w14:paraId="1CC8BCBB" w14:textId="77777777" w:rsidR="005723F3" w:rsidRDefault="005723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E97FF86" w:rsidR="0016338F" w:rsidRDefault="0016338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54B18" w:rsidRPr="00954B18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16338F" w:rsidRPr="001A6C06" w:rsidRDefault="0016338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83F4CBA" w14:textId="77777777" w:rsidR="005723F3" w:rsidRDefault="005723F3">
      <w:r>
        <w:separator/>
      </w:r>
    </w:p>
  </w:footnote>
  <w:footnote w:type="continuationSeparator" w:id="0">
    <w:p w14:paraId="3FFDEE5B" w14:textId="77777777" w:rsidR="005723F3" w:rsidRDefault="005723F3">
      <w:r>
        <w:continuationSeparator/>
      </w:r>
    </w:p>
  </w:footnote>
  <w:footnote w:id="1">
    <w:p w14:paraId="3FE4BEB6" w14:textId="77777777" w:rsidR="0016338F" w:rsidRDefault="0016338F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20"/>
  </w:num>
  <w:num w:numId="31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007"/>
    <w:rsid w:val="00065B7A"/>
    <w:rsid w:val="00065DAD"/>
    <w:rsid w:val="0006658E"/>
    <w:rsid w:val="0007061F"/>
    <w:rsid w:val="0007086D"/>
    <w:rsid w:val="000727D9"/>
    <w:rsid w:val="00072838"/>
    <w:rsid w:val="00072A86"/>
    <w:rsid w:val="00073148"/>
    <w:rsid w:val="00074B99"/>
    <w:rsid w:val="00075183"/>
    <w:rsid w:val="0007593D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24AD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E783B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180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12D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38F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97BB5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E6A20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4A8F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9AB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B8B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2A8C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3E09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6EA6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263"/>
    <w:rsid w:val="002E0951"/>
    <w:rsid w:val="002E0E77"/>
    <w:rsid w:val="002E109A"/>
    <w:rsid w:val="002E1761"/>
    <w:rsid w:val="002E20B6"/>
    <w:rsid w:val="002E20D1"/>
    <w:rsid w:val="002E2404"/>
    <w:rsid w:val="002E3233"/>
    <w:rsid w:val="002E3AD5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2A3B"/>
    <w:rsid w:val="0031347A"/>
    <w:rsid w:val="00315BF2"/>
    <w:rsid w:val="00316148"/>
    <w:rsid w:val="00316F00"/>
    <w:rsid w:val="00320066"/>
    <w:rsid w:val="00320990"/>
    <w:rsid w:val="00321FC4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16C6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5EB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570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50A5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2A41"/>
    <w:rsid w:val="0047354F"/>
    <w:rsid w:val="00473A8D"/>
    <w:rsid w:val="00473D58"/>
    <w:rsid w:val="00474E48"/>
    <w:rsid w:val="00477542"/>
    <w:rsid w:val="00480920"/>
    <w:rsid w:val="00480C1E"/>
    <w:rsid w:val="0048265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22D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A94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3748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06C4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0695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3933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BF3"/>
    <w:rsid w:val="00570E8E"/>
    <w:rsid w:val="00570F03"/>
    <w:rsid w:val="005719F9"/>
    <w:rsid w:val="00571EA0"/>
    <w:rsid w:val="005723F3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5FDE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6D6E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80B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67E3A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58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023"/>
    <w:rsid w:val="00697218"/>
    <w:rsid w:val="006A042D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373A"/>
    <w:rsid w:val="006C59B0"/>
    <w:rsid w:val="006C5A71"/>
    <w:rsid w:val="006C78F0"/>
    <w:rsid w:val="006D006B"/>
    <w:rsid w:val="006D0202"/>
    <w:rsid w:val="006D02A8"/>
    <w:rsid w:val="006D56B3"/>
    <w:rsid w:val="006D632D"/>
    <w:rsid w:val="006D67A7"/>
    <w:rsid w:val="006E0C50"/>
    <w:rsid w:val="006E4FE5"/>
    <w:rsid w:val="006E5EED"/>
    <w:rsid w:val="006E6C64"/>
    <w:rsid w:val="006F077E"/>
    <w:rsid w:val="006F1548"/>
    <w:rsid w:val="006F1890"/>
    <w:rsid w:val="006F21E5"/>
    <w:rsid w:val="006F4061"/>
    <w:rsid w:val="006F40CF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335D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3C8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D7E16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0FEC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7C0"/>
    <w:rsid w:val="008758BB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48D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0F93"/>
    <w:rsid w:val="0089103B"/>
    <w:rsid w:val="00891B62"/>
    <w:rsid w:val="00892E45"/>
    <w:rsid w:val="00893910"/>
    <w:rsid w:val="00893D5B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2A6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17B12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9AF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08EE"/>
    <w:rsid w:val="00950971"/>
    <w:rsid w:val="009518BE"/>
    <w:rsid w:val="00952289"/>
    <w:rsid w:val="00953CF5"/>
    <w:rsid w:val="00954597"/>
    <w:rsid w:val="00954B18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B82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6FC3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38"/>
    <w:rsid w:val="009D71DE"/>
    <w:rsid w:val="009E05D7"/>
    <w:rsid w:val="009E0A2C"/>
    <w:rsid w:val="009E226D"/>
    <w:rsid w:val="009E2B20"/>
    <w:rsid w:val="009E371D"/>
    <w:rsid w:val="009E439A"/>
    <w:rsid w:val="009E4EFE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39C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893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5B37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C0C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5DE"/>
    <w:rsid w:val="00B30E17"/>
    <w:rsid w:val="00B322A6"/>
    <w:rsid w:val="00B32E26"/>
    <w:rsid w:val="00B34658"/>
    <w:rsid w:val="00B36902"/>
    <w:rsid w:val="00B37155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305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5895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15E1"/>
    <w:rsid w:val="00BA22A2"/>
    <w:rsid w:val="00BA338A"/>
    <w:rsid w:val="00BA3861"/>
    <w:rsid w:val="00BA407B"/>
    <w:rsid w:val="00BA4191"/>
    <w:rsid w:val="00BA4593"/>
    <w:rsid w:val="00BA7402"/>
    <w:rsid w:val="00BA7F33"/>
    <w:rsid w:val="00BB0525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5AF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145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2AD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874A6"/>
    <w:rsid w:val="00C90715"/>
    <w:rsid w:val="00C908F9"/>
    <w:rsid w:val="00C920F8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026"/>
    <w:rsid w:val="00CE7503"/>
    <w:rsid w:val="00CE760C"/>
    <w:rsid w:val="00CF08A7"/>
    <w:rsid w:val="00CF08CD"/>
    <w:rsid w:val="00CF099F"/>
    <w:rsid w:val="00CF148F"/>
    <w:rsid w:val="00CF1700"/>
    <w:rsid w:val="00CF2728"/>
    <w:rsid w:val="00CF3FBD"/>
    <w:rsid w:val="00CF5831"/>
    <w:rsid w:val="00CF6852"/>
    <w:rsid w:val="00CF6A74"/>
    <w:rsid w:val="00CF6DDF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0680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87CAE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F69"/>
    <w:rsid w:val="00D97745"/>
    <w:rsid w:val="00DA0684"/>
    <w:rsid w:val="00DA13F3"/>
    <w:rsid w:val="00DA17DA"/>
    <w:rsid w:val="00DA2372"/>
    <w:rsid w:val="00DA268A"/>
    <w:rsid w:val="00DA2AF6"/>
    <w:rsid w:val="00DA31A1"/>
    <w:rsid w:val="00DA3AA9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83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7B20"/>
    <w:rsid w:val="00E21993"/>
    <w:rsid w:val="00E21BDD"/>
    <w:rsid w:val="00E21FED"/>
    <w:rsid w:val="00E223AD"/>
    <w:rsid w:val="00E226D9"/>
    <w:rsid w:val="00E22CCF"/>
    <w:rsid w:val="00E22F37"/>
    <w:rsid w:val="00E23920"/>
    <w:rsid w:val="00E23E22"/>
    <w:rsid w:val="00E24BA7"/>
    <w:rsid w:val="00E25760"/>
    <w:rsid w:val="00E25EE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6D0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E7B59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3FF5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1D74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0E10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37D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075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768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D20680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D2068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D20680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D2068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3c">
    <w:name w:val="Заголовок №3"/>
    <w:basedOn w:val="a"/>
    <w:link w:val="3b"/>
    <w:rsid w:val="00D2068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96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9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7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4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32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0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75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651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101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ECB15CE-2AAB-43F6-B3C2-63041BA176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62</Pages>
  <Words>9587</Words>
  <Characters>54649</Characters>
  <Application>Microsoft Office Word</Application>
  <DocSecurity>8</DocSecurity>
  <Lines>455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64108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Donets M.V</cp:lastModifiedBy>
  <cp:revision>2</cp:revision>
  <cp:lastPrinted>2019-06-07T12:38:00Z</cp:lastPrinted>
  <dcterms:created xsi:type="dcterms:W3CDTF">2019-06-10T07:07:00Z</dcterms:created>
  <dcterms:modified xsi:type="dcterms:W3CDTF">2019-06-10T07:07:00Z</dcterms:modified>
</cp:coreProperties>
</file>