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AF78FB5" w14:textId="6FCDD8DE" w:rsidR="00513D43" w:rsidRPr="00513D43" w:rsidRDefault="002F38DD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городского округа </w:t>
            </w:r>
            <w:r>
              <w:rPr>
                <w:bCs/>
                <w:color w:val="0000FF"/>
              </w:rPr>
              <w:br/>
              <w:t>Домодедово 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093C138E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2F38DD" w:rsidRPr="002F38DD">
        <w:rPr>
          <w:b/>
          <w:noProof/>
          <w:color w:val="0000FF"/>
          <w:sz w:val="28"/>
          <w:szCs w:val="28"/>
        </w:rPr>
        <w:t>АЗ-ДО/18-</w:t>
      </w:r>
      <w:r w:rsidR="005745B2">
        <w:rPr>
          <w:b/>
          <w:noProof/>
          <w:color w:val="0000FF"/>
          <w:sz w:val="28"/>
          <w:szCs w:val="28"/>
        </w:rPr>
        <w:t>1428</w:t>
      </w:r>
      <w:permEnd w:id="1699494554"/>
    </w:p>
    <w:p w14:paraId="565BA732" w14:textId="6CAF5496" w:rsidR="002F38DD" w:rsidRPr="0066427B" w:rsidRDefault="002F38DD" w:rsidP="002F38DD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</w:t>
      </w:r>
      <w:r>
        <w:rPr>
          <w:noProof/>
          <w:color w:val="0000FF"/>
          <w:sz w:val="28"/>
          <w:szCs w:val="28"/>
        </w:rPr>
        <w:t>твенная собственность на который</w:t>
      </w:r>
      <w:r w:rsidRPr="0066427B">
        <w:rPr>
          <w:noProof/>
          <w:color w:val="0000FF"/>
          <w:sz w:val="28"/>
          <w:szCs w:val="28"/>
        </w:rPr>
        <w:t xml:space="preserve"> не разграничена, расположенного </w:t>
      </w:r>
      <w:r>
        <w:rPr>
          <w:noProof/>
          <w:color w:val="0000FF"/>
          <w:sz w:val="28"/>
          <w:szCs w:val="28"/>
        </w:rPr>
        <w:t xml:space="preserve">на территории городского округа Домодедово Московской области, вид разрешенного использования: для </w:t>
      </w:r>
      <w:r w:rsidR="005745B2">
        <w:rPr>
          <w:noProof/>
          <w:color w:val="0000FF"/>
          <w:sz w:val="28"/>
          <w:szCs w:val="28"/>
        </w:rPr>
        <w:t>индивидуального жилищного строительства</w:t>
      </w:r>
    </w:p>
    <w:p w14:paraId="152A1B35" w14:textId="77777777" w:rsidR="002F38DD" w:rsidRPr="0066427B" w:rsidRDefault="002F38DD" w:rsidP="002F38DD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16661875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4850E8" w:rsidRPr="004850E8">
        <w:rPr>
          <w:b/>
          <w:noProof/>
          <w:color w:val="0000FF"/>
          <w:sz w:val="28"/>
          <w:szCs w:val="28"/>
        </w:rPr>
        <w:t>170818/6987935/07</w:t>
      </w:r>
      <w:r w:rsidR="002030D4">
        <w:rPr>
          <w:b/>
          <w:noProof/>
          <w:color w:val="0000FF"/>
          <w:sz w:val="28"/>
          <w:szCs w:val="28"/>
        </w:rPr>
        <w:t xml:space="preserve">   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2867AE88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2E5C30" w:rsidRPr="002E5C30">
        <w:rPr>
          <w:b/>
          <w:noProof/>
          <w:color w:val="0000FF"/>
          <w:sz w:val="28"/>
          <w:szCs w:val="28"/>
        </w:rPr>
        <w:t>00300060102985</w:t>
      </w:r>
      <w:r w:rsidR="002030D4">
        <w:rPr>
          <w:b/>
          <w:noProof/>
          <w:color w:val="0000FF"/>
          <w:sz w:val="28"/>
          <w:szCs w:val="28"/>
        </w:rPr>
        <w:t xml:space="preserve">    </w:t>
      </w:r>
      <w:r w:rsidR="00D30C5F">
        <w:rPr>
          <w:b/>
          <w:noProof/>
          <w:color w:val="0000FF"/>
          <w:sz w:val="28"/>
          <w:szCs w:val="28"/>
        </w:rPr>
        <w:t xml:space="preserve">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07A8C09A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2030D4">
        <w:rPr>
          <w:b/>
          <w:noProof/>
          <w:color w:val="0000FF"/>
          <w:sz w:val="28"/>
          <w:szCs w:val="28"/>
        </w:rPr>
        <w:t>20.08</w:t>
      </w:r>
      <w:r w:rsidR="002F38DD" w:rsidRPr="002F38DD">
        <w:rPr>
          <w:b/>
          <w:noProof/>
          <w:color w:val="0000FF"/>
          <w:sz w:val="28"/>
          <w:szCs w:val="28"/>
        </w:rPr>
        <w:t>.2018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B518C04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2030D4">
        <w:rPr>
          <w:b/>
          <w:noProof/>
          <w:color w:val="0000FF"/>
          <w:sz w:val="28"/>
          <w:szCs w:val="28"/>
        </w:rPr>
        <w:t>18.10</w:t>
      </w:r>
      <w:r w:rsidR="00506D18">
        <w:rPr>
          <w:b/>
          <w:noProof/>
          <w:color w:val="0000FF"/>
          <w:sz w:val="28"/>
          <w:szCs w:val="28"/>
        </w:rPr>
        <w:t>.2018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3948AF30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2030D4">
        <w:rPr>
          <w:b/>
          <w:noProof/>
          <w:color w:val="0000FF"/>
          <w:sz w:val="28"/>
          <w:szCs w:val="28"/>
        </w:rPr>
        <w:t>23.10</w:t>
      </w:r>
      <w:r w:rsidR="00506D18">
        <w:rPr>
          <w:b/>
          <w:noProof/>
          <w:color w:val="0000FF"/>
          <w:sz w:val="28"/>
          <w:szCs w:val="28"/>
        </w:rPr>
        <w:t>.2018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207071A9" w:rsidR="00C347EB" w:rsidRDefault="0051422A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2018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13B6FBFE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75580A">
        <w:rPr>
          <w:color w:val="0000FF"/>
          <w:sz w:val="22"/>
          <w:szCs w:val="22"/>
        </w:rPr>
        <w:t>01.08</w:t>
      </w:r>
      <w:r w:rsidR="002F38DD">
        <w:rPr>
          <w:color w:val="0000FF"/>
          <w:sz w:val="22"/>
          <w:szCs w:val="22"/>
        </w:rPr>
        <w:t>.2018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75580A">
        <w:rPr>
          <w:color w:val="0000FF"/>
          <w:sz w:val="22"/>
          <w:szCs w:val="22"/>
        </w:rPr>
        <w:t>108</w:t>
      </w:r>
      <w:r w:rsidR="002F38DD">
        <w:rPr>
          <w:color w:val="0000FF"/>
          <w:sz w:val="22"/>
          <w:szCs w:val="22"/>
        </w:rPr>
        <w:t>-З,</w:t>
      </w:r>
      <w:r w:rsidR="00B7634D">
        <w:rPr>
          <w:color w:val="0000FF"/>
          <w:sz w:val="22"/>
          <w:szCs w:val="22"/>
        </w:rPr>
        <w:t xml:space="preserve"> п. </w:t>
      </w:r>
      <w:r w:rsidR="0075580A">
        <w:rPr>
          <w:color w:val="0000FF"/>
          <w:sz w:val="22"/>
          <w:szCs w:val="22"/>
        </w:rPr>
        <w:t>171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6B02ABC6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2F38DD">
        <w:rPr>
          <w:color w:val="0000FF"/>
          <w:sz w:val="22"/>
          <w:szCs w:val="22"/>
        </w:rPr>
        <w:t xml:space="preserve">постановления Администрации городского округа Домодедово Московской области </w:t>
      </w:r>
      <w:r w:rsidR="00395F9E" w:rsidRPr="0066427B">
        <w:rPr>
          <w:color w:val="0000FF"/>
          <w:sz w:val="22"/>
          <w:szCs w:val="22"/>
        </w:rPr>
        <w:t xml:space="preserve">от </w:t>
      </w:r>
      <w:r w:rsidR="0075580A">
        <w:rPr>
          <w:color w:val="0000FF"/>
          <w:sz w:val="22"/>
          <w:szCs w:val="22"/>
        </w:rPr>
        <w:t>09.08</w:t>
      </w:r>
      <w:r w:rsidR="002F38DD">
        <w:rPr>
          <w:color w:val="0000FF"/>
          <w:sz w:val="22"/>
          <w:szCs w:val="22"/>
        </w:rPr>
        <w:t>.2018</w:t>
      </w:r>
      <w:r w:rsidR="00395F9E" w:rsidRPr="0066427B">
        <w:rPr>
          <w:color w:val="0000FF"/>
          <w:sz w:val="22"/>
          <w:szCs w:val="22"/>
        </w:rPr>
        <w:t xml:space="preserve"> № </w:t>
      </w:r>
      <w:r w:rsidR="002F38DD">
        <w:rPr>
          <w:color w:val="0000FF"/>
          <w:sz w:val="22"/>
          <w:szCs w:val="22"/>
        </w:rPr>
        <w:t>1</w:t>
      </w:r>
      <w:r w:rsidR="0075580A">
        <w:rPr>
          <w:color w:val="0000FF"/>
          <w:sz w:val="22"/>
          <w:szCs w:val="22"/>
        </w:rPr>
        <w:t>883</w:t>
      </w:r>
      <w:r w:rsidR="00395F9E" w:rsidRPr="0066427B">
        <w:rPr>
          <w:color w:val="0000FF"/>
          <w:sz w:val="22"/>
          <w:szCs w:val="22"/>
        </w:rPr>
        <w:t xml:space="preserve"> </w:t>
      </w:r>
      <w:r w:rsidR="002F38DD">
        <w:rPr>
          <w:color w:val="0000FF"/>
          <w:sz w:val="22"/>
          <w:szCs w:val="22"/>
        </w:rPr>
        <w:t xml:space="preserve">«О проведении аукциона на право заключения договора аренды земельного участка» </w:t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481BED32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>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2D01A9">
        <w:rPr>
          <w:sz w:val="22"/>
          <w:szCs w:val="22"/>
        </w:rPr>
        <w:br/>
        <w:t>за соблюдение сроков его заключения.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73A217D6" w14:textId="77777777" w:rsidR="002F38DD" w:rsidRPr="002D01A9" w:rsidRDefault="00DC1D6B" w:rsidP="002F38DD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2F38DD" w:rsidRPr="002D01A9">
        <w:rPr>
          <w:b/>
          <w:color w:val="0000FF"/>
          <w:sz w:val="22"/>
          <w:szCs w:val="22"/>
        </w:rPr>
        <w:t xml:space="preserve">Администрация городского округа </w:t>
      </w:r>
      <w:r w:rsidR="002F38DD">
        <w:rPr>
          <w:b/>
          <w:color w:val="0000FF"/>
          <w:sz w:val="22"/>
          <w:szCs w:val="22"/>
        </w:rPr>
        <w:t>Домодедово</w:t>
      </w:r>
      <w:r w:rsidR="002F38DD" w:rsidRPr="002D01A9">
        <w:rPr>
          <w:b/>
          <w:color w:val="0000FF"/>
          <w:sz w:val="22"/>
          <w:szCs w:val="22"/>
        </w:rPr>
        <w:t xml:space="preserve"> Московской области.</w:t>
      </w:r>
    </w:p>
    <w:p w14:paraId="2C79520C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454D6004" w14:textId="77777777" w:rsidR="002F38DD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44694222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  <w:proofErr w:type="spellEnd"/>
    </w:p>
    <w:p w14:paraId="151AF389" w14:textId="77777777" w:rsidR="002F38DD" w:rsidRPr="008F3111" w:rsidRDefault="002F38DD" w:rsidP="002F38DD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8F3111">
        <w:rPr>
          <w:color w:val="0000FF"/>
          <w:sz w:val="22"/>
          <w:szCs w:val="22"/>
        </w:rPr>
        <w:t>5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276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05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13</w:t>
      </w:r>
      <w:r w:rsidRPr="002D01A9">
        <w:rPr>
          <w:color w:val="0000FF"/>
          <w:sz w:val="22"/>
          <w:szCs w:val="22"/>
        </w:rPr>
        <w:t>, +7 (49</w:t>
      </w:r>
      <w:r w:rsidRPr="008F3111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11</w:t>
      </w:r>
    </w:p>
    <w:p w14:paraId="7DC71CF7" w14:textId="44650C9F" w:rsidR="00DC1D6B" w:rsidRPr="002D01A9" w:rsidRDefault="00DC1D6B" w:rsidP="002F38DD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</w:p>
    <w:p w14:paraId="7697C223" w14:textId="77777777" w:rsidR="002F38DD" w:rsidRPr="002D01A9" w:rsidRDefault="002F38DD" w:rsidP="002F38DD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700541509" w:edGrp="everyone"/>
      <w:permEnd w:id="2095258148"/>
      <w:r w:rsidRPr="002D01A9">
        <w:rPr>
          <w:b/>
          <w:color w:val="0000FF"/>
          <w:sz w:val="22"/>
          <w:szCs w:val="22"/>
        </w:rPr>
        <w:t xml:space="preserve">Комитет по управлению имуществом городского округа </w:t>
      </w:r>
      <w:r>
        <w:rPr>
          <w:b/>
          <w:color w:val="0000FF"/>
          <w:sz w:val="22"/>
          <w:szCs w:val="22"/>
        </w:rPr>
        <w:t>Домодедово</w:t>
      </w:r>
      <w:r w:rsidRPr="002D01A9">
        <w:rPr>
          <w:b/>
          <w:color w:val="0000FF"/>
          <w:sz w:val="22"/>
          <w:szCs w:val="22"/>
        </w:rPr>
        <w:t xml:space="preserve"> Московской области</w:t>
      </w:r>
    </w:p>
    <w:p w14:paraId="36FFBDDD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0C239896" w14:textId="77777777" w:rsidR="002F38DD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4CA1690A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  <w:proofErr w:type="spellEnd"/>
    </w:p>
    <w:p w14:paraId="67478776" w14:textId="77777777" w:rsidR="002F38DD" w:rsidRPr="00C06F42" w:rsidRDefault="002F38DD" w:rsidP="002F38DD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C06F42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C06F42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39.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</w:p>
    <w:p w14:paraId="07CC1BA5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3C4D2FFB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Получатель платежа:</w:t>
      </w:r>
    </w:p>
    <w:p w14:paraId="46554FAC" w14:textId="4C6C062E" w:rsidR="00A71D99" w:rsidRPr="00A71D99" w:rsidRDefault="00A71D99" w:rsidP="00A71D9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71D99">
        <w:rPr>
          <w:color w:val="0000FF"/>
          <w:sz w:val="22"/>
          <w:szCs w:val="22"/>
        </w:rPr>
        <w:t>УФК по МО (К</w:t>
      </w:r>
      <w:r>
        <w:rPr>
          <w:color w:val="0000FF"/>
          <w:sz w:val="22"/>
          <w:szCs w:val="22"/>
        </w:rPr>
        <w:t xml:space="preserve">омитет по управлению имуществом </w:t>
      </w:r>
      <w:r w:rsidRPr="00A71D99">
        <w:rPr>
          <w:color w:val="0000FF"/>
          <w:sz w:val="22"/>
          <w:szCs w:val="22"/>
        </w:rPr>
        <w:t>Администрации городского округа Домодедово),</w:t>
      </w:r>
    </w:p>
    <w:p w14:paraId="7E47FA3D" w14:textId="77777777" w:rsidR="00A71D99" w:rsidRPr="00A71D99" w:rsidRDefault="00A71D99" w:rsidP="00A71D9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71D99">
        <w:rPr>
          <w:color w:val="0000FF"/>
          <w:sz w:val="22"/>
          <w:szCs w:val="22"/>
        </w:rPr>
        <w:t>ГУ Банка России по ЦФО, ИНН 5009027119, КПП 500901001</w:t>
      </w:r>
    </w:p>
    <w:p w14:paraId="51DE569F" w14:textId="77777777" w:rsidR="00A71D99" w:rsidRPr="00A71D99" w:rsidRDefault="00A71D99" w:rsidP="00A71D9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71D99">
        <w:rPr>
          <w:color w:val="0000FF"/>
          <w:sz w:val="22"/>
          <w:szCs w:val="22"/>
        </w:rPr>
        <w:t>р/с 40101810845250010102, БИК 044525000,</w:t>
      </w:r>
    </w:p>
    <w:p w14:paraId="6D48E7AB" w14:textId="53D8F542" w:rsidR="00DC1D6B" w:rsidRDefault="00A71D99" w:rsidP="00A71D9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71D99">
        <w:rPr>
          <w:color w:val="0000FF"/>
          <w:sz w:val="22"/>
          <w:szCs w:val="22"/>
        </w:rPr>
        <w:t>ОКТМО 46709000</w:t>
      </w:r>
      <w:r>
        <w:rPr>
          <w:color w:val="0000FF"/>
          <w:sz w:val="22"/>
          <w:szCs w:val="22"/>
        </w:rPr>
        <w:t>, КБК 120 111 05012 04 0000 120.</w:t>
      </w:r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</w:t>
      </w:r>
      <w:r w:rsidR="0098355C" w:rsidRPr="002B1734">
        <w:rPr>
          <w:sz w:val="22"/>
          <w:szCs w:val="22"/>
        </w:rPr>
        <w:lastRenderedPageBreak/>
        <w:t xml:space="preserve">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2C8EED4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2F38DD">
        <w:rPr>
          <w:color w:val="0000FF"/>
          <w:sz w:val="22"/>
          <w:szCs w:val="22"/>
        </w:rPr>
        <w:t>городского округа Домодедово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proofErr w:type="spellStart"/>
      <w:r w:rsidRPr="008104E1">
        <w:rPr>
          <w:b/>
          <w:color w:val="0000FF"/>
          <w:sz w:val="22"/>
          <w:szCs w:val="22"/>
        </w:rPr>
        <w:t>е</w:t>
      </w:r>
      <w:permEnd w:id="1490118181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4E902893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A843D5" w:rsidRPr="00A843D5">
        <w:rPr>
          <w:color w:val="0000FF"/>
          <w:sz w:val="22"/>
          <w:szCs w:val="22"/>
        </w:rPr>
        <w:t>Московская обл</w:t>
      </w:r>
      <w:r w:rsidR="00DC23AE">
        <w:rPr>
          <w:color w:val="0000FF"/>
          <w:sz w:val="22"/>
          <w:szCs w:val="22"/>
        </w:rPr>
        <w:t>асть, г</w:t>
      </w:r>
      <w:r w:rsidR="002A6429">
        <w:rPr>
          <w:color w:val="0000FF"/>
          <w:sz w:val="22"/>
          <w:szCs w:val="22"/>
        </w:rPr>
        <w:t xml:space="preserve">ородской округ </w:t>
      </w:r>
      <w:r w:rsidR="00DC23AE">
        <w:rPr>
          <w:color w:val="0000FF"/>
          <w:sz w:val="22"/>
          <w:szCs w:val="22"/>
        </w:rPr>
        <w:t xml:space="preserve">Домодедово, </w:t>
      </w:r>
      <w:r w:rsidR="002A6429">
        <w:rPr>
          <w:color w:val="0000FF"/>
          <w:sz w:val="22"/>
          <w:szCs w:val="22"/>
        </w:rPr>
        <w:t>с</w:t>
      </w:r>
      <w:r w:rsidR="00DC23AE">
        <w:rPr>
          <w:color w:val="0000FF"/>
          <w:sz w:val="22"/>
          <w:szCs w:val="22"/>
        </w:rPr>
        <w:t xml:space="preserve">. </w:t>
      </w:r>
      <w:r w:rsidR="002A6429">
        <w:rPr>
          <w:color w:val="0000FF"/>
          <w:sz w:val="22"/>
          <w:szCs w:val="22"/>
        </w:rPr>
        <w:t>Вельяминово</w:t>
      </w:r>
      <w:r w:rsidR="00305C32">
        <w:rPr>
          <w:color w:val="0000FF"/>
          <w:sz w:val="22"/>
          <w:szCs w:val="22"/>
        </w:rPr>
        <w:t>.</w:t>
      </w:r>
    </w:p>
    <w:permEnd w:id="8865509"/>
    <w:p w14:paraId="55E57AF4" w14:textId="58B5CFB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2A6429">
        <w:rPr>
          <w:color w:val="0000FF"/>
          <w:sz w:val="22"/>
          <w:szCs w:val="22"/>
        </w:rPr>
        <w:t>1 500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09DB5BC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A843D5" w:rsidRPr="009417B3">
        <w:rPr>
          <w:color w:val="0000FF"/>
          <w:sz w:val="22"/>
          <w:szCs w:val="22"/>
        </w:rPr>
        <w:t>50:28:</w:t>
      </w:r>
      <w:r w:rsidR="002A6429">
        <w:rPr>
          <w:color w:val="0000FF"/>
          <w:sz w:val="22"/>
          <w:szCs w:val="22"/>
        </w:rPr>
        <w:t>0110329:577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305C32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296CB8">
        <w:rPr>
          <w:color w:val="0000FF"/>
          <w:sz w:val="22"/>
          <w:szCs w:val="22"/>
        </w:rPr>
        <w:t xml:space="preserve">объекте недвижимости от </w:t>
      </w:r>
      <w:r w:rsidR="002A6429">
        <w:rPr>
          <w:color w:val="0000FF"/>
          <w:sz w:val="22"/>
          <w:szCs w:val="22"/>
        </w:rPr>
        <w:t>29</w:t>
      </w:r>
      <w:r w:rsidR="00DC23AE">
        <w:rPr>
          <w:color w:val="0000FF"/>
          <w:sz w:val="22"/>
          <w:szCs w:val="22"/>
        </w:rPr>
        <w:t>.05</w:t>
      </w:r>
      <w:r w:rsidR="00305C32">
        <w:rPr>
          <w:color w:val="0000FF"/>
          <w:sz w:val="22"/>
          <w:szCs w:val="22"/>
        </w:rPr>
        <w:t>.2018 № 99/2018/</w:t>
      </w:r>
      <w:r w:rsidR="00DC23AE">
        <w:rPr>
          <w:color w:val="0000FF"/>
          <w:sz w:val="22"/>
          <w:szCs w:val="22"/>
        </w:rPr>
        <w:t>103</w:t>
      </w:r>
      <w:r w:rsidR="002A6429">
        <w:rPr>
          <w:color w:val="0000FF"/>
          <w:sz w:val="22"/>
          <w:szCs w:val="22"/>
        </w:rPr>
        <w:t>630194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01A800F9" w14:textId="5A1D5FAE" w:rsidR="00305C32" w:rsidRDefault="00242F27" w:rsidP="002C692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305C32">
        <w:rPr>
          <w:color w:val="0000FF"/>
          <w:sz w:val="22"/>
          <w:szCs w:val="22"/>
        </w:rPr>
        <w:t>государственная собственность</w:t>
      </w:r>
      <w:r w:rsidR="00305C32" w:rsidRPr="00242F27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 xml:space="preserve">не разграничена </w:t>
      </w:r>
      <w:r w:rsidR="00305C32" w:rsidRPr="00242F27">
        <w:rPr>
          <w:color w:val="0000FF"/>
          <w:sz w:val="22"/>
          <w:szCs w:val="22"/>
        </w:rPr>
        <w:t>(</w:t>
      </w:r>
      <w:r w:rsidR="00296CB8" w:rsidRPr="00242F27">
        <w:rPr>
          <w:color w:val="0000FF"/>
          <w:sz w:val="22"/>
          <w:szCs w:val="22"/>
        </w:rPr>
        <w:t xml:space="preserve">выписка </w:t>
      </w:r>
      <w:r w:rsidR="00296CB8">
        <w:rPr>
          <w:color w:val="0000FF"/>
          <w:sz w:val="22"/>
          <w:szCs w:val="22"/>
        </w:rPr>
        <w:br/>
      </w:r>
      <w:r w:rsidR="00296CB8" w:rsidRPr="00242F27">
        <w:rPr>
          <w:color w:val="0000FF"/>
          <w:sz w:val="22"/>
          <w:szCs w:val="22"/>
        </w:rPr>
        <w:t xml:space="preserve">из Единого государственного реестра недвижимости об </w:t>
      </w:r>
      <w:r w:rsidR="00296CB8">
        <w:rPr>
          <w:color w:val="0000FF"/>
          <w:sz w:val="22"/>
          <w:szCs w:val="22"/>
        </w:rPr>
        <w:t xml:space="preserve">объекте недвижимости </w:t>
      </w:r>
      <w:r w:rsidR="002A6429">
        <w:rPr>
          <w:color w:val="0000FF"/>
          <w:sz w:val="22"/>
          <w:szCs w:val="22"/>
        </w:rPr>
        <w:t xml:space="preserve">от 29.05.2018 </w:t>
      </w:r>
      <w:r w:rsidR="002A6429">
        <w:rPr>
          <w:color w:val="0000FF"/>
          <w:sz w:val="22"/>
          <w:szCs w:val="22"/>
        </w:rPr>
        <w:br/>
        <w:t>№ 99/2018/103630194</w:t>
      </w:r>
      <w:r w:rsidR="00DC23AE" w:rsidRPr="00242F27">
        <w:rPr>
          <w:color w:val="0000FF"/>
          <w:sz w:val="22"/>
          <w:szCs w:val="22"/>
        </w:rPr>
        <w:t xml:space="preserve"> </w:t>
      </w:r>
      <w:r w:rsidR="00D30C5F" w:rsidRPr="00242F27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–</w:t>
      </w:r>
      <w:r w:rsidR="00296CB8" w:rsidRPr="00242F27">
        <w:rPr>
          <w:color w:val="0000FF"/>
          <w:sz w:val="22"/>
          <w:szCs w:val="22"/>
        </w:rPr>
        <w:t xml:space="preserve"> Приложение</w:t>
      </w:r>
      <w:r w:rsidR="00296CB8">
        <w:rPr>
          <w:color w:val="0000FF"/>
          <w:sz w:val="22"/>
          <w:szCs w:val="22"/>
        </w:rPr>
        <w:t> </w:t>
      </w:r>
      <w:r w:rsidR="00296CB8" w:rsidRPr="00242F27">
        <w:rPr>
          <w:color w:val="0000FF"/>
          <w:sz w:val="22"/>
          <w:szCs w:val="22"/>
        </w:rPr>
        <w:t>2</w:t>
      </w:r>
      <w:r w:rsidR="00305C32" w:rsidRPr="00242F27">
        <w:rPr>
          <w:color w:val="0000FF"/>
          <w:sz w:val="22"/>
          <w:szCs w:val="22"/>
        </w:rPr>
        <w:t>).</w:t>
      </w:r>
    </w:p>
    <w:p w14:paraId="520892F2" w14:textId="77777777" w:rsidR="001555DD" w:rsidRDefault="002C692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FF"/>
          <w:sz w:val="22"/>
          <w:szCs w:val="22"/>
        </w:rPr>
        <w:t xml:space="preserve">Сведения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 xml:space="preserve">указаны в </w:t>
      </w:r>
      <w:r w:rsidR="00296CB8">
        <w:rPr>
          <w:color w:val="0000FF"/>
          <w:sz w:val="22"/>
          <w:szCs w:val="22"/>
        </w:rPr>
        <w:t>выписке</w:t>
      </w:r>
      <w:r w:rsidR="00296CB8" w:rsidRPr="00242F27">
        <w:rPr>
          <w:color w:val="0000FF"/>
          <w:sz w:val="22"/>
          <w:szCs w:val="22"/>
        </w:rPr>
        <w:t xml:space="preserve"> из Единого государственного реестра недвижимости </w:t>
      </w:r>
      <w:r w:rsidR="00296CB8">
        <w:rPr>
          <w:color w:val="0000FF"/>
          <w:sz w:val="22"/>
          <w:szCs w:val="22"/>
        </w:rPr>
        <w:br/>
      </w:r>
      <w:r w:rsidR="00296CB8" w:rsidRPr="00242F27">
        <w:rPr>
          <w:color w:val="0000FF"/>
          <w:sz w:val="22"/>
          <w:szCs w:val="22"/>
        </w:rPr>
        <w:t xml:space="preserve">об </w:t>
      </w:r>
      <w:r w:rsidR="00296CB8">
        <w:rPr>
          <w:color w:val="0000FF"/>
          <w:sz w:val="22"/>
          <w:szCs w:val="22"/>
        </w:rPr>
        <w:t>объекте недвижимости</w:t>
      </w:r>
      <w:r w:rsidR="00DC23AE">
        <w:rPr>
          <w:color w:val="0000FF"/>
          <w:sz w:val="22"/>
          <w:szCs w:val="22"/>
        </w:rPr>
        <w:t xml:space="preserve"> </w:t>
      </w:r>
      <w:r w:rsidR="002A6429">
        <w:rPr>
          <w:color w:val="0000FF"/>
          <w:sz w:val="22"/>
          <w:szCs w:val="22"/>
        </w:rPr>
        <w:t>от 29.05.2018 № 99/2018/103630194</w:t>
      </w:r>
      <w:r w:rsidR="00DC23AE" w:rsidRPr="00242F27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(</w:t>
      </w:r>
      <w:r w:rsidR="00296CB8" w:rsidRPr="00242F27">
        <w:rPr>
          <w:color w:val="0000FF"/>
          <w:sz w:val="22"/>
          <w:szCs w:val="22"/>
        </w:rPr>
        <w:t>Приложение</w:t>
      </w:r>
      <w:r w:rsidR="00296CB8">
        <w:rPr>
          <w:color w:val="0000FF"/>
          <w:sz w:val="22"/>
          <w:szCs w:val="22"/>
        </w:rPr>
        <w:t> </w:t>
      </w:r>
      <w:r w:rsidR="00296CB8" w:rsidRPr="00242F27">
        <w:rPr>
          <w:color w:val="0000FF"/>
          <w:sz w:val="22"/>
          <w:szCs w:val="22"/>
        </w:rPr>
        <w:t>2</w:t>
      </w:r>
      <w:r w:rsidR="00296CB8">
        <w:rPr>
          <w:color w:val="0000FF"/>
          <w:sz w:val="22"/>
          <w:szCs w:val="22"/>
        </w:rPr>
        <w:t>)</w:t>
      </w:r>
      <w:r w:rsidR="00305C32">
        <w:rPr>
          <w:color w:val="0000FF"/>
          <w:sz w:val="22"/>
          <w:szCs w:val="22"/>
        </w:rPr>
        <w:t xml:space="preserve">, </w:t>
      </w:r>
      <w:r w:rsidR="00305C32" w:rsidRPr="00242F27">
        <w:rPr>
          <w:color w:val="0000FF"/>
          <w:sz w:val="22"/>
          <w:szCs w:val="22"/>
        </w:rPr>
        <w:t xml:space="preserve">Заключении </w:t>
      </w:r>
      <w:r w:rsidR="00305C32">
        <w:rPr>
          <w:color w:val="0000FF"/>
          <w:sz w:val="22"/>
          <w:szCs w:val="22"/>
        </w:rPr>
        <w:t>т</w:t>
      </w:r>
      <w:r w:rsidR="00305C32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305C32">
        <w:rPr>
          <w:color w:val="0000FF"/>
          <w:sz w:val="22"/>
          <w:szCs w:val="22"/>
        </w:rPr>
        <w:t>Ленинского</w:t>
      </w:r>
      <w:r w:rsidR="00305C32" w:rsidRPr="00242F27">
        <w:rPr>
          <w:color w:val="0000FF"/>
          <w:sz w:val="22"/>
          <w:szCs w:val="22"/>
        </w:rPr>
        <w:t xml:space="preserve"> муниципального района</w:t>
      </w:r>
      <w:r w:rsidR="00305C32">
        <w:rPr>
          <w:color w:val="0000FF"/>
          <w:sz w:val="22"/>
          <w:szCs w:val="22"/>
        </w:rPr>
        <w:t xml:space="preserve"> и городского округа Домодедово</w:t>
      </w:r>
      <w:r w:rsidR="00305C32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421660">
        <w:rPr>
          <w:color w:val="0000FF"/>
          <w:sz w:val="22"/>
          <w:szCs w:val="22"/>
        </w:rPr>
        <w:t xml:space="preserve"> от </w:t>
      </w:r>
      <w:r w:rsidR="002A6429">
        <w:rPr>
          <w:color w:val="0000FF"/>
          <w:sz w:val="22"/>
          <w:szCs w:val="22"/>
        </w:rPr>
        <w:t>27.03</w:t>
      </w:r>
      <w:r w:rsidR="00305C32">
        <w:rPr>
          <w:color w:val="0000FF"/>
          <w:sz w:val="22"/>
          <w:szCs w:val="22"/>
        </w:rPr>
        <w:t>.2018 № 30Исх-</w:t>
      </w:r>
      <w:r w:rsidR="002A6429">
        <w:rPr>
          <w:color w:val="0000FF"/>
          <w:sz w:val="22"/>
          <w:szCs w:val="22"/>
        </w:rPr>
        <w:t>8047</w:t>
      </w:r>
      <w:r w:rsidR="00305C32">
        <w:rPr>
          <w:color w:val="0000FF"/>
          <w:sz w:val="22"/>
          <w:szCs w:val="22"/>
        </w:rPr>
        <w:t>/</w:t>
      </w:r>
      <w:r>
        <w:rPr>
          <w:color w:val="0000FF"/>
          <w:sz w:val="22"/>
          <w:szCs w:val="22"/>
        </w:rPr>
        <w:t xml:space="preserve"> (</w:t>
      </w:r>
      <w:r w:rsidRPr="00FC7284">
        <w:rPr>
          <w:color w:val="0000FF"/>
          <w:sz w:val="22"/>
          <w:szCs w:val="22"/>
        </w:rPr>
        <w:t>Приложение 4)</w:t>
      </w:r>
      <w:r>
        <w:rPr>
          <w:color w:val="0000FF"/>
          <w:sz w:val="22"/>
          <w:szCs w:val="22"/>
        </w:rPr>
        <w:t xml:space="preserve">, </w:t>
      </w:r>
      <w:r w:rsidR="00305C32">
        <w:rPr>
          <w:color w:val="0000FF"/>
          <w:sz w:val="22"/>
          <w:szCs w:val="22"/>
        </w:rPr>
        <w:br/>
      </w:r>
      <w:r w:rsidR="00050459">
        <w:rPr>
          <w:color w:val="0000FF"/>
          <w:sz w:val="22"/>
          <w:szCs w:val="22"/>
        </w:rPr>
        <w:t>в том числе</w:t>
      </w:r>
      <w:r w:rsidR="001555DD">
        <w:rPr>
          <w:color w:val="0000FF"/>
          <w:sz w:val="22"/>
          <w:szCs w:val="22"/>
        </w:rPr>
        <w:t>:</w:t>
      </w:r>
    </w:p>
    <w:p w14:paraId="44BD0E5B" w14:textId="0D4C0279" w:rsidR="00305C32" w:rsidRPr="00050459" w:rsidRDefault="001555DD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="00305C32">
        <w:rPr>
          <w:color w:val="0000FF"/>
          <w:sz w:val="22"/>
          <w:szCs w:val="22"/>
        </w:rPr>
        <w:t xml:space="preserve">земельный участок входит в </w:t>
      </w:r>
      <w:proofErr w:type="spellStart"/>
      <w:r w:rsidR="00305C32">
        <w:rPr>
          <w:color w:val="0000FF"/>
          <w:sz w:val="22"/>
          <w:szCs w:val="22"/>
        </w:rPr>
        <w:t>приаэродромную</w:t>
      </w:r>
      <w:proofErr w:type="spellEnd"/>
      <w:r w:rsidR="00305C32">
        <w:rPr>
          <w:color w:val="0000FF"/>
          <w:sz w:val="22"/>
          <w:szCs w:val="22"/>
        </w:rPr>
        <w:t xml:space="preserve"> территорию аэропорта Домодедово (</w:t>
      </w:r>
      <w:r w:rsidR="00305C32">
        <w:rPr>
          <w:color w:val="0000FF"/>
          <w:sz w:val="22"/>
          <w:szCs w:val="22"/>
          <w:lang w:val="en-US"/>
        </w:rPr>
        <w:t>R</w:t>
      </w:r>
      <w:r w:rsidR="00305C32" w:rsidRPr="00305C32">
        <w:rPr>
          <w:color w:val="0000FF"/>
          <w:sz w:val="22"/>
          <w:szCs w:val="22"/>
        </w:rPr>
        <w:t>=</w:t>
      </w:r>
      <w:r w:rsidR="00305C32">
        <w:rPr>
          <w:color w:val="0000FF"/>
          <w:sz w:val="22"/>
          <w:szCs w:val="22"/>
        </w:rPr>
        <w:t>30 к</w:t>
      </w:r>
      <w:r w:rsidR="00440EA1">
        <w:rPr>
          <w:color w:val="0000FF"/>
          <w:sz w:val="22"/>
          <w:szCs w:val="22"/>
        </w:rPr>
        <w:t>м</w:t>
      </w:r>
      <w:r w:rsidR="00305C32">
        <w:rPr>
          <w:color w:val="0000FF"/>
          <w:sz w:val="22"/>
          <w:szCs w:val="22"/>
        </w:rPr>
        <w:t>. от КТА).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71381C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305C32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73F36C7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Pr="00242F27">
        <w:rPr>
          <w:color w:val="0000FF"/>
          <w:sz w:val="22"/>
          <w:szCs w:val="22"/>
        </w:rPr>
        <w:t xml:space="preserve">для </w:t>
      </w:r>
      <w:r w:rsidR="003E76E9">
        <w:rPr>
          <w:color w:val="0000FF"/>
          <w:sz w:val="22"/>
          <w:szCs w:val="22"/>
        </w:rPr>
        <w:t>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17B4F865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296CB8" w:rsidRPr="00242F27">
        <w:rPr>
          <w:color w:val="0000FF"/>
          <w:sz w:val="22"/>
          <w:szCs w:val="22"/>
        </w:rPr>
        <w:t xml:space="preserve">Заключении </w:t>
      </w:r>
      <w:r w:rsidR="00296CB8">
        <w:rPr>
          <w:color w:val="0000FF"/>
          <w:sz w:val="22"/>
          <w:szCs w:val="22"/>
        </w:rPr>
        <w:t>т</w:t>
      </w:r>
      <w:r w:rsidR="00296CB8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296CB8">
        <w:rPr>
          <w:color w:val="0000FF"/>
          <w:sz w:val="22"/>
          <w:szCs w:val="22"/>
        </w:rPr>
        <w:t>Ленинского</w:t>
      </w:r>
      <w:r w:rsidR="00296CB8" w:rsidRPr="00242F27">
        <w:rPr>
          <w:color w:val="0000FF"/>
          <w:sz w:val="22"/>
          <w:szCs w:val="22"/>
        </w:rPr>
        <w:t xml:space="preserve"> муниципального района</w:t>
      </w:r>
      <w:r w:rsidR="00296CB8">
        <w:rPr>
          <w:color w:val="0000FF"/>
          <w:sz w:val="22"/>
          <w:szCs w:val="22"/>
        </w:rPr>
        <w:t xml:space="preserve"> и городского округа Домодедово</w:t>
      </w:r>
      <w:r w:rsidR="00296CB8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296CB8">
        <w:rPr>
          <w:color w:val="0000FF"/>
          <w:sz w:val="22"/>
          <w:szCs w:val="22"/>
        </w:rPr>
        <w:t xml:space="preserve"> </w:t>
      </w:r>
      <w:r w:rsidR="00ED714F">
        <w:rPr>
          <w:color w:val="0000FF"/>
          <w:sz w:val="22"/>
          <w:szCs w:val="22"/>
        </w:rPr>
        <w:t>от 27.03.2018 № 30Исх-8047/</w:t>
      </w:r>
      <w:r w:rsidR="00ED714F" w:rsidRPr="00242F27">
        <w:rPr>
          <w:color w:val="0000FF"/>
          <w:sz w:val="22"/>
          <w:szCs w:val="22"/>
        </w:rPr>
        <w:t xml:space="preserve">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76D3000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D078ED">
        <w:rPr>
          <w:color w:val="0000FF"/>
          <w:sz w:val="22"/>
          <w:szCs w:val="22"/>
        </w:rPr>
        <w:t>указаны в письме</w:t>
      </w:r>
      <w:r w:rsidR="00296CB8">
        <w:rPr>
          <w:color w:val="0000FF"/>
          <w:sz w:val="22"/>
          <w:szCs w:val="22"/>
        </w:rPr>
        <w:t xml:space="preserve"> </w:t>
      </w:r>
      <w:r w:rsidR="00DC5C7F">
        <w:rPr>
          <w:color w:val="0000FF"/>
          <w:sz w:val="22"/>
          <w:szCs w:val="22"/>
        </w:rPr>
        <w:t>ГКУ МО «АРКИ»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554B9AB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DC5C7F">
        <w:rPr>
          <w:color w:val="0000FF"/>
          <w:sz w:val="22"/>
          <w:szCs w:val="22"/>
        </w:rPr>
        <w:t>ГКУ МО «АРКИ»</w:t>
      </w:r>
      <w:r w:rsidR="00296CB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7DADC730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440EA1">
        <w:rPr>
          <w:color w:val="0000FF"/>
          <w:sz w:val="22"/>
          <w:szCs w:val="22"/>
        </w:rPr>
        <w:t>филиала «</w:t>
      </w:r>
      <w:proofErr w:type="spellStart"/>
      <w:r w:rsidR="00DC5C7F">
        <w:rPr>
          <w:color w:val="0000FF"/>
          <w:sz w:val="22"/>
          <w:szCs w:val="22"/>
        </w:rPr>
        <w:t>Подольск</w:t>
      </w:r>
      <w:r w:rsidR="00440EA1">
        <w:rPr>
          <w:color w:val="0000FF"/>
          <w:sz w:val="22"/>
          <w:szCs w:val="22"/>
        </w:rPr>
        <w:t>межрайгаз</w:t>
      </w:r>
      <w:proofErr w:type="spellEnd"/>
      <w:r w:rsidR="00440EA1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</w:t>
      </w:r>
      <w:r w:rsidR="00DC23AE">
        <w:rPr>
          <w:color w:val="0000FF"/>
          <w:sz w:val="22"/>
          <w:szCs w:val="22"/>
        </w:rPr>
        <w:t xml:space="preserve">АО </w:t>
      </w:r>
      <w:r w:rsidRPr="00242F27">
        <w:rPr>
          <w:color w:val="0000FF"/>
          <w:sz w:val="22"/>
          <w:szCs w:val="22"/>
        </w:rPr>
        <w:t>«МОСОБЛГАЗ» от</w:t>
      </w:r>
      <w:r w:rsidR="00296CB8">
        <w:rPr>
          <w:color w:val="0000FF"/>
          <w:sz w:val="22"/>
          <w:szCs w:val="22"/>
        </w:rPr>
        <w:t xml:space="preserve"> </w:t>
      </w:r>
      <w:r w:rsidR="00DC5C7F">
        <w:rPr>
          <w:color w:val="0000FF"/>
          <w:sz w:val="22"/>
          <w:szCs w:val="22"/>
        </w:rPr>
        <w:t>19</w:t>
      </w:r>
      <w:r w:rsidR="00A843D5">
        <w:rPr>
          <w:color w:val="0000FF"/>
          <w:sz w:val="22"/>
          <w:szCs w:val="22"/>
        </w:rPr>
        <w:t>.</w:t>
      </w:r>
      <w:r w:rsidR="00DC23AE">
        <w:rPr>
          <w:color w:val="0000FF"/>
          <w:sz w:val="22"/>
          <w:szCs w:val="22"/>
        </w:rPr>
        <w:t>04</w:t>
      </w:r>
      <w:r w:rsidR="00B517F8">
        <w:rPr>
          <w:color w:val="0000FF"/>
          <w:sz w:val="22"/>
          <w:szCs w:val="22"/>
        </w:rPr>
        <w:t>.201</w:t>
      </w:r>
      <w:r w:rsidR="00440EA1">
        <w:rPr>
          <w:color w:val="0000FF"/>
          <w:sz w:val="22"/>
          <w:szCs w:val="22"/>
        </w:rPr>
        <w:t>8</w:t>
      </w:r>
      <w:r w:rsidR="00B517F8">
        <w:rPr>
          <w:color w:val="0000FF"/>
          <w:sz w:val="22"/>
          <w:szCs w:val="22"/>
        </w:rPr>
        <w:t xml:space="preserve"> </w:t>
      </w:r>
      <w:r w:rsidR="00440EA1">
        <w:rPr>
          <w:color w:val="0000FF"/>
          <w:sz w:val="22"/>
          <w:szCs w:val="22"/>
        </w:rPr>
        <w:br/>
      </w:r>
      <w:r w:rsidR="00B517F8">
        <w:rPr>
          <w:color w:val="0000FF"/>
          <w:sz w:val="22"/>
          <w:szCs w:val="22"/>
        </w:rPr>
        <w:t xml:space="preserve">№ </w:t>
      </w:r>
      <w:r w:rsidR="00DC5C7F">
        <w:rPr>
          <w:color w:val="0000FF"/>
          <w:sz w:val="22"/>
          <w:szCs w:val="22"/>
        </w:rPr>
        <w:t>2024</w:t>
      </w:r>
      <w:r w:rsidR="00DC23AE">
        <w:rPr>
          <w:color w:val="0000FF"/>
          <w:sz w:val="22"/>
          <w:szCs w:val="22"/>
        </w:rPr>
        <w:t xml:space="preserve"> </w:t>
      </w:r>
      <w:r w:rsidR="00B517F8">
        <w:rPr>
          <w:color w:val="0000FF"/>
          <w:sz w:val="22"/>
          <w:szCs w:val="22"/>
        </w:rPr>
        <w:t>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1F3A38BB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письме </w:t>
      </w:r>
      <w:r w:rsidR="00440EA1">
        <w:rPr>
          <w:color w:val="0000FF"/>
          <w:sz w:val="22"/>
          <w:szCs w:val="22"/>
        </w:rPr>
        <w:t xml:space="preserve">филиала ПАО «МОЭСК» </w:t>
      </w:r>
      <w:r w:rsidR="00296CB8">
        <w:rPr>
          <w:color w:val="0000FF"/>
          <w:sz w:val="22"/>
          <w:szCs w:val="22"/>
        </w:rPr>
        <w:t xml:space="preserve">- Южные электрические сети </w:t>
      </w:r>
      <w:r w:rsidR="00DC5C7F">
        <w:rPr>
          <w:color w:val="0000FF"/>
          <w:sz w:val="22"/>
          <w:szCs w:val="22"/>
        </w:rPr>
        <w:t xml:space="preserve">от 29.03.2018 № ЮЭС/23/263 </w:t>
      </w:r>
      <w:r>
        <w:rPr>
          <w:color w:val="0000FF"/>
          <w:sz w:val="22"/>
          <w:szCs w:val="22"/>
        </w:rPr>
        <w:t>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78197902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lastRenderedPageBreak/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884606">
        <w:rPr>
          <w:b/>
          <w:color w:val="0000FF"/>
          <w:sz w:val="22"/>
          <w:szCs w:val="22"/>
        </w:rPr>
        <w:t>72 843,75</w:t>
      </w:r>
      <w:r w:rsidR="00106481">
        <w:rPr>
          <w:b/>
          <w:color w:val="0000FF"/>
          <w:sz w:val="22"/>
          <w:szCs w:val="22"/>
        </w:rPr>
        <w:t xml:space="preserve">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884606">
        <w:rPr>
          <w:color w:val="0000FF"/>
          <w:sz w:val="22"/>
          <w:szCs w:val="22"/>
        </w:rPr>
        <w:t>Семьдесят две тысячи восемьсот сорок три</w:t>
      </w:r>
      <w:r w:rsidR="00106481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 xml:space="preserve">руб. </w:t>
      </w:r>
      <w:r w:rsidR="00884606">
        <w:rPr>
          <w:color w:val="0000FF"/>
          <w:sz w:val="22"/>
          <w:szCs w:val="22"/>
        </w:rPr>
        <w:br/>
        <w:t>75</w:t>
      </w:r>
      <w:r w:rsidR="00421660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492E940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884606">
        <w:rPr>
          <w:b/>
          <w:color w:val="0000FF"/>
          <w:sz w:val="22"/>
          <w:szCs w:val="22"/>
        </w:rPr>
        <w:t>2 185,31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884606">
        <w:rPr>
          <w:color w:val="0000FF"/>
          <w:sz w:val="22"/>
          <w:szCs w:val="22"/>
        </w:rPr>
        <w:t>Две тысячи сто восемьдесят пять</w:t>
      </w:r>
      <w:r w:rsidR="00296CB8">
        <w:rPr>
          <w:color w:val="0000FF"/>
          <w:sz w:val="22"/>
          <w:szCs w:val="22"/>
        </w:rPr>
        <w:t xml:space="preserve"> руб. </w:t>
      </w:r>
      <w:r w:rsidR="00884606">
        <w:rPr>
          <w:color w:val="0000FF"/>
          <w:sz w:val="22"/>
          <w:szCs w:val="22"/>
        </w:rPr>
        <w:t>31</w:t>
      </w:r>
      <w:r w:rsidR="00106481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59BF903F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884606">
        <w:rPr>
          <w:b/>
          <w:color w:val="0000FF"/>
          <w:sz w:val="22"/>
          <w:szCs w:val="22"/>
        </w:rPr>
        <w:t>14 568,75</w:t>
      </w:r>
      <w:r w:rsidR="00106481">
        <w:rPr>
          <w:b/>
          <w:color w:val="0000FF"/>
          <w:sz w:val="22"/>
          <w:szCs w:val="22"/>
        </w:rPr>
        <w:t xml:space="preserve">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884606">
        <w:rPr>
          <w:color w:val="0000FF"/>
          <w:sz w:val="22"/>
          <w:szCs w:val="22"/>
        </w:rPr>
        <w:t>Четырнадцать тысяч пятьсот шестьдесят восемь</w:t>
      </w:r>
      <w:r w:rsidR="00296CB8">
        <w:rPr>
          <w:color w:val="0000FF"/>
          <w:sz w:val="22"/>
          <w:szCs w:val="22"/>
        </w:rPr>
        <w:t xml:space="preserve"> руб. </w:t>
      </w:r>
      <w:r w:rsidR="00884606">
        <w:rPr>
          <w:color w:val="0000FF"/>
          <w:sz w:val="22"/>
          <w:szCs w:val="22"/>
        </w:rPr>
        <w:t>75</w:t>
      </w:r>
      <w:r w:rsidR="00106481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6D9602C8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702998F1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884606">
        <w:rPr>
          <w:b/>
          <w:color w:val="0000FF"/>
          <w:sz w:val="22"/>
          <w:szCs w:val="22"/>
        </w:rPr>
        <w:t>20.08</w:t>
      </w:r>
      <w:r w:rsidR="00440EA1">
        <w:rPr>
          <w:b/>
          <w:color w:val="0000FF"/>
          <w:sz w:val="22"/>
          <w:szCs w:val="22"/>
        </w:rPr>
        <w:t>.2018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5DA51F9B" w:rsidR="00FA27BE" w:rsidRPr="00440EA1" w:rsidRDefault="00884606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18.10</w:t>
      </w:r>
      <w:r w:rsidR="002C6926" w:rsidRPr="00106481">
        <w:rPr>
          <w:b/>
          <w:color w:val="0000FF"/>
          <w:sz w:val="22"/>
          <w:szCs w:val="22"/>
        </w:rPr>
        <w:t>.</w:t>
      </w:r>
      <w:r w:rsidR="002C6926" w:rsidRPr="00440EA1">
        <w:rPr>
          <w:b/>
          <w:color w:val="0000FF"/>
          <w:sz w:val="22"/>
          <w:szCs w:val="22"/>
        </w:rPr>
        <w:t>2018 с 09 час. 00 мин. до 16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3CE67E38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884606">
        <w:rPr>
          <w:b/>
          <w:color w:val="0000FF"/>
          <w:sz w:val="22"/>
          <w:szCs w:val="22"/>
        </w:rPr>
        <w:t>18.10</w:t>
      </w:r>
      <w:r w:rsidR="00FA27BE" w:rsidRPr="00106481">
        <w:rPr>
          <w:b/>
          <w:color w:val="0000FF"/>
          <w:sz w:val="22"/>
          <w:szCs w:val="22"/>
        </w:rPr>
        <w:t>.</w:t>
      </w:r>
      <w:r w:rsidR="00FA27BE" w:rsidRPr="00FA27BE">
        <w:rPr>
          <w:b/>
          <w:bCs/>
          <w:color w:val="0000FF"/>
          <w:sz w:val="22"/>
          <w:szCs w:val="22"/>
        </w:rPr>
        <w:t>201</w:t>
      </w:r>
      <w:r w:rsidR="004249DA">
        <w:rPr>
          <w:b/>
          <w:bCs/>
          <w:color w:val="0000FF"/>
          <w:sz w:val="22"/>
          <w:szCs w:val="22"/>
        </w:rPr>
        <w:t>8</w:t>
      </w:r>
      <w:r w:rsidR="00C03AB4">
        <w:rPr>
          <w:b/>
          <w:color w:val="0000FF"/>
          <w:sz w:val="22"/>
          <w:szCs w:val="22"/>
        </w:rPr>
        <w:t xml:space="preserve"> в 16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7AC05891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884606">
        <w:rPr>
          <w:b/>
          <w:color w:val="0000FF"/>
          <w:sz w:val="22"/>
          <w:szCs w:val="22"/>
        </w:rPr>
        <w:t>23.10</w:t>
      </w:r>
      <w:r w:rsidR="004249DA" w:rsidRPr="00106481">
        <w:rPr>
          <w:b/>
          <w:color w:val="0000FF"/>
          <w:sz w:val="22"/>
          <w:szCs w:val="22"/>
        </w:rPr>
        <w:t>.</w:t>
      </w:r>
      <w:r w:rsidR="004249DA">
        <w:rPr>
          <w:b/>
          <w:color w:val="0000FF"/>
          <w:sz w:val="22"/>
          <w:szCs w:val="22"/>
        </w:rPr>
        <w:t>2018 в 1</w:t>
      </w:r>
      <w:r w:rsidR="00A56EC8">
        <w:rPr>
          <w:b/>
          <w:color w:val="0000FF"/>
          <w:sz w:val="22"/>
          <w:szCs w:val="22"/>
        </w:rPr>
        <w:t>2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767ED911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884606">
        <w:rPr>
          <w:b/>
          <w:bCs/>
          <w:color w:val="0000FF"/>
          <w:sz w:val="22"/>
          <w:szCs w:val="22"/>
        </w:rPr>
        <w:t>23.10</w:t>
      </w:r>
      <w:r w:rsidR="00A56EC8" w:rsidRPr="00106481">
        <w:rPr>
          <w:b/>
          <w:bCs/>
          <w:color w:val="0000FF"/>
          <w:sz w:val="22"/>
          <w:szCs w:val="22"/>
        </w:rPr>
        <w:t>.</w:t>
      </w:r>
      <w:r w:rsidR="004249DA" w:rsidRPr="00106481">
        <w:rPr>
          <w:b/>
          <w:bCs/>
          <w:color w:val="0000FF"/>
          <w:sz w:val="22"/>
          <w:szCs w:val="22"/>
        </w:rPr>
        <w:t>2018</w:t>
      </w:r>
      <w:r w:rsidR="004249DA" w:rsidRPr="00A56EC8">
        <w:rPr>
          <w:b/>
          <w:bCs/>
          <w:color w:val="000000" w:themeColor="text1"/>
          <w:sz w:val="22"/>
          <w:szCs w:val="22"/>
        </w:rPr>
        <w:t xml:space="preserve"> </w:t>
      </w:r>
      <w:r w:rsidR="004249DA">
        <w:rPr>
          <w:b/>
          <w:bCs/>
          <w:color w:val="0000FF"/>
          <w:sz w:val="22"/>
          <w:szCs w:val="22"/>
        </w:rPr>
        <w:t>с 1</w:t>
      </w:r>
      <w:r w:rsidR="00A56EC8">
        <w:rPr>
          <w:b/>
          <w:bCs/>
          <w:color w:val="0000FF"/>
          <w:sz w:val="22"/>
          <w:szCs w:val="22"/>
        </w:rPr>
        <w:t>2</w:t>
      </w:r>
      <w:r w:rsidR="004249DA">
        <w:rPr>
          <w:b/>
          <w:bCs/>
          <w:color w:val="0000FF"/>
          <w:sz w:val="22"/>
          <w:szCs w:val="22"/>
        </w:rPr>
        <w:t xml:space="preserve">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3253F99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884606">
        <w:rPr>
          <w:b/>
          <w:bCs/>
          <w:color w:val="0000FF"/>
          <w:sz w:val="22"/>
          <w:szCs w:val="22"/>
        </w:rPr>
        <w:t>23.10</w:t>
      </w:r>
      <w:r w:rsidR="004249DA" w:rsidRPr="00106481">
        <w:rPr>
          <w:b/>
          <w:bCs/>
          <w:color w:val="0000FF"/>
          <w:sz w:val="22"/>
          <w:szCs w:val="22"/>
        </w:rPr>
        <w:t>.2018</w:t>
      </w:r>
      <w:r w:rsidRPr="00FA27BE">
        <w:rPr>
          <w:b/>
          <w:color w:val="0000FF"/>
          <w:sz w:val="22"/>
          <w:szCs w:val="22"/>
        </w:rPr>
        <w:t xml:space="preserve"> в 1</w:t>
      </w:r>
      <w:r w:rsidR="00106481">
        <w:rPr>
          <w:b/>
          <w:color w:val="0000FF"/>
          <w:sz w:val="22"/>
          <w:szCs w:val="22"/>
        </w:rPr>
        <w:t xml:space="preserve">3 час. </w:t>
      </w:r>
      <w:r w:rsidR="00884606">
        <w:rPr>
          <w:b/>
          <w:color w:val="0000FF"/>
          <w:sz w:val="22"/>
          <w:szCs w:val="22"/>
        </w:rPr>
        <w:t>0</w:t>
      </w:r>
      <w:r w:rsidR="00106481">
        <w:rPr>
          <w:b/>
          <w:color w:val="0000FF"/>
          <w:sz w:val="22"/>
          <w:szCs w:val="22"/>
        </w:rPr>
        <w:t>0</w:t>
      </w:r>
      <w:r w:rsidR="00745BBE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62E595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50822663" w14:textId="77777777" w:rsidR="00440EA1" w:rsidRPr="00FF0617" w:rsidRDefault="00440EA1" w:rsidP="00440EA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>
        <w:rPr>
          <w:noProof/>
          <w:color w:val="0000FF"/>
          <w:sz w:val="22"/>
          <w:szCs w:val="22"/>
        </w:rPr>
        <w:t xml:space="preserve">фициальном сайте Администрации городского округа Домодедово </w:t>
      </w:r>
      <w:r w:rsidRPr="00FF0617">
        <w:rPr>
          <w:noProof/>
          <w:color w:val="0000FF"/>
          <w:sz w:val="22"/>
          <w:szCs w:val="22"/>
        </w:rPr>
        <w:t>Московской области www.</w:t>
      </w:r>
      <w:r>
        <w:rPr>
          <w:noProof/>
          <w:color w:val="0000FF"/>
          <w:sz w:val="22"/>
          <w:szCs w:val="22"/>
          <w:lang w:val="en-US"/>
        </w:rPr>
        <w:t>domod</w:t>
      </w:r>
      <w:r w:rsidRPr="00FF0617">
        <w:rPr>
          <w:noProof/>
          <w:color w:val="0000FF"/>
          <w:sz w:val="22"/>
          <w:szCs w:val="22"/>
        </w:rPr>
        <w:t>.ru;</w:t>
      </w:r>
    </w:p>
    <w:p w14:paraId="47C6ABEC" w14:textId="0BDEA85D" w:rsidR="00470131" w:rsidRPr="00FF0617" w:rsidRDefault="00440EA1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Pr="007F3DF3">
        <w:rPr>
          <w:noProof/>
          <w:color w:val="0000FF"/>
          <w:sz w:val="22"/>
          <w:szCs w:val="22"/>
        </w:rPr>
        <w:t>Призыв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lastRenderedPageBreak/>
        <w:t>Все приложения к настоящему Извещению являются его неотъемлемой частью.</w:t>
      </w:r>
    </w:p>
    <w:p w14:paraId="0A5B0D0C" w14:textId="00995D6D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3968C9F3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2C6926">
        <w:rPr>
          <w:color w:val="0000FF"/>
          <w:sz w:val="22"/>
          <w:szCs w:val="22"/>
          <w:lang w:eastAsia="ru-RU"/>
        </w:rPr>
        <w:t xml:space="preserve">Соглашению </w:t>
      </w:r>
      <w:r w:rsidRPr="00193453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реквизитов </w:t>
      </w:r>
      <w:r w:rsidR="002C6926">
        <w:rPr>
          <w:color w:val="0000FF"/>
          <w:sz w:val="22"/>
          <w:szCs w:val="22"/>
          <w:lang w:eastAsia="ru-RU"/>
        </w:rPr>
        <w:t>Соглашения о задатке</w:t>
      </w:r>
      <w:r w:rsidRPr="00193453">
        <w:rPr>
          <w:color w:val="0000FF"/>
          <w:sz w:val="22"/>
          <w:szCs w:val="22"/>
          <w:lang w:eastAsia="ru-RU"/>
        </w:rPr>
        <w:t>),</w:t>
      </w:r>
      <w:r w:rsidR="002C6926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6AA70406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</w:t>
      </w:r>
      <w:r w:rsidR="00DC1D6B" w:rsidRPr="00DC1D6B">
        <w:rPr>
          <w:bCs/>
          <w:color w:val="0000FF"/>
          <w:sz w:val="22"/>
          <w:szCs w:val="22"/>
        </w:rPr>
        <w:t xml:space="preserve">Арендодателем </w:t>
      </w:r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50356E6B" w:rsidR="00E34DEC" w:rsidRPr="00193453" w:rsidRDefault="007248AF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="00E34DEC"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="00E34DEC"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="00E34DEC"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="00E34DEC" w:rsidRPr="00193453">
        <w:rPr>
          <w:sz w:val="22"/>
          <w:szCs w:val="22"/>
        </w:rPr>
        <w:t>явлении паспорта</w:t>
      </w:r>
      <w:r w:rsidR="00E34DEC"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3FFAB873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0ECD6D83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</w:t>
      </w:r>
      <w:r w:rsidRPr="002B1734">
        <w:rPr>
          <w:sz w:val="22"/>
          <w:szCs w:val="22"/>
        </w:rPr>
        <w:lastRenderedPageBreak/>
        <w:t>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592001B8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60F6498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26524C5C" w14:textId="4CD85639" w:rsidR="000A4F53" w:rsidRDefault="000A4F53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>
        <w:rPr>
          <w:b/>
          <w:noProof/>
          <w:color w:val="0000FF"/>
          <w:lang w:eastAsia="ru-RU"/>
        </w:rPr>
        <w:drawing>
          <wp:inline distT="0" distB="0" distL="0" distR="0" wp14:anchorId="5D4D0615" wp14:editId="552D4A86">
            <wp:extent cx="6562725" cy="9277350"/>
            <wp:effectExtent l="0" t="0" r="9525" b="0"/>
            <wp:docPr id="1" name="Рисунок 1" descr="Z:\__УРЗП\04. Конкурентные процедуры\АУКЦИОНЫ\2018 год\Домодедово г.о\Земля\Аренда\АЗ-ДО_18-1428\Документы\Постановление с.Вельяминово к.н.57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Домодедово г.о\Земля\Аренда\АЗ-ДО_18-1428\Документы\Постановление с.Вельяминово к.н.57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0B1D5" w14:textId="6CCF9573" w:rsidR="000A4F53" w:rsidRDefault="000A4F53" w:rsidP="0011232C">
      <w:pPr>
        <w:tabs>
          <w:tab w:val="left" w:pos="0"/>
        </w:tabs>
        <w:jc w:val="both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254B04F" wp14:editId="6C9009A9">
            <wp:extent cx="6562725" cy="9277350"/>
            <wp:effectExtent l="0" t="0" r="9525" b="0"/>
            <wp:docPr id="4" name="Рисунок 4" descr="Z:\__УРЗП\04. Конкурентные процедуры\АУКЦИОНЫ\2018 год\Домодедово г.о\Земля\Аренда\АЗ-ДО_18-1428\Документы\Постановление с.Вельяминово к.н.57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Домодедово г.о\Земля\Аренда\АЗ-ДО_18-1428\Документы\Постановление с.Вельяминово к.н.57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96A24" w14:textId="77777777" w:rsidR="000A4F53" w:rsidRDefault="000A4F53" w:rsidP="0011232C">
      <w:pPr>
        <w:tabs>
          <w:tab w:val="left" w:pos="0"/>
        </w:tabs>
        <w:jc w:val="both"/>
        <w:rPr>
          <w:b/>
          <w:color w:val="0000FF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3913FCC4" w:rsidR="003B326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7483DF36" w14:textId="4690EFFC" w:rsidR="00BB1173" w:rsidRDefault="000A4F53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1F2287EA" wp14:editId="07F0F3F4">
            <wp:extent cx="8428990" cy="8962873"/>
            <wp:effectExtent l="0" t="0" r="0" b="0"/>
            <wp:docPr id="5" name="Рисунок 5" descr="Z:\__УРЗП\04. Конкурентные процедуры\АУКЦИОНЫ\2018 год\Домодедово г.о\Земля\Аренда\АЗ-ДО_18-1428\Документы\6. Новая Выписка ЕГР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Домодедово г.о\Земля\Аренда\АЗ-ДО_18-1428\Документы\6. Новая Выписка ЕГР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073" cy="897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7694C" w14:textId="73882F12" w:rsidR="00BB1173" w:rsidRDefault="00BB1173" w:rsidP="00214674">
      <w:pPr>
        <w:rPr>
          <w:color w:val="0000FF"/>
        </w:rPr>
      </w:pPr>
    </w:p>
    <w:p w14:paraId="4A82C31E" w14:textId="1FF54E3D" w:rsidR="000A4F53" w:rsidRDefault="000A4F53" w:rsidP="00214674">
      <w:pPr>
        <w:rPr>
          <w:color w:val="0000FF"/>
        </w:rPr>
      </w:pPr>
    </w:p>
    <w:p w14:paraId="20C74431" w14:textId="4594205D" w:rsidR="000A4F53" w:rsidRDefault="000A4F53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51133213" wp14:editId="272CA10A">
            <wp:extent cx="7895807" cy="9496425"/>
            <wp:effectExtent l="0" t="0" r="0" b="0"/>
            <wp:docPr id="9" name="Рисунок 9" descr="Z:\__УРЗП\04. Конкурентные процедуры\АУКЦИОНЫ\2018 год\Домодедово г.о\Земля\Аренда\АЗ-ДО_18-1428\Документы\6. Новая Выписка ЕГР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Домодедово г.о\Земля\Аренда\АЗ-ДО_18-1428\Документы\6. Новая Выписка ЕГР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247" cy="950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6C8B" w14:textId="6999011F" w:rsidR="000A4F53" w:rsidRDefault="000A4F53" w:rsidP="00214674">
      <w:pPr>
        <w:rPr>
          <w:color w:val="0000FF"/>
        </w:rPr>
      </w:pPr>
    </w:p>
    <w:p w14:paraId="2DCCEBC3" w14:textId="5105FCBD" w:rsidR="000A4F53" w:rsidRDefault="000A4F53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6E47A6BE" wp14:editId="600C2AAA">
            <wp:extent cx="7334250" cy="9553575"/>
            <wp:effectExtent l="0" t="0" r="0" b="9525"/>
            <wp:docPr id="10" name="Рисунок 10" descr="Z:\__УРЗП\04. Конкурентные процедуры\АУКЦИОНЫ\2018 год\Домодедово г.о\Земля\Аренда\АЗ-ДО_18-1428\Документы\6. Новая Выписка ЕГРН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Домодедово г.о\Земля\Аренда\АЗ-ДО_18-1428\Документы\6. Новая Выписка ЕГРН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DD139" w14:textId="4B4346AA" w:rsidR="000A4F53" w:rsidRDefault="000A4F53" w:rsidP="00214674">
      <w:pPr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69AD7BE9" wp14:editId="660ADFCA">
            <wp:extent cx="6772275" cy="9629775"/>
            <wp:effectExtent l="0" t="0" r="9525" b="9525"/>
            <wp:docPr id="11" name="Рисунок 11" descr="Z:\__УРЗП\04. Конкурентные процедуры\АУКЦИОНЫ\2018 год\Домодедово г.о\Земля\Аренда\АЗ-ДО_18-1428\Документы\6. Новая Выписка ЕГРН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Домодедово г.о\Земля\Аренда\АЗ-ДО_18-1428\Документы\6. Новая Выписка ЕГРН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E41C4" w14:textId="52A78F44" w:rsidR="000A4F53" w:rsidRDefault="000A4F53" w:rsidP="00214674">
      <w:pPr>
        <w:rPr>
          <w:color w:val="0000FF"/>
        </w:rPr>
      </w:pPr>
    </w:p>
    <w:p w14:paraId="18AE066E" w14:textId="15410919" w:rsidR="000A4F53" w:rsidRDefault="000A4F53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7AB04D5E" wp14:editId="7436C107">
            <wp:extent cx="7429500" cy="9448800"/>
            <wp:effectExtent l="0" t="0" r="0" b="0"/>
            <wp:docPr id="12" name="Рисунок 12" descr="Z:\__УРЗП\04. Конкурентные процедуры\АУКЦИОНЫ\2018 год\Домодедово г.о\Земля\Аренда\АЗ-ДО_18-1428\Документы\6. Новая Выписка ЕГРН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Домодедово г.о\Земля\Аренда\АЗ-ДО_18-1428\Документы\6. Новая Выписка ЕГРН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9FD1F" w14:textId="5F323694" w:rsidR="000A4F53" w:rsidRDefault="000A4F53" w:rsidP="00214674">
      <w:pPr>
        <w:rPr>
          <w:color w:val="0000FF"/>
        </w:rPr>
      </w:pPr>
    </w:p>
    <w:p w14:paraId="2464C454" w14:textId="69EFF86B" w:rsidR="000A4F53" w:rsidRDefault="000A4F53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601C9F3D" wp14:editId="77E4327D">
            <wp:extent cx="7486650" cy="9410700"/>
            <wp:effectExtent l="0" t="0" r="0" b="0"/>
            <wp:docPr id="14" name="Рисунок 14" descr="Z:\__УРЗП\04. Конкурентные процедуры\АУКЦИОНЫ\2018 год\Домодедово г.о\Земля\Аренда\АЗ-ДО_18-1428\Документы\6. Новая Выписка ЕГРН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Домодедово г.о\Земля\Аренда\АЗ-ДО_18-1428\Документы\6. Новая Выписка ЕГРН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DB4C6" w14:textId="1628A16A" w:rsidR="000A4F53" w:rsidRDefault="000A4F53" w:rsidP="00214674">
      <w:pPr>
        <w:rPr>
          <w:color w:val="0000FF"/>
        </w:rPr>
      </w:pPr>
    </w:p>
    <w:p w14:paraId="2FC509EB" w14:textId="1DFC7E19" w:rsidR="000A4F53" w:rsidRDefault="000A4F53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2CA23EE6" wp14:editId="04E6DEE6">
            <wp:extent cx="6819900" cy="9572625"/>
            <wp:effectExtent l="0" t="0" r="0" b="9525"/>
            <wp:docPr id="15" name="Рисунок 15" descr="Z:\__УРЗП\04. Конкурентные процедуры\АУКЦИОНЫ\2018 год\Домодедово г.о\Земля\Аренда\АЗ-ДО_18-1428\Документы\6. Новая Выписка ЕГРН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Домодедово г.о\Земля\Аренда\АЗ-ДО_18-1428\Документы\6. Новая Выписка ЕГРН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7BB0CC3A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66075C8C" w14:textId="19C89530" w:rsidR="009F20ED" w:rsidRDefault="009F20ED" w:rsidP="00BB1173">
      <w:pPr>
        <w:jc w:val="center"/>
        <w:rPr>
          <w:b/>
          <w:noProof/>
          <w:lang w:eastAsia="ru-RU"/>
        </w:rPr>
      </w:pPr>
    </w:p>
    <w:p w14:paraId="5BD151EA" w14:textId="2446791E" w:rsidR="000A4F53" w:rsidRDefault="000E5312" w:rsidP="00BB1173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20389F92" wp14:editId="2F8B2CE5">
            <wp:extent cx="6567170" cy="4132580"/>
            <wp:effectExtent l="0" t="0" r="5080" b="1270"/>
            <wp:docPr id="16" name="Рисунок 16" descr="Z:\__УРЗП\04. Конкурентные процедуры\АУКЦИОНЫ\2018 год\Домодедово г.о\Земля\Аренда\АЗ-ДО_18-1428\Документы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Домодедово г.о\Земля\Аренда\АЗ-ДО_18-1428\Документы\Фото 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13B01" w14:textId="657D914F" w:rsidR="000E5312" w:rsidRDefault="000E5312" w:rsidP="00BB1173">
      <w:pPr>
        <w:jc w:val="center"/>
        <w:rPr>
          <w:b/>
          <w:noProof/>
          <w:lang w:eastAsia="ru-RU"/>
        </w:rPr>
      </w:pPr>
    </w:p>
    <w:p w14:paraId="1D3C5E5D" w14:textId="2DF82BBE" w:rsidR="000E5312" w:rsidRDefault="000E5312" w:rsidP="00BB1173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187B45B" wp14:editId="7C10DCEB">
            <wp:extent cx="6567170" cy="4203700"/>
            <wp:effectExtent l="0" t="0" r="5080" b="6350"/>
            <wp:docPr id="17" name="Рисунок 17" descr="Z:\__УРЗП\04. Конкурентные процедуры\АУКЦИОНЫ\2018 год\Домодедово г.о\Земля\Аренда\АЗ-ДО_18-1428\Документы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Домодедово г.о\Земля\Аренда\АЗ-ДО_18-1428\Документы\Фото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8BEDB" w14:textId="6DEAD229" w:rsidR="003B2F3C" w:rsidRDefault="003B2F3C" w:rsidP="00BB1173">
      <w:pPr>
        <w:jc w:val="center"/>
        <w:rPr>
          <w:b/>
          <w:noProof/>
          <w:lang w:eastAsia="ru-RU"/>
        </w:rPr>
      </w:pPr>
    </w:p>
    <w:p w14:paraId="082B6282" w14:textId="243252F7" w:rsidR="00421660" w:rsidRPr="003B3264" w:rsidRDefault="00421660" w:rsidP="00745BBE">
      <w:pPr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2882DCA8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54F67731" w14:textId="54372E55" w:rsidR="000E5312" w:rsidRDefault="000E5312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5CEFCF3" wp14:editId="41614485">
            <wp:extent cx="6416003" cy="9072484"/>
            <wp:effectExtent l="0" t="0" r="4445" b="0"/>
            <wp:docPr id="19" name="Рисунок 19" descr="Z:\__УРЗП\04. Конкурентные процедуры\АУКЦИОНЫ\2018 год\Домодедово г.о\Земля\Аренда\АЗ-ДО_18-1428\Документы\7. Заключение главарх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Домодедово г.о\Земля\Аренда\АЗ-ДО_18-1428\Документы\7. Заключение главарх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45" cy="907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60F9A" w14:textId="539F4C2D" w:rsidR="00BB1173" w:rsidRDefault="000E5312" w:rsidP="003B3264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138D9A6C" wp14:editId="64DED507">
            <wp:extent cx="6567170" cy="9286240"/>
            <wp:effectExtent l="0" t="0" r="5080" b="0"/>
            <wp:docPr id="18" name="Рисунок 18" descr="Z:\__УРЗП\04. Конкурентные процедуры\АУКЦИОНЫ\2018 год\Домодедово г.о\Земля\Аренда\АЗ-ДО_18-1428\Документы\7. Заключение главарх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Домодедово г.о\Земля\Аренда\АЗ-ДО_18-1428\Документы\7. Заключение главарх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FD563" w14:textId="2543E2B5" w:rsidR="00745BBE" w:rsidRDefault="00745BBE" w:rsidP="00BB1173">
      <w:pPr>
        <w:jc w:val="center"/>
        <w:rPr>
          <w:b/>
          <w:color w:val="0000FF"/>
        </w:rPr>
      </w:pPr>
    </w:p>
    <w:p w14:paraId="385D013C" w14:textId="61CCD137" w:rsidR="000E5312" w:rsidRDefault="000E5312" w:rsidP="00BB1173">
      <w:pPr>
        <w:jc w:val="center"/>
        <w:rPr>
          <w:b/>
          <w:color w:val="0000FF"/>
        </w:rPr>
      </w:pPr>
    </w:p>
    <w:p w14:paraId="098305DF" w14:textId="2B78A245" w:rsidR="000E5312" w:rsidRDefault="000E5312" w:rsidP="00BB1173">
      <w:pPr>
        <w:jc w:val="center"/>
        <w:rPr>
          <w:b/>
          <w:color w:val="0000FF"/>
        </w:rPr>
      </w:pPr>
    </w:p>
    <w:p w14:paraId="4DF5EEBB" w14:textId="39A523FB" w:rsidR="000E5312" w:rsidRDefault="000E5312" w:rsidP="00BB1173">
      <w:pPr>
        <w:jc w:val="center"/>
        <w:rPr>
          <w:b/>
          <w:color w:val="0000FF"/>
        </w:rPr>
      </w:pPr>
    </w:p>
    <w:p w14:paraId="0F622E8D" w14:textId="62EFE72C" w:rsidR="000E5312" w:rsidRDefault="000E5312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1F6D4358" wp14:editId="1C64F9A6">
            <wp:extent cx="6567170" cy="9286240"/>
            <wp:effectExtent l="0" t="0" r="5080" b="0"/>
            <wp:docPr id="20" name="Рисунок 20" descr="Z:\__УРЗП\04. Конкурентные процедуры\АУКЦИОНЫ\2018 год\Домодедово г.о\Земля\Аренда\АЗ-ДО_18-1428\Документы\7. Заключение главарх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Домодедово г.о\Земля\Аренда\АЗ-ДО_18-1428\Документы\7. Заключение главарх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46A3D" w14:textId="03D41FB0" w:rsidR="000E5312" w:rsidRDefault="000E5312" w:rsidP="00BB1173">
      <w:pPr>
        <w:jc w:val="center"/>
        <w:rPr>
          <w:b/>
          <w:color w:val="0000FF"/>
        </w:rPr>
      </w:pPr>
    </w:p>
    <w:p w14:paraId="7BD05297" w14:textId="4CE0B50A" w:rsidR="000E5312" w:rsidRDefault="000E5312" w:rsidP="00BB1173">
      <w:pPr>
        <w:jc w:val="center"/>
        <w:rPr>
          <w:b/>
          <w:color w:val="0000FF"/>
        </w:rPr>
      </w:pPr>
    </w:p>
    <w:p w14:paraId="638E24E3" w14:textId="51BBBAB4" w:rsidR="000E5312" w:rsidRDefault="000E5312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477D7F2F" wp14:editId="2BFBD2AD">
            <wp:extent cx="6567170" cy="9286240"/>
            <wp:effectExtent l="0" t="0" r="5080" b="0"/>
            <wp:docPr id="21" name="Рисунок 21" descr="Z:\__УРЗП\04. Конкурентные процедуры\АУКЦИОНЫ\2018 год\Домодедово г.о\Земля\Аренда\АЗ-ДО_18-1428\Документы\7. Заключение главарх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Домодедово г.о\Земля\Аренда\АЗ-ДО_18-1428\Документы\7. Заключение главарх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67857" w14:textId="3129E4A3" w:rsidR="000E5312" w:rsidRDefault="000E5312" w:rsidP="00BB1173">
      <w:pPr>
        <w:jc w:val="center"/>
        <w:rPr>
          <w:b/>
          <w:color w:val="0000FF"/>
        </w:rPr>
      </w:pPr>
    </w:p>
    <w:p w14:paraId="2F350E78" w14:textId="1489AAFE" w:rsidR="000E5312" w:rsidRDefault="000E5312" w:rsidP="00BB1173">
      <w:pPr>
        <w:jc w:val="center"/>
        <w:rPr>
          <w:b/>
          <w:color w:val="0000FF"/>
        </w:rPr>
      </w:pPr>
    </w:p>
    <w:p w14:paraId="00717EDC" w14:textId="00399389" w:rsidR="000E5312" w:rsidRDefault="000E5312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020111C5" wp14:editId="205CF591">
            <wp:extent cx="6567170" cy="9286240"/>
            <wp:effectExtent l="0" t="0" r="5080" b="0"/>
            <wp:docPr id="22" name="Рисунок 22" descr="Z:\__УРЗП\04. Конкурентные процедуры\АУКЦИОНЫ\2018 год\Домодедово г.о\Земля\Аренда\АЗ-ДО_18-1428\Документы\7. Заключение главарх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Домодедово г.о\Земля\Аренда\АЗ-ДО_18-1428\Документы\7. Заключение главарх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DA132" w14:textId="14A92A5C" w:rsidR="000E5312" w:rsidRDefault="000E5312" w:rsidP="00BB1173">
      <w:pPr>
        <w:jc w:val="center"/>
        <w:rPr>
          <w:b/>
          <w:color w:val="0000FF"/>
        </w:rPr>
      </w:pPr>
    </w:p>
    <w:p w14:paraId="38CAC664" w14:textId="3A45347D" w:rsidR="000E5312" w:rsidRDefault="000E5312" w:rsidP="00BB1173">
      <w:pPr>
        <w:jc w:val="center"/>
        <w:rPr>
          <w:b/>
          <w:color w:val="0000FF"/>
        </w:rPr>
      </w:pPr>
    </w:p>
    <w:p w14:paraId="0BFB7369" w14:textId="0322338B" w:rsidR="000E5312" w:rsidRPr="00BB1173" w:rsidRDefault="000E5312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1BA89066" wp14:editId="5A289361">
            <wp:extent cx="6424666" cy="9084734"/>
            <wp:effectExtent l="0" t="0" r="0" b="2540"/>
            <wp:docPr id="23" name="Рисунок 23" descr="Z:\__УРЗП\04. Конкурентные процедуры\АУКЦИОНЫ\2018 год\Домодедово г.о\Земля\Аренда\АЗ-ДО_18-1428\Документы\7. Заключение главарх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Домодедово г.о\Земля\Аренда\АЗ-ДО_18-1428\Документы\7. Заключение главарх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281" cy="908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t>Приложение 5</w:t>
      </w:r>
      <w:bookmarkEnd w:id="110"/>
    </w:p>
    <w:p w14:paraId="2C46F4A4" w14:textId="7DE3009F" w:rsidR="00FE0DC6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089BD35E" w14:textId="32F2812F" w:rsidR="00BB1173" w:rsidRDefault="00BB1173" w:rsidP="00FE0DC6">
      <w:pPr>
        <w:jc w:val="center"/>
        <w:rPr>
          <w:b/>
        </w:rPr>
      </w:pPr>
    </w:p>
    <w:p w14:paraId="107B9299" w14:textId="4E6569EB" w:rsidR="00BB1173" w:rsidRDefault="000E5312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508DEFC" wp14:editId="56488DB9">
            <wp:extent cx="6340420" cy="8965606"/>
            <wp:effectExtent l="0" t="0" r="3810" b="6985"/>
            <wp:docPr id="24" name="Рисунок 24" descr="Z:\__УРЗП\04. Конкурентные процедуры\АУКЦИОНЫ\2018 год\Домодедово г.о\Земля\Аренда\АЗ-ДО_18-1428\Документы\Письмо А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Домодедово г.о\Земля\Аренда\АЗ-ДО_18-1428\Документы\Письмо АРКИ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345" cy="896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D3EE7" w14:textId="45254C62" w:rsidR="000E5312" w:rsidRDefault="000E5312" w:rsidP="00FE0DC6">
      <w:pPr>
        <w:jc w:val="center"/>
        <w:rPr>
          <w:b/>
        </w:rPr>
      </w:pPr>
    </w:p>
    <w:p w14:paraId="42F025AA" w14:textId="36BC48EA" w:rsidR="000E5312" w:rsidRDefault="000E5312" w:rsidP="00FE0DC6">
      <w:pPr>
        <w:jc w:val="center"/>
        <w:rPr>
          <w:b/>
        </w:rPr>
      </w:pPr>
    </w:p>
    <w:p w14:paraId="704603DC" w14:textId="5C7C8DDD" w:rsidR="000E5312" w:rsidRDefault="000E5312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9523D16" wp14:editId="313A11CA">
            <wp:extent cx="6567170" cy="9286240"/>
            <wp:effectExtent l="0" t="0" r="5080" b="0"/>
            <wp:docPr id="26" name="Рисунок 26" descr="Z:\__УРЗП\04. Конкурентные процедуры\АУКЦИОНЫ\2018 год\Домодедово г.о\Земля\Аренда\АЗ-ДО_18-1428\Документы\Приложение А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8 год\Домодедово г.о\Земля\Аренда\АЗ-ДО_18-1428\Документы\Приложение АРКИ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B2FED" w14:textId="2E0B1835" w:rsidR="000E5312" w:rsidRDefault="000E5312" w:rsidP="00FE0DC6">
      <w:pPr>
        <w:jc w:val="center"/>
        <w:rPr>
          <w:b/>
        </w:rPr>
      </w:pPr>
    </w:p>
    <w:p w14:paraId="7AAC7D18" w14:textId="475C93AA" w:rsidR="000E5312" w:rsidRDefault="000E5312" w:rsidP="00FE0DC6">
      <w:pPr>
        <w:jc w:val="center"/>
        <w:rPr>
          <w:b/>
        </w:rPr>
      </w:pPr>
    </w:p>
    <w:p w14:paraId="4599B0EE" w14:textId="2D5C6F3E" w:rsidR="000E5312" w:rsidRDefault="000E5312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CDFF380" wp14:editId="09F1FFFC">
            <wp:extent cx="6567170" cy="9286240"/>
            <wp:effectExtent l="0" t="0" r="5080" b="0"/>
            <wp:docPr id="27" name="Рисунок 27" descr="Z:\__УРЗП\04. Конкурентные процедуры\АУКЦИОНЫ\2018 год\Домодедово г.о\Земля\Аренда\АЗ-ДО_18-1428\Документы\9. ТУ Газ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Домодедово г.о\Земля\Аренда\АЗ-ДО_18-1428\Документы\9. ТУ Газ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478DC" w14:textId="0AD099E8" w:rsidR="000E5312" w:rsidRDefault="000E5312" w:rsidP="00FE0DC6">
      <w:pPr>
        <w:jc w:val="center"/>
        <w:rPr>
          <w:b/>
        </w:rPr>
      </w:pPr>
    </w:p>
    <w:p w14:paraId="7FAD172C" w14:textId="24C823D2" w:rsidR="000E5312" w:rsidRDefault="000E5312" w:rsidP="00FE0DC6">
      <w:pPr>
        <w:jc w:val="center"/>
        <w:rPr>
          <w:b/>
        </w:rPr>
      </w:pPr>
    </w:p>
    <w:p w14:paraId="2D12E4B7" w14:textId="733A5B35" w:rsidR="000E5312" w:rsidRDefault="000E5312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A5EF5D7" wp14:editId="77DBB27A">
            <wp:extent cx="6567170" cy="9286240"/>
            <wp:effectExtent l="0" t="0" r="5080" b="0"/>
            <wp:docPr id="28" name="Рисунок 28" descr="Z:\__УРЗП\04. Конкурентные процедуры\АУКЦИОНЫ\2018 год\Домодедово г.о\Земля\Аренда\АЗ-ДО_18-1428\Документы\9. ТУ Газ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8 год\Домодедово г.о\Земля\Аренда\АЗ-ДО_18-1428\Документы\9. ТУ Газ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9F478" w14:textId="07255F6F" w:rsidR="000E5312" w:rsidRDefault="000E5312" w:rsidP="00FE0DC6">
      <w:pPr>
        <w:jc w:val="center"/>
        <w:rPr>
          <w:b/>
        </w:rPr>
      </w:pPr>
    </w:p>
    <w:p w14:paraId="3FCADCC6" w14:textId="1A7D78E0" w:rsidR="000E5312" w:rsidRDefault="000E5312" w:rsidP="00FE0DC6">
      <w:pPr>
        <w:jc w:val="center"/>
        <w:rPr>
          <w:b/>
        </w:rPr>
      </w:pPr>
    </w:p>
    <w:p w14:paraId="5A92F653" w14:textId="76C4A4F5" w:rsidR="000E5312" w:rsidRDefault="000E5312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A120863" wp14:editId="5779CD45">
            <wp:extent cx="6567170" cy="9274810"/>
            <wp:effectExtent l="0" t="0" r="5080" b="2540"/>
            <wp:docPr id="29" name="Рисунок 29" descr="Z:\__УРЗП\04. Конкурентные процедуры\АУКЦИОНЫ\2018 год\Домодедово г.о\Земля\Аренда\АЗ-ДО_18-1428\Документы\11.  ТУ МОЭ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8 год\Домодедово г.о\Земля\Аренда\АЗ-ДО_18-1428\Документы\11.  ТУ МОЭСК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7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65449A1D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2D01A9">
        <w:rPr>
          <w:sz w:val="18"/>
          <w:szCs w:val="18"/>
        </w:rPr>
        <w:t>Арендодатель</w:t>
      </w:r>
      <w:r w:rsidR="00467130">
        <w:rPr>
          <w:sz w:val="18"/>
          <w:szCs w:val="18"/>
        </w:rPr>
        <w:t xml:space="preserve"> </w:t>
      </w:r>
      <w:r w:rsidR="0077081B" w:rsidRPr="00AC4ECB">
        <w:rPr>
          <w:sz w:val="18"/>
          <w:szCs w:val="18"/>
        </w:rPr>
        <w:t xml:space="preserve">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7DCC019" w14:textId="4C5C519B" w:rsidR="00792ADB" w:rsidRPr="002B1734" w:rsidRDefault="00792ADB" w:rsidP="000114A2">
      <w:pPr>
        <w:jc w:val="right"/>
        <w:rPr>
          <w:b/>
          <w:vertAlign w:val="superscript"/>
        </w:rPr>
      </w:pPr>
      <w:permStart w:id="1874551333" w:edGrp="everyone"/>
      <w:r w:rsidRPr="002B1734">
        <w:rPr>
          <w:b/>
        </w:rPr>
        <w:t>Проект договора аренды</w:t>
      </w:r>
      <w:r w:rsidR="00840CD8" w:rsidRPr="002B1734">
        <w:rPr>
          <w:b/>
        </w:rPr>
        <w:t xml:space="preserve"> земельного участка</w:t>
      </w:r>
    </w:p>
    <w:p w14:paraId="39BAF977" w14:textId="77777777" w:rsidR="00CD301B" w:rsidRPr="002B1734" w:rsidRDefault="00CD301B" w:rsidP="00CD301B">
      <w:pPr>
        <w:jc w:val="both"/>
        <w:rPr>
          <w:b/>
        </w:rPr>
      </w:pPr>
    </w:p>
    <w:p w14:paraId="6BB0944A" w14:textId="77777777" w:rsidR="003676B4" w:rsidRPr="003862A2" w:rsidRDefault="003676B4" w:rsidP="003676B4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 xml:space="preserve">ДОГОВОР </w:t>
      </w:r>
      <w:r>
        <w:rPr>
          <w:b/>
          <w:sz w:val="26"/>
          <w:szCs w:val="26"/>
        </w:rPr>
        <w:t>№___</w:t>
      </w:r>
    </w:p>
    <w:p w14:paraId="7035BA6A" w14:textId="77777777" w:rsidR="003676B4" w:rsidRPr="003862A2" w:rsidRDefault="003676B4" w:rsidP="003676B4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>аренды земельного участка</w:t>
      </w:r>
    </w:p>
    <w:p w14:paraId="583D6520" w14:textId="77777777" w:rsidR="003676B4" w:rsidRPr="003862A2" w:rsidRDefault="003676B4" w:rsidP="003676B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14:paraId="465D56C4" w14:textId="77777777" w:rsidR="003676B4" w:rsidRPr="003862A2" w:rsidRDefault="003676B4" w:rsidP="003676B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3862A2">
        <w:rPr>
          <w:rFonts w:ascii="Times New Roman" w:hAnsi="Times New Roman" w:cs="Times New Roman"/>
          <w:sz w:val="26"/>
          <w:szCs w:val="26"/>
        </w:rPr>
        <w:t xml:space="preserve">г. Домодедово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3862A2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FE11FA">
        <w:rPr>
          <w:rFonts w:ascii="Times New Roman" w:hAnsi="Times New Roman" w:cs="Times New Roman"/>
          <w:sz w:val="26"/>
          <w:szCs w:val="26"/>
        </w:rPr>
        <w:t>«</w:t>
      </w:r>
      <w:proofErr w:type="gramEnd"/>
      <w:r w:rsidRPr="00FE11FA">
        <w:rPr>
          <w:rFonts w:ascii="Times New Roman" w:hAnsi="Times New Roman" w:cs="Times New Roman"/>
          <w:sz w:val="26"/>
          <w:szCs w:val="26"/>
        </w:rPr>
        <w:t xml:space="preserve">__» ______   </w:t>
      </w:r>
      <w:r w:rsidRPr="003862A2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>18</w:t>
      </w:r>
      <w:r w:rsidRPr="003862A2">
        <w:rPr>
          <w:rFonts w:ascii="Times New Roman" w:hAnsi="Times New Roman" w:cs="Times New Roman"/>
          <w:sz w:val="26"/>
          <w:szCs w:val="26"/>
        </w:rPr>
        <w:t xml:space="preserve"> г.</w:t>
      </w:r>
    </w:p>
    <w:p w14:paraId="05D66464" w14:textId="77777777" w:rsidR="003676B4" w:rsidRPr="003862A2" w:rsidRDefault="003676B4" w:rsidP="003676B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0CD5F2E0" w14:textId="77777777" w:rsidR="003676B4" w:rsidRDefault="003676B4" w:rsidP="003676B4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27" w:name="_Hlk510693283"/>
      <w:r w:rsidRPr="007A28BA">
        <w:rPr>
          <w:rFonts w:ascii="Times New Roman" w:hAnsi="Times New Roman" w:cs="Times New Roman"/>
          <w:b/>
          <w:sz w:val="24"/>
          <w:szCs w:val="24"/>
          <w:u w:val="single"/>
        </w:rPr>
        <w:t>Арендодатель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D324BD" w14:textId="77777777" w:rsidR="003676B4" w:rsidRPr="003862A2" w:rsidRDefault="003676B4" w:rsidP="003676B4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28" w:name="_Hlk510694177"/>
      <w:r w:rsidRPr="007A28BA">
        <w:rPr>
          <w:rFonts w:ascii="Times New Roman" w:hAnsi="Times New Roman" w:cs="Times New Roman"/>
          <w:sz w:val="24"/>
          <w:szCs w:val="24"/>
        </w:rPr>
        <w:t>Комитет по управлению имуществом Администрации городского округа Домодедово Московской области</w:t>
      </w:r>
      <w:r w:rsidRPr="007A28B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2A2">
        <w:rPr>
          <w:rFonts w:ascii="Times New Roman" w:hAnsi="Times New Roman" w:cs="Times New Roman"/>
          <w:sz w:val="24"/>
          <w:szCs w:val="24"/>
        </w:rPr>
        <w:t>ИНН 5009027119, ОГРН 1035002002474, дата государственной регистрации юридического лица: 16.10.2000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наименование регистрирующего органа: Администрация Домодедовского района Московской области, КПП 500901001, адрес (местонахождение постоянно действующего исполнительного органа): Московская область, г. Домодедово, площадь 30-летия Победы, дом 1,  в лице заместителя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3862A2">
        <w:rPr>
          <w:rFonts w:ascii="Times New Roman" w:hAnsi="Times New Roman" w:cs="Times New Roman"/>
          <w:sz w:val="24"/>
          <w:szCs w:val="24"/>
        </w:rPr>
        <w:t xml:space="preserve"> администрации - Председателя Комитета Хрусталевой Евгении Михайловны, действующей на основании Положения, и</w:t>
      </w:r>
    </w:p>
    <w:bookmarkEnd w:id="128"/>
    <w:p w14:paraId="6D352453" w14:textId="77777777" w:rsidR="003676B4" w:rsidRPr="00D343A8" w:rsidRDefault="003676B4" w:rsidP="003676B4">
      <w:pPr>
        <w:jc w:val="both"/>
      </w:pPr>
      <w:r w:rsidRPr="007A28BA">
        <w:rPr>
          <w:b/>
          <w:sz w:val="26"/>
          <w:szCs w:val="26"/>
          <w:u w:val="single"/>
        </w:rPr>
        <w:t>Арендатор</w:t>
      </w:r>
      <w:r w:rsidRPr="00D343A8">
        <w:t>________________________________________________________________________________________________________________________________________________________</w:t>
      </w:r>
      <w:r>
        <w:t>___________________________________________________________________</w:t>
      </w:r>
      <w:r w:rsidRPr="00D343A8">
        <w:t xml:space="preserve">__, </w:t>
      </w:r>
    </w:p>
    <w:tbl>
      <w:tblPr>
        <w:tblW w:w="9356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9"/>
        <w:gridCol w:w="3827"/>
      </w:tblGrid>
      <w:tr w:rsidR="003676B4" w:rsidRPr="00D343A8" w14:paraId="640B7199" w14:textId="77777777" w:rsidTr="00C87FAE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F70CD" w14:textId="77777777" w:rsidR="003676B4" w:rsidRPr="00D343A8" w:rsidRDefault="003676B4" w:rsidP="00C87FAE">
            <w:pPr>
              <w:spacing w:before="60"/>
              <w:jc w:val="both"/>
            </w:pPr>
            <w:r w:rsidRPr="00D343A8">
              <w:t>в дальнейшем именуемые “Стороны”, на основании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D572AA3" w14:textId="77777777" w:rsidR="003676B4" w:rsidRPr="00D343A8" w:rsidRDefault="003676B4" w:rsidP="00C87FAE">
            <w:pPr>
              <w:spacing w:before="60"/>
              <w:jc w:val="both"/>
            </w:pPr>
          </w:p>
        </w:tc>
      </w:tr>
      <w:tr w:rsidR="003676B4" w:rsidRPr="00D343A8" w14:paraId="63B5C968" w14:textId="77777777" w:rsidTr="00C87FAE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2611F83D" w14:textId="77777777" w:rsidR="003676B4" w:rsidRPr="007A28BA" w:rsidRDefault="003676B4" w:rsidP="00C87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6D0717" w14:textId="77777777" w:rsidR="003676B4" w:rsidRPr="007A28BA" w:rsidRDefault="003676B4" w:rsidP="00C87FAE">
            <w:pPr>
              <w:jc w:val="center"/>
              <w:rPr>
                <w:sz w:val="16"/>
                <w:szCs w:val="16"/>
              </w:rPr>
            </w:pPr>
            <w:r w:rsidRPr="007A28BA">
              <w:rPr>
                <w:sz w:val="16"/>
                <w:szCs w:val="16"/>
              </w:rPr>
              <w:t>(номер и дата распорядительного акта</w:t>
            </w:r>
          </w:p>
        </w:tc>
      </w:tr>
      <w:tr w:rsidR="003676B4" w:rsidRPr="00D343A8" w14:paraId="252C5140" w14:textId="77777777" w:rsidTr="00C87FAE"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FC82A2" w14:textId="77777777" w:rsidR="003676B4" w:rsidRPr="007A28BA" w:rsidRDefault="003676B4" w:rsidP="00C87FAE">
            <w:pPr>
              <w:jc w:val="center"/>
              <w:rPr>
                <w:sz w:val="16"/>
                <w:szCs w:val="16"/>
              </w:rPr>
            </w:pPr>
            <w:r w:rsidRPr="007A28BA">
              <w:rPr>
                <w:sz w:val="16"/>
                <w:szCs w:val="16"/>
              </w:rPr>
              <w:t>уполномоченного органа, протокола о результатах торгов на право заключения договора аренды земельного участка)</w:t>
            </w:r>
          </w:p>
        </w:tc>
      </w:tr>
    </w:tbl>
    <w:p w14:paraId="3035DA45" w14:textId="77777777" w:rsidR="003676B4" w:rsidRPr="00C013A6" w:rsidRDefault="003676B4" w:rsidP="003676B4">
      <w:pPr>
        <w:pStyle w:val="ConsPlusNonformat"/>
        <w:jc w:val="both"/>
        <w:rPr>
          <w:rFonts w:ascii="Times New Roman" w:hAnsi="Times New Roman"/>
          <w:sz w:val="26"/>
          <w:szCs w:val="26"/>
        </w:rPr>
      </w:pPr>
      <w:r w:rsidRPr="00C013A6">
        <w:rPr>
          <w:rFonts w:ascii="Times New Roman" w:hAnsi="Times New Roman"/>
          <w:sz w:val="26"/>
          <w:szCs w:val="26"/>
        </w:rPr>
        <w:t>заключили настоящий Договор (далее - Договор) о нижеследующем</w:t>
      </w:r>
      <w:r>
        <w:rPr>
          <w:rFonts w:ascii="Times New Roman" w:hAnsi="Times New Roman"/>
          <w:sz w:val="26"/>
          <w:szCs w:val="26"/>
        </w:rPr>
        <w:t>:</w:t>
      </w:r>
    </w:p>
    <w:bookmarkEnd w:id="127"/>
    <w:p w14:paraId="1D0350A0" w14:textId="77777777" w:rsidR="003676B4" w:rsidRPr="003862A2" w:rsidRDefault="003676B4" w:rsidP="003676B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38CF83" w14:textId="77777777" w:rsidR="003676B4" w:rsidRPr="003862A2" w:rsidRDefault="003676B4" w:rsidP="003676B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29" w:name="_Hlk510693310"/>
      <w:r w:rsidRPr="003862A2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14:paraId="557D8FB5" w14:textId="77777777" w:rsidR="003676B4" w:rsidRPr="003862A2" w:rsidRDefault="003676B4" w:rsidP="003676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CFEF8A8" w14:textId="77777777" w:rsidR="003676B4" w:rsidRPr="003862A2" w:rsidRDefault="003676B4" w:rsidP="003676B4">
      <w:pPr>
        <w:pStyle w:val="ConsPlusNonforma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>1.1. Арендодатель передает, а Арендатор принимает в аренду земельный участок</w:t>
      </w:r>
      <w:r>
        <w:rPr>
          <w:rFonts w:ascii="Times New Roman" w:hAnsi="Times New Roman" w:cs="Times New Roman"/>
          <w:sz w:val="24"/>
          <w:szCs w:val="24"/>
        </w:rPr>
        <w:t xml:space="preserve"> общей</w:t>
      </w:r>
      <w:r w:rsidRPr="003862A2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>1500</w:t>
      </w:r>
      <w:r w:rsidRPr="003862A2">
        <w:rPr>
          <w:rFonts w:ascii="Times New Roman" w:hAnsi="Times New Roman" w:cs="Times New Roman"/>
          <w:sz w:val="24"/>
          <w:szCs w:val="24"/>
        </w:rPr>
        <w:t xml:space="preserve"> (</w:t>
      </w:r>
      <w:r w:rsidRPr="000847C6">
        <w:rPr>
          <w:rFonts w:ascii="Times New Roman" w:hAnsi="Times New Roman" w:cs="Times New Roman"/>
          <w:sz w:val="24"/>
          <w:szCs w:val="24"/>
        </w:rPr>
        <w:t>Одна тысяча пятьсот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</w:t>
      </w:r>
      <w:r w:rsidRPr="003862A2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3862A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62A2">
        <w:rPr>
          <w:rFonts w:ascii="Times New Roman" w:hAnsi="Times New Roman" w:cs="Times New Roman"/>
          <w:sz w:val="24"/>
          <w:szCs w:val="24"/>
        </w:rPr>
        <w:t xml:space="preserve"> с кадастровым номером </w:t>
      </w:r>
      <w:r w:rsidRPr="000847C6">
        <w:rPr>
          <w:rFonts w:ascii="Times New Roman" w:hAnsi="Times New Roman" w:cs="Times New Roman"/>
          <w:color w:val="000000"/>
          <w:sz w:val="24"/>
          <w:szCs w:val="24"/>
        </w:rPr>
        <w:t>50:28:0110329:577</w:t>
      </w:r>
      <w:r w:rsidRPr="003862A2">
        <w:rPr>
          <w:rFonts w:ascii="Times New Roman" w:hAnsi="Times New Roman" w:cs="Times New Roman"/>
          <w:sz w:val="24"/>
          <w:szCs w:val="24"/>
        </w:rPr>
        <w:t>, категория земель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862A2">
        <w:rPr>
          <w:rFonts w:ascii="Times New Roman" w:hAnsi="Times New Roman" w:cs="Times New Roman"/>
          <w:sz w:val="24"/>
          <w:szCs w:val="24"/>
        </w:rPr>
        <w:t xml:space="preserve"> земли населенных пунктов, вид разрешенного использования земельного участка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F76F72">
        <w:rPr>
          <w:rFonts w:ascii="Times New Roman" w:hAnsi="Times New Roman" w:cs="Times New Roman"/>
          <w:sz w:val="24"/>
          <w:szCs w:val="24"/>
        </w:rPr>
        <w:t>для индивидуального жилищного строительства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62A2">
        <w:rPr>
          <w:rFonts w:ascii="Times New Roman" w:hAnsi="Times New Roman" w:cs="Times New Roman"/>
          <w:sz w:val="24"/>
          <w:szCs w:val="24"/>
        </w:rPr>
        <w:t xml:space="preserve"> в границах, указанных </w:t>
      </w:r>
      <w:r>
        <w:rPr>
          <w:rFonts w:ascii="Times New Roman" w:hAnsi="Times New Roman" w:cs="Times New Roman"/>
          <w:sz w:val="24"/>
          <w:szCs w:val="24"/>
        </w:rPr>
        <w:t>в выписке из единого государственного реестра недвижимости</w:t>
      </w:r>
      <w:r w:rsidRPr="003862A2">
        <w:rPr>
          <w:rFonts w:ascii="Times New Roman" w:hAnsi="Times New Roman" w:cs="Times New Roman"/>
          <w:sz w:val="24"/>
          <w:szCs w:val="24"/>
        </w:rPr>
        <w:t xml:space="preserve"> земельного участка (приложение №1 к настоящему Договору), расположенный по адресу: </w:t>
      </w:r>
      <w:r w:rsidRPr="00D7074E">
        <w:rPr>
          <w:rFonts w:ascii="Times New Roman" w:hAnsi="Times New Roman" w:cs="Times New Roman"/>
          <w:sz w:val="24"/>
          <w:szCs w:val="24"/>
        </w:rPr>
        <w:t xml:space="preserve">Московская область, </w:t>
      </w:r>
      <w:r w:rsidRPr="000847C6">
        <w:rPr>
          <w:rFonts w:ascii="Times New Roman" w:hAnsi="Times New Roman" w:cs="Times New Roman"/>
          <w:sz w:val="24"/>
          <w:szCs w:val="24"/>
        </w:rPr>
        <w:t>городской округ Домодедово, с</w:t>
      </w:r>
      <w:r>
        <w:rPr>
          <w:rFonts w:ascii="Times New Roman" w:hAnsi="Times New Roman" w:cs="Times New Roman"/>
          <w:sz w:val="24"/>
          <w:szCs w:val="24"/>
        </w:rPr>
        <w:t>ело</w:t>
      </w:r>
      <w:r w:rsidRPr="000847C6">
        <w:rPr>
          <w:rFonts w:ascii="Times New Roman" w:hAnsi="Times New Roman" w:cs="Times New Roman"/>
          <w:sz w:val="24"/>
          <w:szCs w:val="24"/>
        </w:rPr>
        <w:t xml:space="preserve"> Вельяминово</w:t>
      </w:r>
      <w:r w:rsidRPr="00183FE2">
        <w:rPr>
          <w:rFonts w:ascii="Times New Roman" w:hAnsi="Times New Roman" w:cs="Times New Roman"/>
          <w:color w:val="000000"/>
          <w:sz w:val="24"/>
          <w:szCs w:val="24"/>
        </w:rPr>
        <w:t>, именуемый в дальнейшем «Участок»</w:t>
      </w:r>
      <w:r w:rsidRPr="003862A2">
        <w:rPr>
          <w:rFonts w:ascii="Times New Roman" w:hAnsi="Times New Roman" w:cs="Times New Roman"/>
          <w:sz w:val="24"/>
          <w:szCs w:val="24"/>
        </w:rPr>
        <w:t>.</w:t>
      </w:r>
    </w:p>
    <w:p w14:paraId="6C962011" w14:textId="77777777" w:rsidR="003676B4" w:rsidRPr="003579F8" w:rsidRDefault="003676B4" w:rsidP="003676B4">
      <w:pPr>
        <w:pStyle w:val="ConsPlusNonformat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30" w:name="Par54"/>
      <w:bookmarkEnd w:id="130"/>
      <w:r w:rsidRPr="003862A2">
        <w:rPr>
          <w:rFonts w:ascii="Times New Roman" w:hAnsi="Times New Roman" w:cs="Times New Roman"/>
          <w:sz w:val="24"/>
          <w:szCs w:val="24"/>
        </w:rPr>
        <w:t>1.2. Участок предоставляется для осуществления Арендатором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в </w:t>
      </w:r>
      <w:r w:rsidRPr="003862A2">
        <w:rPr>
          <w:rFonts w:ascii="Times New Roman" w:hAnsi="Times New Roman" w:cs="Times New Roman"/>
          <w:sz w:val="24"/>
          <w:szCs w:val="24"/>
        </w:rPr>
        <w:t>соответствии с целевым назначением Участка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579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6F72">
        <w:rPr>
          <w:rFonts w:ascii="Times New Roman" w:hAnsi="Times New Roman" w:cs="Times New Roman"/>
          <w:color w:val="000000"/>
          <w:sz w:val="24"/>
          <w:szCs w:val="24"/>
        </w:rPr>
        <w:t>для индивидуального жилищного строительства</w:t>
      </w:r>
      <w:r w:rsidRPr="003579F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659209D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ind w:firstLine="425"/>
        <w:jc w:val="both"/>
        <w:rPr>
          <w:lang w:eastAsia="ru-RU"/>
        </w:rPr>
      </w:pPr>
      <w:r>
        <w:rPr>
          <w:lang w:eastAsia="ru-RU"/>
        </w:rPr>
        <w:t xml:space="preserve">1.3. </w:t>
      </w:r>
      <w:r w:rsidRPr="006A4B9A">
        <w:rPr>
          <w:lang w:eastAsia="ru-RU"/>
        </w:rPr>
        <w:t xml:space="preserve">Приведенная в настоящем </w:t>
      </w:r>
      <w:r>
        <w:rPr>
          <w:lang w:eastAsia="ru-RU"/>
        </w:rPr>
        <w:t>Договоре характеристика</w:t>
      </w:r>
      <w:r w:rsidRPr="006A4B9A">
        <w:rPr>
          <w:lang w:eastAsia="ru-RU"/>
        </w:rPr>
        <w:t xml:space="preserve">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является окончательной. Вся деятельность </w:t>
      </w:r>
      <w:r>
        <w:rPr>
          <w:lang w:eastAsia="ru-RU"/>
        </w:rPr>
        <w:t>А</w:t>
      </w:r>
      <w:r w:rsidRPr="006A4B9A">
        <w:rPr>
          <w:lang w:eastAsia="ru-RU"/>
        </w:rPr>
        <w:t xml:space="preserve">рендатора, изменяющая приведенную характеристику, может осуществляться с </w:t>
      </w:r>
      <w:r>
        <w:rPr>
          <w:lang w:eastAsia="ru-RU"/>
        </w:rPr>
        <w:t xml:space="preserve">письменного </w:t>
      </w:r>
      <w:r w:rsidRPr="006A4B9A">
        <w:rPr>
          <w:lang w:eastAsia="ru-RU"/>
        </w:rPr>
        <w:t>разрешения Арендодателя.</w:t>
      </w:r>
    </w:p>
    <w:p w14:paraId="34450B5D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jc w:val="both"/>
        <w:rPr>
          <w:lang w:eastAsia="ru-RU"/>
        </w:rPr>
      </w:pPr>
      <w:r>
        <w:rPr>
          <w:lang w:eastAsia="ru-RU"/>
        </w:rPr>
        <w:t xml:space="preserve">       1.4.  </w:t>
      </w:r>
      <w:r w:rsidRPr="006A4B9A">
        <w:rPr>
          <w:lang w:eastAsia="ru-RU"/>
        </w:rPr>
        <w:t xml:space="preserve">Сдача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в аренду не влечет передачи права собственности на него. Выкуп арендованного земельного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может быть осуществлен в установленном законодательством </w:t>
      </w:r>
      <w:r>
        <w:rPr>
          <w:lang w:eastAsia="ru-RU"/>
        </w:rPr>
        <w:t xml:space="preserve">РФ </w:t>
      </w:r>
      <w:r w:rsidRPr="006A4B9A">
        <w:rPr>
          <w:lang w:eastAsia="ru-RU"/>
        </w:rPr>
        <w:t>порядке.</w:t>
      </w:r>
      <w:r>
        <w:rPr>
          <w:lang w:eastAsia="ru-RU"/>
        </w:rPr>
        <w:t xml:space="preserve"> </w:t>
      </w:r>
    </w:p>
    <w:p w14:paraId="57D1D0F1" w14:textId="2B8826AD" w:rsidR="003676B4" w:rsidRDefault="003676B4" w:rsidP="003676B4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  <w:r>
        <w:rPr>
          <w:lang w:eastAsia="ru-RU"/>
        </w:rPr>
        <w:t>1.5</w:t>
      </w:r>
      <w:r w:rsidR="00DD257F">
        <w:rPr>
          <w:lang w:eastAsia="ru-RU"/>
        </w:rPr>
        <w:t>.</w:t>
      </w:r>
      <w:r>
        <w:rPr>
          <w:lang w:eastAsia="ru-RU"/>
        </w:rPr>
        <w:t xml:space="preserve"> Сведения об Участке:</w:t>
      </w:r>
    </w:p>
    <w:p w14:paraId="27498572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  <w:r>
        <w:rPr>
          <w:lang w:eastAsia="ru-RU"/>
        </w:rPr>
        <w:t>У</w:t>
      </w:r>
      <w:r w:rsidRPr="00FE11FA">
        <w:rPr>
          <w:lang w:eastAsia="ru-RU"/>
        </w:rPr>
        <w:t xml:space="preserve">часток входит в </w:t>
      </w:r>
      <w:proofErr w:type="spellStart"/>
      <w:r w:rsidRPr="00FE11FA">
        <w:rPr>
          <w:lang w:eastAsia="ru-RU"/>
        </w:rPr>
        <w:t>приаэродромную</w:t>
      </w:r>
      <w:proofErr w:type="spellEnd"/>
      <w:r w:rsidRPr="00FE11FA">
        <w:rPr>
          <w:lang w:eastAsia="ru-RU"/>
        </w:rPr>
        <w:t xml:space="preserve"> территорию аэропорта Домодедово (R=30 км. </w:t>
      </w:r>
      <w:r>
        <w:rPr>
          <w:lang w:eastAsia="ru-RU"/>
        </w:rPr>
        <w:br/>
      </w:r>
      <w:r w:rsidRPr="00FE11FA">
        <w:rPr>
          <w:lang w:eastAsia="ru-RU"/>
        </w:rPr>
        <w:t>от КТА).</w:t>
      </w:r>
    </w:p>
    <w:bookmarkEnd w:id="129"/>
    <w:p w14:paraId="4A911C5D" w14:textId="77777777" w:rsidR="003676B4" w:rsidRPr="003862A2" w:rsidRDefault="003676B4" w:rsidP="003676B4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862A2">
        <w:rPr>
          <w:b/>
        </w:rPr>
        <w:t>2. Срок Договора и порядок передачи Участка</w:t>
      </w:r>
    </w:p>
    <w:p w14:paraId="3BF9ED3C" w14:textId="77777777" w:rsidR="003676B4" w:rsidRPr="003862A2" w:rsidRDefault="003676B4" w:rsidP="003676B4">
      <w:pPr>
        <w:widowControl w:val="0"/>
        <w:autoSpaceDE w:val="0"/>
        <w:autoSpaceDN w:val="0"/>
        <w:adjustRightInd w:val="0"/>
        <w:ind w:firstLine="540"/>
        <w:jc w:val="both"/>
      </w:pPr>
    </w:p>
    <w:p w14:paraId="7E0EDB47" w14:textId="309F4A76" w:rsidR="003676B4" w:rsidRPr="003862A2" w:rsidRDefault="003676B4" w:rsidP="003676B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2.1. </w:t>
      </w:r>
      <w:r w:rsidRPr="007B6625">
        <w:rPr>
          <w:rFonts w:ascii="Times New Roman" w:hAnsi="Times New Roman" w:cs="Times New Roman"/>
          <w:sz w:val="24"/>
          <w:szCs w:val="24"/>
        </w:rPr>
        <w:t xml:space="preserve">Настоящий договор заключается на срок 9 (девять) лет с даты подписания акта </w:t>
      </w:r>
      <w:r w:rsidR="00EE5291">
        <w:rPr>
          <w:rFonts w:ascii="Times New Roman" w:hAnsi="Times New Roman" w:cs="Times New Roman"/>
          <w:sz w:val="24"/>
          <w:szCs w:val="24"/>
        </w:rPr>
        <w:br/>
      </w:r>
      <w:r w:rsidRPr="007B6625">
        <w:rPr>
          <w:rFonts w:ascii="Times New Roman" w:hAnsi="Times New Roman" w:cs="Times New Roman"/>
          <w:sz w:val="24"/>
          <w:szCs w:val="24"/>
        </w:rPr>
        <w:t xml:space="preserve">приема-передачи </w:t>
      </w:r>
      <w:r w:rsidR="00EE5291">
        <w:rPr>
          <w:rFonts w:ascii="Times New Roman" w:hAnsi="Times New Roman" w:cs="Times New Roman"/>
          <w:sz w:val="24"/>
          <w:szCs w:val="24"/>
        </w:rPr>
        <w:t>У</w:t>
      </w:r>
      <w:r w:rsidRPr="007B6625">
        <w:rPr>
          <w:rFonts w:ascii="Times New Roman" w:hAnsi="Times New Roman" w:cs="Times New Roman"/>
          <w:sz w:val="24"/>
          <w:szCs w:val="24"/>
        </w:rPr>
        <w:t>частка «__» ______ 20__года по «__» _____ 20__ года.</w:t>
      </w:r>
    </w:p>
    <w:p w14:paraId="1AFF33BF" w14:textId="77777777" w:rsidR="003676B4" w:rsidRPr="007B6625" w:rsidRDefault="003676B4" w:rsidP="003676B4">
      <w:pPr>
        <w:widowControl w:val="0"/>
        <w:autoSpaceDE w:val="0"/>
        <w:autoSpaceDN w:val="0"/>
        <w:adjustRightInd w:val="0"/>
        <w:ind w:firstLine="426"/>
        <w:jc w:val="both"/>
      </w:pPr>
      <w:r w:rsidRPr="003862A2">
        <w:t xml:space="preserve"> 2.2. </w:t>
      </w:r>
      <w:r w:rsidRPr="007B6625">
        <w:t>Участок считается переданным Арендодателем Арендатору и принятым Арендатором с момента подписания акта-приема передачи Участка.</w:t>
      </w:r>
    </w:p>
    <w:p w14:paraId="4B70F117" w14:textId="77777777" w:rsidR="003676B4" w:rsidRDefault="003676B4" w:rsidP="003676B4">
      <w:pPr>
        <w:widowControl w:val="0"/>
        <w:autoSpaceDE w:val="0"/>
        <w:autoSpaceDN w:val="0"/>
        <w:adjustRightInd w:val="0"/>
        <w:ind w:firstLine="426"/>
        <w:jc w:val="both"/>
      </w:pPr>
      <w:r w:rsidRPr="007B6625">
        <w:t>2.3. Договор подлежит государственной регистрации в установленном законодательством Российской Федерации порядке.</w:t>
      </w:r>
    </w:p>
    <w:p w14:paraId="46DDDCDE" w14:textId="77777777" w:rsidR="003676B4" w:rsidRPr="003862A2" w:rsidRDefault="003676B4" w:rsidP="003676B4">
      <w:pPr>
        <w:widowControl w:val="0"/>
        <w:autoSpaceDE w:val="0"/>
        <w:autoSpaceDN w:val="0"/>
        <w:adjustRightInd w:val="0"/>
        <w:ind w:firstLine="426"/>
        <w:jc w:val="both"/>
        <w:rPr>
          <w:bCs/>
          <w:vertAlign w:val="superscript"/>
        </w:rPr>
      </w:pPr>
      <w:r>
        <w:t xml:space="preserve"> 2.4.</w:t>
      </w:r>
      <w:r w:rsidRPr="004A4F2A">
        <w:rPr>
          <w:rFonts w:ascii="Calibri" w:eastAsia="Calibri" w:hAnsi="Calibri"/>
          <w:color w:val="000000"/>
          <w:sz w:val="36"/>
          <w:szCs w:val="36"/>
          <w:lang w:eastAsia="en-US"/>
        </w:rPr>
        <w:t xml:space="preserve"> </w:t>
      </w:r>
      <w:r w:rsidRPr="004A4F2A">
        <w:t xml:space="preserve">Действие настоящего Договора прекращается со дня, следующего после даты, указанной в пункте 2.1. Окончание срока действия Договора не освобождает </w:t>
      </w:r>
      <w:r>
        <w:t>С</w:t>
      </w:r>
      <w:r w:rsidRPr="004A4F2A">
        <w:t>тороны от полного исполнения всех обязательств по настоящему Договору, не выполненных на момент прекращения Договора</w:t>
      </w:r>
      <w:r>
        <w:t xml:space="preserve">. </w:t>
      </w:r>
    </w:p>
    <w:p w14:paraId="486EFE80" w14:textId="77777777" w:rsidR="003676B4" w:rsidRDefault="003676B4" w:rsidP="003676B4">
      <w:pPr>
        <w:widowControl w:val="0"/>
        <w:autoSpaceDE w:val="0"/>
        <w:autoSpaceDN w:val="0"/>
        <w:adjustRightInd w:val="0"/>
        <w:ind w:firstLine="708"/>
        <w:jc w:val="both"/>
      </w:pPr>
    </w:p>
    <w:p w14:paraId="652643C6" w14:textId="77777777" w:rsidR="003676B4" w:rsidRPr="003862A2" w:rsidRDefault="003676B4" w:rsidP="003676B4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3862A2">
        <w:rPr>
          <w:b/>
        </w:rPr>
        <w:t>3. Размер и условия внесения арендной платы</w:t>
      </w:r>
    </w:p>
    <w:p w14:paraId="0802E384" w14:textId="77777777" w:rsidR="003676B4" w:rsidRPr="003862A2" w:rsidRDefault="003676B4" w:rsidP="003676B4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</w:p>
    <w:p w14:paraId="71DEF799" w14:textId="77777777" w:rsidR="003676B4" w:rsidRPr="003862A2" w:rsidRDefault="003676B4" w:rsidP="003676B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273B">
        <w:rPr>
          <w:rFonts w:ascii="Times New Roman" w:hAnsi="Times New Roman" w:cs="Times New Roman"/>
          <w:sz w:val="24"/>
          <w:szCs w:val="24"/>
        </w:rPr>
        <w:t xml:space="preserve">3.1. Размер арендной платы за Участок на дату подписания настоящего Договора, в соответствии с протоколом № </w:t>
      </w:r>
      <w:r w:rsidRPr="00510789">
        <w:rPr>
          <w:rFonts w:ascii="Times New Roman" w:hAnsi="Times New Roman" w:cs="Times New Roman"/>
          <w:sz w:val="24"/>
          <w:szCs w:val="24"/>
        </w:rPr>
        <w:t>______ от _______ 201_г. «_____________»</w:t>
      </w:r>
      <w:r w:rsidRPr="0056273B">
        <w:rPr>
          <w:rFonts w:ascii="Times New Roman" w:hAnsi="Times New Roman" w:cs="Times New Roman"/>
          <w:sz w:val="24"/>
          <w:szCs w:val="24"/>
        </w:rPr>
        <w:t xml:space="preserve"> (приложение №2, которое является его неотъемлемой частью), и составляет __________ (______________________</w:t>
      </w:r>
      <w:r>
        <w:rPr>
          <w:rFonts w:ascii="Times New Roman" w:hAnsi="Times New Roman" w:cs="Times New Roman"/>
          <w:sz w:val="24"/>
          <w:szCs w:val="24"/>
        </w:rPr>
        <w:t>_) рублей.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CD8EB6" w14:textId="77777777" w:rsidR="003676B4" w:rsidRDefault="003676B4" w:rsidP="003676B4">
      <w:pPr>
        <w:pStyle w:val="ConsPlusNonformat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3.2. Арендная плата </w:t>
      </w:r>
      <w:r>
        <w:rPr>
          <w:rFonts w:ascii="Times New Roman" w:hAnsi="Times New Roman" w:cs="Times New Roman"/>
          <w:sz w:val="24"/>
          <w:szCs w:val="24"/>
        </w:rPr>
        <w:t xml:space="preserve">за Участок </w:t>
      </w:r>
      <w:r w:rsidRPr="003862A2">
        <w:rPr>
          <w:rFonts w:ascii="Times New Roman" w:hAnsi="Times New Roman" w:cs="Times New Roman"/>
          <w:sz w:val="24"/>
          <w:szCs w:val="24"/>
        </w:rPr>
        <w:t>вносится еже</w:t>
      </w:r>
      <w:r>
        <w:rPr>
          <w:rFonts w:ascii="Times New Roman" w:hAnsi="Times New Roman" w:cs="Times New Roman"/>
          <w:sz w:val="24"/>
          <w:szCs w:val="24"/>
        </w:rPr>
        <w:t>месячно</w:t>
      </w:r>
      <w:r w:rsidRPr="003862A2">
        <w:rPr>
          <w:rFonts w:ascii="Times New Roman" w:hAnsi="Times New Roman" w:cs="Times New Roman"/>
          <w:sz w:val="24"/>
          <w:szCs w:val="24"/>
        </w:rPr>
        <w:t xml:space="preserve"> безналичным платежом по следующим реквизитам: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3862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15E8A5C6" w14:textId="77777777" w:rsidR="003676B4" w:rsidRPr="00DA786A" w:rsidRDefault="003676B4" w:rsidP="003676B4">
      <w:pPr>
        <w:jc w:val="both"/>
      </w:pPr>
      <w:r w:rsidRPr="00183FE2">
        <w:rPr>
          <w:b/>
          <w:color w:val="000000"/>
        </w:rPr>
        <w:t xml:space="preserve">УФК по Московской области (Комитет по управлению имуществом Администрации городского округа Домодедово) р/с </w:t>
      </w:r>
      <w:proofErr w:type="gramStart"/>
      <w:r w:rsidRPr="00183FE2">
        <w:rPr>
          <w:b/>
          <w:color w:val="000000"/>
        </w:rPr>
        <w:t>40101810845250010102  ГУ</w:t>
      </w:r>
      <w:proofErr w:type="gramEnd"/>
      <w:r w:rsidRPr="00183FE2">
        <w:rPr>
          <w:b/>
          <w:color w:val="000000"/>
        </w:rPr>
        <w:t xml:space="preserve"> Банка России по ЦФО, ИНН 5009027119, КПП 500901001, БИК 044525000, КБК 120 11</w:t>
      </w:r>
      <w:r>
        <w:rPr>
          <w:b/>
          <w:color w:val="000000"/>
        </w:rPr>
        <w:t>1</w:t>
      </w:r>
      <w:r w:rsidRPr="00183FE2">
        <w:rPr>
          <w:b/>
          <w:color w:val="000000"/>
        </w:rPr>
        <w:t xml:space="preserve"> 0</w:t>
      </w:r>
      <w:r>
        <w:rPr>
          <w:b/>
          <w:color w:val="000000"/>
        </w:rPr>
        <w:t>5</w:t>
      </w:r>
      <w:r w:rsidRPr="00183FE2">
        <w:rPr>
          <w:b/>
          <w:color w:val="000000"/>
        </w:rPr>
        <w:t xml:space="preserve">012 04 0000 </w:t>
      </w:r>
      <w:r>
        <w:rPr>
          <w:b/>
          <w:color w:val="000000"/>
        </w:rPr>
        <w:t>120</w:t>
      </w:r>
      <w:r w:rsidRPr="00183FE2">
        <w:rPr>
          <w:b/>
          <w:color w:val="000000"/>
        </w:rPr>
        <w:t>, ОКТМО 46709000</w:t>
      </w:r>
      <w:r w:rsidRPr="00A50630">
        <w:rPr>
          <w:i/>
        </w:rPr>
        <w:t xml:space="preserve"> (реквизиты уточняются ежегодно).</w:t>
      </w:r>
    </w:p>
    <w:p w14:paraId="192C659D" w14:textId="77777777" w:rsidR="003676B4" w:rsidRDefault="003676B4" w:rsidP="003676B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62A2">
        <w:rPr>
          <w:rFonts w:ascii="Times New Roman" w:hAnsi="Times New Roman" w:cs="Times New Roman"/>
          <w:sz w:val="24"/>
          <w:szCs w:val="24"/>
        </w:rPr>
        <w:t xml:space="preserve">3.3  </w:t>
      </w:r>
      <w:r w:rsidRPr="00DB7520">
        <w:rPr>
          <w:rFonts w:ascii="Times New Roman" w:hAnsi="Times New Roman" w:cs="Times New Roman"/>
          <w:sz w:val="24"/>
          <w:szCs w:val="24"/>
        </w:rPr>
        <w:t>Обязательство</w:t>
      </w:r>
      <w:proofErr w:type="gramEnd"/>
      <w:r w:rsidRPr="00DB7520">
        <w:rPr>
          <w:rFonts w:ascii="Times New Roman" w:hAnsi="Times New Roman" w:cs="Times New Roman"/>
          <w:sz w:val="24"/>
          <w:szCs w:val="24"/>
        </w:rPr>
        <w:t xml:space="preserve"> по оплате арендной платы возникает с момента подписания акта приема-передачи Участка (п. 2.2. настоящего договора).</w:t>
      </w:r>
    </w:p>
    <w:p w14:paraId="5742F2DA" w14:textId="77777777" w:rsidR="003676B4" w:rsidRPr="003862A2" w:rsidRDefault="003676B4" w:rsidP="003676B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>3.4. Арендная плата начисляется с даты, указанной в п. 2.1 настоящего Договора.</w:t>
      </w:r>
    </w:p>
    <w:p w14:paraId="3E6B8597" w14:textId="77777777" w:rsidR="003676B4" w:rsidRDefault="003676B4" w:rsidP="003676B4">
      <w:pPr>
        <w:pStyle w:val="ConsPlusNonformat"/>
        <w:ind w:firstLine="426"/>
        <w:jc w:val="both"/>
        <w:rPr>
          <w:rFonts w:ascii="Times New Roman" w:hAnsi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3.5. </w:t>
      </w:r>
      <w:r w:rsidRPr="00A50630">
        <w:rPr>
          <w:rFonts w:ascii="Times New Roman" w:hAnsi="Times New Roman"/>
          <w:sz w:val="24"/>
          <w:szCs w:val="24"/>
        </w:rPr>
        <w:t>В случае внесения изменений в законодательство Российской Федерации и/или Московской области в части изменения порядка исчисления арендной платы, изменения кадастровой стоимости земельного участка,</w:t>
      </w:r>
      <w:r w:rsidRPr="00A5063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50630">
        <w:rPr>
          <w:rFonts w:ascii="Times New Roman" w:hAnsi="Times New Roman"/>
          <w:sz w:val="24"/>
          <w:szCs w:val="24"/>
        </w:rPr>
        <w:t>изменения базового размера арендной платы и коэффициентов к ним</w:t>
      </w:r>
      <w:r>
        <w:rPr>
          <w:rFonts w:ascii="Times New Roman" w:hAnsi="Times New Roman"/>
          <w:sz w:val="24"/>
          <w:szCs w:val="24"/>
        </w:rPr>
        <w:t>,</w:t>
      </w:r>
      <w:r w:rsidRPr="00A50630">
        <w:rPr>
          <w:rFonts w:ascii="Times New Roman" w:hAnsi="Times New Roman"/>
          <w:sz w:val="24"/>
          <w:szCs w:val="24"/>
        </w:rPr>
        <w:t xml:space="preserve"> арендная плата изменяется и подлежит обязательной уплате без согласования с Арендатором и без внесения соответствующих изменений или дополнений в настоящий Договор.</w:t>
      </w:r>
    </w:p>
    <w:p w14:paraId="3DF0B704" w14:textId="77777777" w:rsidR="003676B4" w:rsidRDefault="003676B4" w:rsidP="003676B4">
      <w:pPr>
        <w:pStyle w:val="ConsPlusNonformat"/>
        <w:ind w:firstLine="426"/>
        <w:jc w:val="both"/>
        <w:rPr>
          <w:rFonts w:ascii="Times New Roman" w:eastAsia="Arial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</w:t>
      </w:r>
      <w:r w:rsidRPr="00F477B3">
        <w:rPr>
          <w:rFonts w:ascii="Times New Roman" w:eastAsia="Arial" w:hAnsi="Times New Roman" w:cs="Times New Roman"/>
          <w:color w:val="333333"/>
          <w:sz w:val="24"/>
          <w:szCs w:val="24"/>
        </w:rPr>
        <w:t>В случае неправильно оформленного платежного поручения по вине Арендатора, оплата аренды не засчитывается, и Арендодатель имеет право выставить штрафные санкции</w:t>
      </w:r>
      <w:r>
        <w:rPr>
          <w:rFonts w:ascii="Times New Roman" w:eastAsia="Arial" w:hAnsi="Times New Roman" w:cs="Times New Roman"/>
          <w:color w:val="333333"/>
          <w:sz w:val="24"/>
          <w:szCs w:val="24"/>
        </w:rPr>
        <w:t xml:space="preserve"> Арендатору</w:t>
      </w:r>
      <w:r w:rsidRPr="00F477B3">
        <w:rPr>
          <w:rFonts w:ascii="Times New Roman" w:eastAsia="Arial" w:hAnsi="Times New Roman" w:cs="Times New Roman"/>
          <w:color w:val="333333"/>
          <w:sz w:val="24"/>
          <w:szCs w:val="24"/>
        </w:rPr>
        <w:t>.</w:t>
      </w:r>
    </w:p>
    <w:p w14:paraId="56A9E107" w14:textId="77777777" w:rsidR="003676B4" w:rsidRDefault="003676B4" w:rsidP="003676B4">
      <w:pPr>
        <w:tabs>
          <w:tab w:val="left" w:pos="426"/>
        </w:tabs>
        <w:jc w:val="both"/>
        <w:rPr>
          <w:rFonts w:eastAsia="Arial"/>
          <w:color w:val="333333"/>
          <w:lang w:eastAsia="ru-RU"/>
        </w:rPr>
      </w:pPr>
      <w:r>
        <w:rPr>
          <w:rFonts w:eastAsia="Arial"/>
          <w:color w:val="333333"/>
        </w:rPr>
        <w:t xml:space="preserve">       3.7. </w:t>
      </w:r>
      <w:proofErr w:type="gramStart"/>
      <w:r>
        <w:rPr>
          <w:rFonts w:eastAsia="Arial"/>
          <w:color w:val="333333"/>
          <w:lang w:eastAsia="ru-RU"/>
        </w:rPr>
        <w:t>Сумма арендной платы</w:t>
      </w:r>
      <w:proofErr w:type="gramEnd"/>
      <w:r w:rsidRPr="00F477B3">
        <w:rPr>
          <w:rFonts w:eastAsia="Arial"/>
          <w:color w:val="333333"/>
          <w:lang w:eastAsia="ru-RU"/>
        </w:rPr>
        <w:t xml:space="preserve"> излишне перечисленная Арендатором Арендодателю, зачисляется в счет будущих платежей.</w:t>
      </w:r>
    </w:p>
    <w:p w14:paraId="4E2ABBCF" w14:textId="77777777" w:rsidR="003676B4" w:rsidRDefault="003676B4" w:rsidP="003676B4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  <w:r>
        <w:rPr>
          <w:rFonts w:eastAsia="Arial"/>
          <w:color w:val="333333"/>
          <w:lang w:eastAsia="ru-RU"/>
        </w:rPr>
        <w:t xml:space="preserve">3.8. </w:t>
      </w:r>
      <w:r w:rsidRPr="00A363B0">
        <w:rPr>
          <w:rFonts w:eastAsia="Arial"/>
          <w:color w:val="333333"/>
          <w:lang w:eastAsia="ru-RU"/>
        </w:rPr>
        <w:t>Неиспользование недвижимого имущества Арендатором не является основанием для отказа от внесения арендной платы.</w:t>
      </w:r>
    </w:p>
    <w:p w14:paraId="5873CE1D" w14:textId="77777777" w:rsidR="003676B4" w:rsidRDefault="003676B4" w:rsidP="003676B4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</w:p>
    <w:p w14:paraId="6DB7072C" w14:textId="77777777" w:rsidR="003676B4" w:rsidRPr="003862A2" w:rsidRDefault="003676B4" w:rsidP="003676B4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862A2">
        <w:rPr>
          <w:b/>
        </w:rPr>
        <w:t>4. Права и обязанности Сторон</w:t>
      </w:r>
    </w:p>
    <w:p w14:paraId="219B1E9E" w14:textId="77777777" w:rsidR="003676B4" w:rsidRPr="003862A2" w:rsidRDefault="003676B4" w:rsidP="003676B4">
      <w:pPr>
        <w:widowControl w:val="0"/>
        <w:autoSpaceDE w:val="0"/>
        <w:autoSpaceDN w:val="0"/>
        <w:adjustRightInd w:val="0"/>
        <w:ind w:firstLine="426"/>
        <w:jc w:val="center"/>
        <w:rPr>
          <w:b/>
        </w:rPr>
      </w:pPr>
    </w:p>
    <w:p w14:paraId="56F26226" w14:textId="77777777" w:rsidR="003676B4" w:rsidRPr="00ED236D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</w:rPr>
      </w:pPr>
      <w:r w:rsidRPr="003862A2">
        <w:t xml:space="preserve">4.1. </w:t>
      </w:r>
      <w:r w:rsidRPr="00ED236D">
        <w:rPr>
          <w:b/>
        </w:rPr>
        <w:t>Арендодатель имеет право:</w:t>
      </w:r>
    </w:p>
    <w:p w14:paraId="2BAC21F9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4.1.1. </w:t>
      </w:r>
      <w:r>
        <w:t>Д</w:t>
      </w:r>
      <w:r w:rsidRPr="00F477B3">
        <w:t xml:space="preserve">осрочно </w:t>
      </w:r>
      <w:r>
        <w:t>р</w:t>
      </w:r>
      <w:r w:rsidRPr="003862A2">
        <w:t xml:space="preserve">асторгнуть </w:t>
      </w:r>
      <w:r>
        <w:t xml:space="preserve">Договор </w:t>
      </w:r>
      <w:r w:rsidRPr="003862A2">
        <w:t>в</w:t>
      </w:r>
      <w:r>
        <w:t xml:space="preserve"> порядке и случаях, предусмотренных действующим законодательством и настоящим договором, в том числе при:</w:t>
      </w:r>
      <w:r w:rsidRPr="003862A2">
        <w:t xml:space="preserve"> </w:t>
      </w:r>
    </w:p>
    <w:p w14:paraId="05A022F4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использовании земельного участка способам, приводящими к его порче;</w:t>
      </w:r>
    </w:p>
    <w:p w14:paraId="6B69A7C8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использования земельного участка не в соответствии с видом его разрешенного использования;</w:t>
      </w:r>
    </w:p>
    <w:p w14:paraId="4F5685E3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использования земельного участка не в соответствии с его целевым назначением;</w:t>
      </w:r>
    </w:p>
    <w:p w14:paraId="455B3466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неиспользование/не освоении земельного участка в течении 1 года;</w:t>
      </w:r>
    </w:p>
    <w:p w14:paraId="56F60C36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</w:t>
      </w:r>
      <w:r>
        <w:t>не внесении арендной платы либо внесение не в полном объеме более чем два периода подряд</w:t>
      </w:r>
      <w:r w:rsidRPr="003862A2">
        <w:t>;</w:t>
      </w:r>
    </w:p>
    <w:p w14:paraId="383F67AF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737965E9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- в случае переуступки Арендатором прав и обязанностей по настоящему договору при наличии непогашенной задолженности Арендатора перед Арендодателем; </w:t>
      </w:r>
    </w:p>
    <w:p w14:paraId="13478479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39B1CDEE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в случае осуществления Арендатором самовольной постройки на земельном участке;</w:t>
      </w:r>
    </w:p>
    <w:p w14:paraId="7535F13C" w14:textId="77777777" w:rsidR="003676B4" w:rsidRPr="003862A2" w:rsidRDefault="003676B4" w:rsidP="003676B4">
      <w:pPr>
        <w:tabs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использования </w:t>
      </w:r>
      <w:r>
        <w:t>У</w:t>
      </w:r>
      <w:r w:rsidRPr="003862A2">
        <w:t>частка способами, запрещенными земельным и иным законодательством Российской Федерации;</w:t>
      </w:r>
    </w:p>
    <w:p w14:paraId="31747978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осуществления </w:t>
      </w:r>
      <w:r>
        <w:t xml:space="preserve">Арендатором, </w:t>
      </w:r>
      <w:r w:rsidRPr="003862A2">
        <w:t>без уведомления Арендодателя или без регистрации</w:t>
      </w:r>
      <w:r>
        <w:t>,</w:t>
      </w:r>
      <w:r w:rsidRPr="003862A2">
        <w:t xml:space="preserve"> сделок, предусмотренных настоящим Договором, с правом аренды </w:t>
      </w:r>
      <w:r>
        <w:t>з</w:t>
      </w:r>
      <w:r w:rsidRPr="003862A2">
        <w:t>емельного участка;</w:t>
      </w:r>
    </w:p>
    <w:p w14:paraId="5C64AF02" w14:textId="77777777" w:rsidR="003676B4" w:rsidRPr="003862A2" w:rsidRDefault="003676B4" w:rsidP="003676B4">
      <w:pPr>
        <w:tabs>
          <w:tab w:val="left" w:pos="426"/>
          <w:tab w:val="left" w:pos="838"/>
          <w:tab w:val="left" w:pos="10263"/>
        </w:tabs>
        <w:autoSpaceDE w:val="0"/>
        <w:autoSpaceDN w:val="0"/>
        <w:ind w:firstLine="426"/>
        <w:jc w:val="both"/>
      </w:pPr>
      <w:r w:rsidRPr="003862A2">
        <w:t>- в случае отмены распорядительного акта, явившегося основанием для заключения настоящего Договора;</w:t>
      </w:r>
    </w:p>
    <w:p w14:paraId="1D9AC555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- по иным основаниям, предусмотренным правовыми актами Российской Федерации.</w:t>
      </w:r>
    </w:p>
    <w:p w14:paraId="55910D0B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4.1.2. На беспрепятственный доступ на территорию арендуемого Участка с целью его осмотра на предмет соблюдения условий настоящего Договора.</w:t>
      </w:r>
    </w:p>
    <w:p w14:paraId="38AE3D8E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4.1.3. </w:t>
      </w:r>
      <w: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14:paraId="0F7C5345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4.1.4. </w:t>
      </w:r>
      <w:r w:rsidRPr="00405185">
        <w:t xml:space="preserve">На возмещение убытков, причиненных Арендатором, в том числе досрочным расторжением настоящего Договора по инициативе Арендатора; убытков, причиненных ухудшением состояния земель и экологической обстановки в результате хозяйственной деятельности </w:t>
      </w:r>
      <w:r>
        <w:t>А</w:t>
      </w:r>
      <w:r w:rsidRPr="00405185">
        <w:t>рендатора</w:t>
      </w:r>
      <w:r>
        <w:t xml:space="preserve">; </w:t>
      </w:r>
      <w:r w:rsidRPr="003862A2">
        <w:t>убытков, причиненных ухудшением качества Участка в результате использования Участка не по целевому назначению или с нарушением законодательства</w:t>
      </w:r>
      <w:r>
        <w:t xml:space="preserve"> РФ</w:t>
      </w:r>
      <w:r w:rsidRPr="003862A2">
        <w:t>.</w:t>
      </w:r>
    </w:p>
    <w:p w14:paraId="2F933A03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4.1.4. Изъять </w:t>
      </w:r>
      <w:r>
        <w:t xml:space="preserve">земельный участок в порядке, установленном действующим законодательством Российской Федерации, законодательством Московской </w:t>
      </w:r>
      <w:proofErr w:type="gramStart"/>
      <w:r>
        <w:t>области.</w:t>
      </w:r>
      <w:r w:rsidRPr="003862A2">
        <w:t>.</w:t>
      </w:r>
      <w:proofErr w:type="gramEnd"/>
    </w:p>
    <w:p w14:paraId="3E25448E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4.1.5. В судебном порядке обратить взыскание на имущество Арендатора в случае невыполнения им обязательств по настоящему Договору.</w:t>
      </w:r>
    </w:p>
    <w:p w14:paraId="36C3CFA8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</w:p>
    <w:p w14:paraId="1102323B" w14:textId="77777777" w:rsidR="003676B4" w:rsidRPr="00ED236D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</w:rPr>
      </w:pPr>
      <w:r w:rsidRPr="003862A2">
        <w:t xml:space="preserve">4.2. </w:t>
      </w:r>
      <w:r w:rsidRPr="00ED236D">
        <w:rPr>
          <w:b/>
        </w:rPr>
        <w:t>Арендодатель обязан:</w:t>
      </w:r>
    </w:p>
    <w:p w14:paraId="1C4DBEE1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4.2.1. </w:t>
      </w:r>
      <w:r>
        <w:t>Передать Арендатору земельный участок по акту приема-передачи в течении пяти дней с момента подписания настоящего договора</w:t>
      </w:r>
      <w:r w:rsidRPr="003862A2">
        <w:t>.</w:t>
      </w:r>
    </w:p>
    <w:p w14:paraId="6DA06F1D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4.2.2. </w:t>
      </w:r>
      <w:r>
        <w:t>Не чинить препятствия Арендатору в правомерном владении и пользовании земельного участка.</w:t>
      </w:r>
    </w:p>
    <w:p w14:paraId="3ED3A046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4.2.3. </w:t>
      </w:r>
      <w:r w:rsidRPr="003862A2">
        <w:t xml:space="preserve">Не вмешиваться в хозяйственную деятельность Арендатора, если она не противоречит условиям </w:t>
      </w:r>
      <w:r>
        <w:t>настоящего д</w:t>
      </w:r>
      <w:r w:rsidRPr="003862A2">
        <w:t>оговора и действующему законодательству</w:t>
      </w:r>
      <w:r>
        <w:t xml:space="preserve"> Российской Федерации, законодательства Московской области, регулирующего правоотношения по настоящему договору</w:t>
      </w:r>
      <w:r w:rsidRPr="003862A2">
        <w:t>.</w:t>
      </w:r>
    </w:p>
    <w:p w14:paraId="57B87745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4.2.4. В письменной форме в пятидневный срок уведомлять Арендатора об изменении реквизитов, указанных в пункте 3.2 настоящего договора, а также об изменении ИНН, КПП, почтового адреса, контактного телефона.</w:t>
      </w:r>
    </w:p>
    <w:p w14:paraId="5AC463BD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</w:p>
    <w:p w14:paraId="3B33230D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4.3.</w:t>
      </w:r>
      <w:r w:rsidRPr="00ED236D">
        <w:rPr>
          <w:b/>
        </w:rPr>
        <w:t xml:space="preserve"> Арендатор имеет право:</w:t>
      </w:r>
    </w:p>
    <w:p w14:paraId="33D477F3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3862A2">
        <w:rPr>
          <w:lang w:eastAsia="ru-RU"/>
        </w:rPr>
        <w:t xml:space="preserve">4.3.1. </w:t>
      </w:r>
      <w:r>
        <w:rPr>
          <w:lang w:eastAsia="ru-RU"/>
        </w:rPr>
        <w:t>Использовании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</w:t>
      </w:r>
      <w:r w:rsidRPr="003862A2">
        <w:rPr>
          <w:lang w:eastAsia="ru-RU"/>
        </w:rPr>
        <w:t>.</w:t>
      </w:r>
    </w:p>
    <w:p w14:paraId="790A7107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4.3.2. </w:t>
      </w:r>
      <w:r>
        <w:t xml:space="preserve">Возводить с </w:t>
      </w:r>
      <w:proofErr w:type="gramStart"/>
      <w:r>
        <w:t>соблюдением  правил</w:t>
      </w:r>
      <w:proofErr w:type="gramEnd"/>
      <w:r>
        <w:t xml:space="preserve"> землепользования и застройки здания, строения, сооружения в соответствии с целью, указанной в п.1.2 настоящего договора, его разрешенным использованием с соблюдением требований градостроительных регламентов и иных правил и норм</w:t>
      </w:r>
      <w:r w:rsidRPr="003862A2">
        <w:t>.</w:t>
      </w:r>
    </w:p>
    <w:p w14:paraId="209F0BE3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1097BE23" w14:textId="77777777" w:rsidR="003676B4" w:rsidRPr="0059543E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b/>
        </w:rPr>
      </w:pPr>
      <w:r w:rsidRPr="0059543E">
        <w:t xml:space="preserve">4.4. </w:t>
      </w:r>
      <w:r w:rsidRPr="0059543E">
        <w:rPr>
          <w:b/>
        </w:rPr>
        <w:t>Арендатор обязан:</w:t>
      </w:r>
    </w:p>
    <w:p w14:paraId="286600CF" w14:textId="77777777" w:rsidR="003676B4" w:rsidRPr="0059543E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 xml:space="preserve">4.4.1. Обеспечивать доступ на Участок Арендодателю, органам муниципального и государственного контроля свободный доступ на участок, специально выделенные части </w:t>
      </w:r>
      <w:proofErr w:type="gramStart"/>
      <w:r w:rsidRPr="0059543E">
        <w:t>участка ,</w:t>
      </w:r>
      <w:proofErr w:type="gramEnd"/>
      <w:r w:rsidRPr="0059543E">
        <w:t xml:space="preserve"> в расположенные на участке здания и сооружения. </w:t>
      </w:r>
    </w:p>
    <w:p w14:paraId="6C39D299" w14:textId="77777777" w:rsidR="003676B4" w:rsidRPr="0059543E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t xml:space="preserve">4.4.2. </w:t>
      </w:r>
      <w:r w:rsidRPr="0059543E">
        <w:rPr>
          <w:lang w:eastAsia="ru-RU"/>
        </w:rPr>
        <w:t>Использовать Участок в соответствии с целевым назначением и видом разрешенного использования.</w:t>
      </w:r>
    </w:p>
    <w:p w14:paraId="015129C7" w14:textId="77777777" w:rsidR="003676B4" w:rsidRPr="0059543E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4.4.3.</w:t>
      </w:r>
      <w:r w:rsidRPr="0059543E">
        <w:t xml:space="preserve"> </w:t>
      </w:r>
      <w:r w:rsidRPr="0059543E">
        <w:rPr>
          <w:lang w:eastAsia="ru-RU"/>
        </w:rPr>
        <w:t xml:space="preserve">При досрочном расторжении настоящего договора или по истечении его </w:t>
      </w:r>
      <w:proofErr w:type="gramStart"/>
      <w:r w:rsidRPr="0059543E">
        <w:rPr>
          <w:lang w:eastAsia="ru-RU"/>
        </w:rPr>
        <w:t>срока  все</w:t>
      </w:r>
      <w:proofErr w:type="gramEnd"/>
      <w:r w:rsidRPr="0059543E">
        <w:rPr>
          <w:lang w:eastAsia="ru-RU"/>
        </w:rPr>
        <w:t xml:space="preserve"> произведенные без разрешения Арендодателя на земельном участке улучшения передать Арендодателю безвозмездно.</w:t>
      </w:r>
    </w:p>
    <w:p w14:paraId="21BC63E1" w14:textId="77777777" w:rsidR="003676B4" w:rsidRPr="0059543E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4.4.4.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платёжных документов, подтверждающих факт оплаты арендной платы.</w:t>
      </w:r>
    </w:p>
    <w:p w14:paraId="53506523" w14:textId="77777777" w:rsidR="003676B4" w:rsidRPr="0059543E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4.4.5. В случае нарушения срока внесения арендной платы по Договору уплатить Арендодателю пени в размере 0,05% от неуплаченной суммы за каждый день просрочки. Арендатор не может быть освобожден от исполнения обязательств по Договору в случае уплаты неустойки за неисполнение или ненадлежащее исполнение обязательств.</w:t>
      </w:r>
    </w:p>
    <w:p w14:paraId="4E44D01C" w14:textId="77777777" w:rsidR="003676B4" w:rsidRPr="0059543E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4.4.6. Уведомить Арендодателя в письменной форме о передаче своих прав и обязанностей по Договору третьему лицу</w:t>
      </w:r>
      <w:r w:rsidRPr="0059543E">
        <w:t xml:space="preserve"> </w:t>
      </w:r>
      <w:r w:rsidRPr="0059543E">
        <w:rPr>
          <w:lang w:eastAsia="ru-RU"/>
        </w:rPr>
        <w:t>в течение трех рабочих дней со дня заключения соответствующего договора.</w:t>
      </w:r>
    </w:p>
    <w:p w14:paraId="40F0A2FB" w14:textId="77777777" w:rsidR="003676B4" w:rsidRPr="0059543E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4.4.7.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загрязнению территории.</w:t>
      </w:r>
    </w:p>
    <w:p w14:paraId="6AA944BB" w14:textId="77777777" w:rsidR="003676B4" w:rsidRPr="0059543E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rPr>
          <w:lang w:eastAsia="ru-RU"/>
        </w:rPr>
        <w:t xml:space="preserve">4.4.8. </w:t>
      </w:r>
      <w:r w:rsidRPr="0059543E">
        <w:t>Арендатор обязан выполнять условия эксплуатации подземных и наземных коммуникаций, сооружений, дорог, проездов и не препятствовать их ремонту и обслуживанию.</w:t>
      </w:r>
    </w:p>
    <w:p w14:paraId="7ABEBA0F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>4.4.9. В десятидневный срок со дня изменения своего наименования (для юридических лиц), местонахождения</w:t>
      </w:r>
      <w:r>
        <w:t xml:space="preserve"> (почтового адреса) и контактного телефона письменно сообщить о таких изменениях Арендодателю</w:t>
      </w:r>
      <w:r w:rsidRPr="003862A2">
        <w:t>.</w:t>
      </w:r>
    </w:p>
    <w:p w14:paraId="01F4C285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4.4.10. </w:t>
      </w:r>
      <w:r w:rsidRPr="00ED236D">
        <w:t>После подписания настоящего Договора (изменений и дополнений к нему) в течение 7 (семи) календарных дней направить его (их) в орган, осуществляющий государственную регистрацию прав на недвижимое имущество и сделок с ним</w:t>
      </w:r>
      <w:r w:rsidRPr="003862A2">
        <w:t>.</w:t>
      </w:r>
      <w:r w:rsidRPr="00ED236D">
        <w:rPr>
          <w:sz w:val="26"/>
          <w:szCs w:val="26"/>
          <w:lang w:eastAsia="ru-RU"/>
        </w:rPr>
        <w:t xml:space="preserve"> </w:t>
      </w:r>
      <w:r w:rsidRPr="00FC47E6">
        <w:t>В пятидневный срок со дня внесения записи в государственный реестр известить Арендодателя о произведенной государственной регистрации настоящего Договора путем предоставления копии подтверждающего документа.</w:t>
      </w:r>
    </w:p>
    <w:p w14:paraId="25D71F8A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4.4.11. </w:t>
      </w:r>
      <w:r w:rsidRPr="00981BE8">
        <w:t>Письменно сообщить Арендодателю не позднее чем за 3 (три) месяца о предстоящем освобождении Участка как в связи с окончанием срока действия Договора, так и при досрочном его освобождении.</w:t>
      </w:r>
    </w:p>
    <w:p w14:paraId="48E1C5F4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4.4.12. </w:t>
      </w:r>
      <w:r w:rsidRPr="00981BE8">
        <w:t>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</w:t>
      </w:r>
      <w:r>
        <w:t>.</w:t>
      </w:r>
    </w:p>
    <w:p w14:paraId="187403CD" w14:textId="499F3678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4.4.13. </w:t>
      </w:r>
      <w:r w:rsidRPr="0085387B">
        <w:t xml:space="preserve">Использовать Участок в соответствии с требованиями Воздушного кодекса Российской Федерации, постановления Правительства Российской Федерации от 11.03.2010 № 138 </w:t>
      </w:r>
      <w:r w:rsidR="000C7314">
        <w:br/>
      </w:r>
      <w:r w:rsidRPr="0085387B">
        <w:t>«Об утверждении федеральных правил использования воздушного пространства Российской Федерации».</w:t>
      </w:r>
    </w:p>
    <w:p w14:paraId="35C28100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3862A2">
        <w:rPr>
          <w:lang w:eastAsia="ru-RU"/>
        </w:rPr>
        <w:t xml:space="preserve">4.5. </w:t>
      </w:r>
      <w:r w:rsidRPr="003862A2">
        <w:t>Арендодатель</w:t>
      </w:r>
      <w:r w:rsidRPr="003862A2">
        <w:rPr>
          <w:lang w:eastAsia="ru-RU"/>
        </w:rPr>
        <w:t xml:space="preserve"> и </w:t>
      </w:r>
      <w:r w:rsidRPr="003862A2">
        <w:t>Арендатор</w:t>
      </w:r>
      <w:r w:rsidRPr="003862A2">
        <w:rPr>
          <w:lang w:eastAsia="ru-RU"/>
        </w:rPr>
        <w:t xml:space="preserve"> имеют иные права и несут иные обязанности, установленные законодательством.</w:t>
      </w:r>
    </w:p>
    <w:p w14:paraId="01DBB951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center"/>
        <w:rPr>
          <w:b/>
        </w:rPr>
      </w:pPr>
    </w:p>
    <w:p w14:paraId="65610382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  <w:r w:rsidRPr="003862A2">
        <w:rPr>
          <w:b/>
        </w:rPr>
        <w:t>5. Ответственность Сторон</w:t>
      </w:r>
    </w:p>
    <w:p w14:paraId="55D07D13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center"/>
        <w:rPr>
          <w:b/>
        </w:rPr>
      </w:pPr>
    </w:p>
    <w:p w14:paraId="3A5B337F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>5.1. За неисполнение или ненадлежащее исполнение условий Договора Стороны несут ответственность</w:t>
      </w:r>
      <w:r w:rsidRPr="003862A2">
        <w:rPr>
          <w:lang w:eastAsia="ru-RU"/>
        </w:rPr>
        <w:t xml:space="preserve"> в соответствии с настоящим Договором</w:t>
      </w:r>
      <w:r w:rsidRPr="003862A2">
        <w:t>, законодательством Российской Федерации и Московской области.</w:t>
      </w:r>
    </w:p>
    <w:p w14:paraId="57D350B3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5.2. </w:t>
      </w:r>
      <w:r w:rsidRPr="00981BE8">
        <w:t>За нарушение срока внесения арендной платы по настоящему Договору Арендатор уплачивает Арендодателю пени в размере 0,05% от неуплаченной суммы за каждый день просрочки.</w:t>
      </w:r>
    </w:p>
    <w:p w14:paraId="60CBBA64" w14:textId="77777777" w:rsidR="003676B4" w:rsidRPr="0059543E" w:rsidRDefault="003676B4" w:rsidP="003676B4">
      <w:pPr>
        <w:ind w:firstLine="425"/>
        <w:jc w:val="both"/>
        <w:rPr>
          <w:rFonts w:eastAsia="Arial"/>
          <w:lang w:eastAsia="ru-RU"/>
        </w:rPr>
      </w:pPr>
      <w:r>
        <w:t>5.</w:t>
      </w:r>
      <w:r w:rsidRPr="0059543E">
        <w:t xml:space="preserve">3. </w:t>
      </w:r>
      <w:r w:rsidRPr="0059543E">
        <w:rPr>
          <w:rFonts w:eastAsia="Arial"/>
          <w:lang w:eastAsia="ru-RU"/>
        </w:rPr>
        <w:t>За неисполнение обязанности, предусмотренной подпунктом 4.4.10 настоящего Договора, Арендатор несет ответственность в виде уплаты штрафа в размере квартальной арендной платы в муниципальный бюджет на счет, указанный в пункте 3.2. настоящего Договора. Уплата штрафа не освобождает Арендатора от выполнения лежащих на нём обязательств или устранения нарушений, а также возмещения причиненных им убытков.</w:t>
      </w:r>
    </w:p>
    <w:p w14:paraId="02BA8698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 xml:space="preserve">5.4. </w:t>
      </w:r>
      <w:r>
        <w:t>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48CA16C9" w14:textId="77777777" w:rsidR="003676B4" w:rsidRPr="0059543E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0BD90540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5.5. </w:t>
      </w:r>
      <w:r w:rsidRPr="0059543E">
        <w:t>Ответственность Сторон за нарушение условий настоящего Договора, вызванные действием обстоятельств непреодолимой силы, регулируется законодательством Российской Федерации.</w:t>
      </w:r>
    </w:p>
    <w:p w14:paraId="1FAB25C5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03D4AEEB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  <w:r w:rsidRPr="003862A2">
        <w:rPr>
          <w:b/>
        </w:rPr>
        <w:t xml:space="preserve">6. </w:t>
      </w:r>
      <w:r w:rsidRPr="003862A2">
        <w:rPr>
          <w:b/>
          <w:lang w:eastAsia="ru-RU"/>
        </w:rPr>
        <w:t>Рассмотрение споров</w:t>
      </w:r>
    </w:p>
    <w:p w14:paraId="11471144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</w:p>
    <w:p w14:paraId="6E6E1167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6.1. </w:t>
      </w:r>
      <w:r w:rsidRPr="0059543E">
        <w:t xml:space="preserve">Все споры </w:t>
      </w:r>
      <w:r>
        <w:t xml:space="preserve">и разногласия, которые могут возникнуть </w:t>
      </w:r>
      <w:r w:rsidRPr="0059543E">
        <w:t xml:space="preserve">между Сторонами, возникающие по настоящему Договору, разрешаются </w:t>
      </w:r>
      <w:r>
        <w:t>путем переговоров</w:t>
      </w:r>
      <w:r w:rsidRPr="0059543E">
        <w:t>.</w:t>
      </w:r>
    </w:p>
    <w:p w14:paraId="0F9E8300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4F143DBD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569151FA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2002C741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lang w:eastAsia="ru-RU"/>
        </w:rPr>
      </w:pPr>
      <w:r w:rsidRPr="003862A2">
        <w:rPr>
          <w:b/>
          <w:lang w:eastAsia="ru-RU"/>
        </w:rPr>
        <w:t xml:space="preserve">7. </w:t>
      </w:r>
      <w:r w:rsidRPr="003862A2">
        <w:rPr>
          <w:b/>
        </w:rPr>
        <w:t>Изменение</w:t>
      </w:r>
      <w:r>
        <w:rPr>
          <w:b/>
        </w:rPr>
        <w:t xml:space="preserve"> условий</w:t>
      </w:r>
      <w:r w:rsidRPr="003862A2">
        <w:rPr>
          <w:b/>
        </w:rPr>
        <w:t xml:space="preserve"> </w:t>
      </w:r>
      <w:r>
        <w:rPr>
          <w:b/>
        </w:rPr>
        <w:t>д</w:t>
      </w:r>
      <w:r w:rsidRPr="003862A2">
        <w:rPr>
          <w:b/>
        </w:rPr>
        <w:t>оговора</w:t>
      </w:r>
    </w:p>
    <w:p w14:paraId="25A2BD84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6F4D2D91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7.1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и подлежит регистрации в установленном порядке (для договоров, заключённых на срок более 1 года)</w:t>
      </w:r>
    </w:p>
    <w:p w14:paraId="7EDA11DA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7</w:t>
      </w:r>
      <w:r w:rsidRPr="003862A2">
        <w:t xml:space="preserve">.2. </w:t>
      </w:r>
      <w:r>
        <w:t>Изменение вида разрешенного использования земельного участка не допускается.</w:t>
      </w:r>
    </w:p>
    <w:p w14:paraId="0EEBD3E8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>
        <w:t xml:space="preserve">7.3. </w:t>
      </w:r>
      <w:r w:rsidRPr="00981BE8">
        <w:t>Настоящий Договор может быть расторгнут по требованию Арендодателя по решению суда на основании и в порядке, установленном гражданским законодательством, а также в случаях, установленных настоящим Договором</w:t>
      </w:r>
      <w:r w:rsidRPr="003862A2">
        <w:rPr>
          <w:lang w:eastAsia="ru-RU"/>
        </w:rPr>
        <w:t>.</w:t>
      </w:r>
    </w:p>
    <w:p w14:paraId="082D1A91" w14:textId="77777777" w:rsidR="003676B4" w:rsidRPr="003862A2" w:rsidRDefault="003676B4" w:rsidP="003676B4">
      <w:pPr>
        <w:widowControl w:val="0"/>
        <w:autoSpaceDE w:val="0"/>
        <w:autoSpaceDN w:val="0"/>
        <w:adjustRightInd w:val="0"/>
        <w:ind w:firstLine="398"/>
        <w:jc w:val="both"/>
      </w:pPr>
      <w:r>
        <w:t>7</w:t>
      </w:r>
      <w:r w:rsidRPr="003862A2">
        <w:t>.</w:t>
      </w:r>
      <w:r>
        <w:t>4</w:t>
      </w:r>
      <w:r w:rsidRPr="003862A2">
        <w:t>. В случае предоставления Участка, зарезервированного для государственных или муниципальных нужд, Договор подлежит досрочному расторжению по требованию Арендодателя по истечении одного года после уведомления Арендатора о расторжении Договора.</w:t>
      </w:r>
    </w:p>
    <w:p w14:paraId="4560D164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both"/>
        <w:rPr>
          <w:lang w:eastAsia="ru-RU"/>
        </w:rPr>
      </w:pPr>
      <w:r>
        <w:rPr>
          <w:lang w:eastAsia="ru-RU"/>
        </w:rPr>
        <w:t>7</w:t>
      </w:r>
      <w:r w:rsidRPr="003862A2">
        <w:rPr>
          <w:lang w:eastAsia="ru-RU"/>
        </w:rPr>
        <w:t>.</w:t>
      </w:r>
      <w:r>
        <w:rPr>
          <w:lang w:eastAsia="ru-RU"/>
        </w:rPr>
        <w:t>5</w:t>
      </w:r>
      <w:r w:rsidRPr="003862A2">
        <w:rPr>
          <w:lang w:eastAsia="ru-RU"/>
        </w:rPr>
        <w:t xml:space="preserve">. При прекращении (расторжении) настоящего Договора </w:t>
      </w:r>
      <w:r w:rsidRPr="003862A2">
        <w:t>Арендатор</w:t>
      </w:r>
      <w:r w:rsidRPr="003862A2">
        <w:rPr>
          <w:lang w:eastAsia="ru-RU"/>
        </w:rPr>
        <w:t xml:space="preserve"> обязан вернуть </w:t>
      </w:r>
      <w:r w:rsidRPr="003862A2">
        <w:t>Арендодателю</w:t>
      </w:r>
      <w:r w:rsidRPr="003862A2">
        <w:rPr>
          <w:lang w:eastAsia="ru-RU"/>
        </w:rPr>
        <w:t xml:space="preserve"> Участок в надлежащем состоянии.</w:t>
      </w:r>
    </w:p>
    <w:p w14:paraId="2E4DC352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784ADA08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  <w:r w:rsidRPr="00BA5BA3">
        <w:rPr>
          <w:b/>
          <w:bCs/>
          <w:lang w:eastAsia="ru-RU"/>
        </w:rPr>
        <w:t xml:space="preserve">8. </w:t>
      </w:r>
      <w:r>
        <w:rPr>
          <w:b/>
          <w:bCs/>
          <w:lang w:eastAsia="ru-RU"/>
        </w:rPr>
        <w:t>Дополнительные и о</w:t>
      </w:r>
      <w:r w:rsidRPr="00BA5BA3">
        <w:rPr>
          <w:b/>
          <w:bCs/>
          <w:lang w:eastAsia="ru-RU"/>
        </w:rPr>
        <w:t xml:space="preserve">собые условия </w:t>
      </w:r>
      <w:r>
        <w:rPr>
          <w:b/>
          <w:bCs/>
          <w:lang w:eastAsia="ru-RU"/>
        </w:rPr>
        <w:t>д</w:t>
      </w:r>
      <w:r w:rsidRPr="00BA5BA3">
        <w:rPr>
          <w:b/>
          <w:bCs/>
          <w:lang w:eastAsia="ru-RU"/>
        </w:rPr>
        <w:t>оговора</w:t>
      </w:r>
    </w:p>
    <w:p w14:paraId="6A9B5C6A" w14:textId="77777777" w:rsidR="003676B4" w:rsidRPr="00BA5BA3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center"/>
        <w:rPr>
          <w:b/>
          <w:bCs/>
          <w:lang w:eastAsia="ru-RU"/>
        </w:rPr>
      </w:pPr>
    </w:p>
    <w:p w14:paraId="653543EB" w14:textId="77777777" w:rsidR="003676B4" w:rsidRDefault="003676B4" w:rsidP="003676B4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BA5BA3">
        <w:rPr>
          <w:lang w:eastAsia="ru-RU"/>
        </w:rPr>
        <w:t xml:space="preserve">8.1. </w:t>
      </w:r>
      <w:r>
        <w:rPr>
          <w:lang w:eastAsia="ru-RU"/>
        </w:rPr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течении 6 месяцев сторон должны встретиться для выработки взаимоприемлемого решения, связанного с продолжением настоящего договора.</w:t>
      </w:r>
    </w:p>
    <w:p w14:paraId="477B8069" w14:textId="77777777" w:rsidR="003676B4" w:rsidRPr="00BA5BA3" w:rsidRDefault="003676B4" w:rsidP="003676B4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>
        <w:rPr>
          <w:lang w:eastAsia="ru-RU"/>
        </w:rPr>
        <w:t xml:space="preserve">8.2. </w:t>
      </w:r>
      <w:r w:rsidRPr="00BA5BA3">
        <w:rPr>
          <w:lang w:eastAsia="ru-RU"/>
        </w:rPr>
        <w:t xml:space="preserve">Расходы по государственной регистрации настоящего </w:t>
      </w:r>
      <w:r>
        <w:rPr>
          <w:lang w:eastAsia="ru-RU"/>
        </w:rPr>
        <w:t>д</w:t>
      </w:r>
      <w:r w:rsidRPr="00BA5BA3">
        <w:rPr>
          <w:lang w:eastAsia="ru-RU"/>
        </w:rPr>
        <w:t>оговора, а также изменений и дополнений к нему возлагаются на Арендатора.</w:t>
      </w:r>
    </w:p>
    <w:p w14:paraId="67FA2784" w14:textId="77777777" w:rsidR="003676B4" w:rsidRPr="00BA5BA3" w:rsidRDefault="003676B4" w:rsidP="003676B4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BA5BA3">
        <w:rPr>
          <w:lang w:eastAsia="ru-RU"/>
        </w:rPr>
        <w:t>8.</w:t>
      </w:r>
      <w:r>
        <w:rPr>
          <w:lang w:eastAsia="ru-RU"/>
        </w:rPr>
        <w:t>3</w:t>
      </w:r>
      <w:r w:rsidRPr="00BA5BA3">
        <w:rPr>
          <w:lang w:eastAsia="ru-RU"/>
        </w:rPr>
        <w:t>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02CAD7F6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31B1D8F9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9</w:t>
      </w:r>
      <w:r w:rsidRPr="003862A2">
        <w:rPr>
          <w:b/>
          <w:bCs/>
          <w:lang w:eastAsia="ru-RU"/>
        </w:rPr>
        <w:t>. Приложения к Договору</w:t>
      </w:r>
    </w:p>
    <w:p w14:paraId="0EDD98C9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663AFFB4" w14:textId="77777777" w:rsidR="003676B4" w:rsidRDefault="003676B4" w:rsidP="003676B4">
      <w:pPr>
        <w:widowControl w:val="0"/>
        <w:autoSpaceDE w:val="0"/>
        <w:autoSpaceDN w:val="0"/>
        <w:adjustRightInd w:val="0"/>
        <w:jc w:val="both"/>
      </w:pPr>
      <w:r w:rsidRPr="003862A2">
        <w:t xml:space="preserve">Приложение № 1 </w:t>
      </w:r>
      <w:r>
        <w:t>–</w:t>
      </w:r>
      <w:r w:rsidRPr="003862A2">
        <w:t xml:space="preserve"> </w:t>
      </w:r>
      <w:r>
        <w:t xml:space="preserve">Выписка из ЕГРН </w:t>
      </w:r>
      <w:r w:rsidRPr="003862A2">
        <w:t>Участка.</w:t>
      </w:r>
    </w:p>
    <w:p w14:paraId="00708E70" w14:textId="77777777" w:rsidR="003676B4" w:rsidRDefault="003676B4" w:rsidP="003676B4">
      <w:pPr>
        <w:widowControl w:val="0"/>
        <w:autoSpaceDE w:val="0"/>
        <w:autoSpaceDN w:val="0"/>
        <w:adjustRightInd w:val="0"/>
        <w:jc w:val="both"/>
      </w:pPr>
      <w:r w:rsidRPr="0056273B">
        <w:t xml:space="preserve">Приложение № </w:t>
      </w:r>
      <w:r>
        <w:t>2</w:t>
      </w:r>
      <w:r w:rsidRPr="0056273B">
        <w:t xml:space="preserve"> – </w:t>
      </w:r>
      <w:r>
        <w:t>П</w:t>
      </w:r>
      <w:r w:rsidRPr="0056273B">
        <w:t>ротокол № ______ от _______ 201__г. «_____________»</w:t>
      </w:r>
      <w:r>
        <w:t>.</w:t>
      </w:r>
    </w:p>
    <w:p w14:paraId="7914FD54" w14:textId="77777777" w:rsidR="003676B4" w:rsidRPr="003862A2" w:rsidRDefault="003676B4" w:rsidP="003676B4">
      <w:pPr>
        <w:widowControl w:val="0"/>
        <w:autoSpaceDE w:val="0"/>
        <w:autoSpaceDN w:val="0"/>
        <w:adjustRightInd w:val="0"/>
        <w:jc w:val="both"/>
      </w:pPr>
      <w:r>
        <w:t xml:space="preserve">Приложение № 3 – </w:t>
      </w:r>
      <w:r w:rsidRPr="00EC01AA">
        <w:t>А</w:t>
      </w:r>
      <w:r>
        <w:t xml:space="preserve">кт </w:t>
      </w:r>
      <w:r w:rsidRPr="00EC01AA">
        <w:t>приема-передачи земельного участка</w:t>
      </w:r>
      <w:r>
        <w:t>.</w:t>
      </w:r>
    </w:p>
    <w:p w14:paraId="35478AE2" w14:textId="77777777" w:rsidR="003676B4" w:rsidRPr="003862A2" w:rsidRDefault="003676B4" w:rsidP="003676B4">
      <w:pPr>
        <w:widowControl w:val="0"/>
        <w:autoSpaceDE w:val="0"/>
        <w:autoSpaceDN w:val="0"/>
        <w:adjustRightInd w:val="0"/>
        <w:jc w:val="both"/>
      </w:pPr>
    </w:p>
    <w:p w14:paraId="14A7DFCA" w14:textId="77777777" w:rsidR="003676B4" w:rsidRDefault="003676B4" w:rsidP="003676B4">
      <w:pPr>
        <w:autoSpaceDE w:val="0"/>
        <w:autoSpaceDN w:val="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10</w:t>
      </w:r>
      <w:r w:rsidRPr="003862A2">
        <w:rPr>
          <w:b/>
          <w:bCs/>
          <w:lang w:eastAsia="ru-RU"/>
        </w:rPr>
        <w:t>. Реквизиты Сторон</w:t>
      </w:r>
    </w:p>
    <w:p w14:paraId="0740FA24" w14:textId="77777777" w:rsidR="003676B4" w:rsidRPr="003862A2" w:rsidRDefault="003676B4" w:rsidP="003676B4">
      <w:pPr>
        <w:autoSpaceDE w:val="0"/>
        <w:autoSpaceDN w:val="0"/>
        <w:jc w:val="center"/>
        <w:rPr>
          <w:b/>
          <w:bCs/>
          <w:lang w:eastAsia="ru-RU"/>
        </w:rPr>
      </w:pPr>
    </w:p>
    <w:p w14:paraId="62C8DB91" w14:textId="77777777" w:rsidR="003676B4" w:rsidRDefault="003676B4" w:rsidP="003676B4">
      <w:pPr>
        <w:widowControl w:val="0"/>
        <w:autoSpaceDE w:val="0"/>
        <w:autoSpaceDN w:val="0"/>
        <w:adjustRightInd w:val="0"/>
        <w:jc w:val="both"/>
      </w:pPr>
      <w:r w:rsidRPr="00BA5BA3">
        <w:rPr>
          <w:u w:val="single"/>
        </w:rPr>
        <w:t>Арендодатель</w:t>
      </w:r>
      <w:r w:rsidRPr="003862A2">
        <w:t xml:space="preserve">: </w:t>
      </w:r>
    </w:p>
    <w:p w14:paraId="4E9C351F" w14:textId="77777777" w:rsidR="003676B4" w:rsidRPr="003862A2" w:rsidRDefault="003676B4" w:rsidP="003676B4">
      <w:pPr>
        <w:widowControl w:val="0"/>
        <w:autoSpaceDE w:val="0"/>
        <w:autoSpaceDN w:val="0"/>
        <w:adjustRightInd w:val="0"/>
        <w:jc w:val="both"/>
      </w:pPr>
      <w:r w:rsidRPr="003862A2">
        <w:t>142000, город Домодедово, Московской области, пл. 30-летия Победы, дом 1.</w:t>
      </w:r>
    </w:p>
    <w:p w14:paraId="59AED23B" w14:textId="77777777" w:rsidR="003676B4" w:rsidRPr="003862A2" w:rsidRDefault="003676B4" w:rsidP="003676B4">
      <w:pPr>
        <w:widowControl w:val="0"/>
        <w:autoSpaceDE w:val="0"/>
        <w:autoSpaceDN w:val="0"/>
        <w:adjustRightInd w:val="0"/>
        <w:jc w:val="both"/>
      </w:pPr>
      <w:r w:rsidRPr="003862A2">
        <w:t>ИНН 5009027119, КПП 500901001, ОГРН 1035002002474</w:t>
      </w:r>
    </w:p>
    <w:p w14:paraId="22C417D3" w14:textId="77777777" w:rsidR="003676B4" w:rsidRPr="003862A2" w:rsidRDefault="003676B4" w:rsidP="003676B4">
      <w:pPr>
        <w:widowControl w:val="0"/>
        <w:autoSpaceDE w:val="0"/>
        <w:autoSpaceDN w:val="0"/>
        <w:adjustRightInd w:val="0"/>
        <w:jc w:val="both"/>
      </w:pPr>
    </w:p>
    <w:p w14:paraId="57D2ACD4" w14:textId="77777777" w:rsidR="003676B4" w:rsidRDefault="003676B4" w:rsidP="003676B4">
      <w:pPr>
        <w:widowControl w:val="0"/>
        <w:autoSpaceDE w:val="0"/>
        <w:autoSpaceDN w:val="0"/>
        <w:adjustRightInd w:val="0"/>
        <w:jc w:val="both"/>
      </w:pPr>
      <w:r w:rsidRPr="00BA5BA3">
        <w:rPr>
          <w:u w:val="single"/>
        </w:rPr>
        <w:t>Арендатор</w:t>
      </w:r>
      <w:r w:rsidRPr="003862A2">
        <w:t xml:space="preserve">: 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3D1D2D" w14:textId="77777777" w:rsidR="003676B4" w:rsidRPr="003862A2" w:rsidRDefault="003676B4" w:rsidP="003676B4">
      <w:pPr>
        <w:widowControl w:val="0"/>
        <w:autoSpaceDE w:val="0"/>
        <w:autoSpaceDN w:val="0"/>
        <w:adjustRightInd w:val="0"/>
        <w:jc w:val="both"/>
      </w:pPr>
    </w:p>
    <w:p w14:paraId="6B953138" w14:textId="77777777" w:rsidR="003676B4" w:rsidRDefault="003676B4" w:rsidP="003676B4">
      <w:pPr>
        <w:autoSpaceDE w:val="0"/>
        <w:autoSpaceDN w:val="0"/>
        <w:jc w:val="center"/>
        <w:rPr>
          <w:b/>
          <w:bCs/>
          <w:lang w:eastAsia="ru-RU"/>
        </w:rPr>
      </w:pPr>
      <w:r w:rsidRPr="003862A2">
        <w:rPr>
          <w:b/>
          <w:bCs/>
          <w:lang w:eastAsia="ru-RU"/>
        </w:rPr>
        <w:t>1</w:t>
      </w:r>
      <w:r>
        <w:rPr>
          <w:b/>
          <w:bCs/>
          <w:lang w:eastAsia="ru-RU"/>
        </w:rPr>
        <w:t>1</w:t>
      </w:r>
      <w:r w:rsidRPr="003862A2">
        <w:rPr>
          <w:b/>
          <w:bCs/>
          <w:lang w:eastAsia="ru-RU"/>
        </w:rPr>
        <w:t>. Подписи Сторон</w:t>
      </w:r>
    </w:p>
    <w:p w14:paraId="558E246F" w14:textId="77777777" w:rsidR="003676B4" w:rsidRPr="003862A2" w:rsidRDefault="003676B4" w:rsidP="003676B4">
      <w:pPr>
        <w:autoSpaceDE w:val="0"/>
        <w:autoSpaceDN w:val="0"/>
        <w:jc w:val="center"/>
        <w:rPr>
          <w:b/>
          <w:bCs/>
          <w:lang w:eastAsia="ru-RU"/>
        </w:rPr>
      </w:pPr>
    </w:p>
    <w:p w14:paraId="4918902A" w14:textId="77777777" w:rsidR="003676B4" w:rsidRPr="003862A2" w:rsidRDefault="003676B4" w:rsidP="003676B4">
      <w:pPr>
        <w:autoSpaceDE w:val="0"/>
        <w:autoSpaceDN w:val="0"/>
        <w:jc w:val="center"/>
        <w:rPr>
          <w:b/>
          <w:bCs/>
          <w:lang w:eastAsia="ru-RU"/>
        </w:rPr>
      </w:pPr>
    </w:p>
    <w:p w14:paraId="4E5F6CEE" w14:textId="77777777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Заместитель Руководителя                             </w:t>
      </w:r>
      <w:r>
        <w:t>_______________________________________</w:t>
      </w:r>
    </w:p>
    <w:p w14:paraId="3DE2BFDA" w14:textId="6FE991A2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Администрации-                                              </w:t>
      </w:r>
    </w:p>
    <w:p w14:paraId="3EE6DC6C" w14:textId="41796D7F" w:rsidR="003676B4" w:rsidRPr="003862A2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Председатель Комитета                                  </w:t>
      </w:r>
      <w:r>
        <w:t>_______________________________________</w:t>
      </w:r>
      <w:r w:rsidRPr="003862A2">
        <w:tab/>
      </w:r>
      <w:r w:rsidRPr="003862A2">
        <w:tab/>
      </w:r>
      <w:r w:rsidRPr="003862A2">
        <w:tab/>
      </w:r>
      <w:r w:rsidRPr="003862A2">
        <w:tab/>
      </w:r>
      <w:r w:rsidRPr="003862A2">
        <w:tab/>
      </w:r>
      <w:r w:rsidRPr="003862A2">
        <w:tab/>
        <w:t xml:space="preserve">                          </w:t>
      </w:r>
    </w:p>
    <w:p w14:paraId="39A2E6FD" w14:textId="77777777" w:rsidR="003676B4" w:rsidRPr="003862A2" w:rsidRDefault="003676B4" w:rsidP="003676B4">
      <w:pPr>
        <w:pStyle w:val="52"/>
        <w:rPr>
          <w:spacing w:val="-3"/>
          <w:w w:val="85"/>
          <w:sz w:val="24"/>
          <w:szCs w:val="24"/>
        </w:rPr>
      </w:pPr>
    </w:p>
    <w:p w14:paraId="3C70F6DA" w14:textId="12812FD3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4C1840">
        <w:t>_____________</w:t>
      </w:r>
      <w:r>
        <w:t>/</w:t>
      </w:r>
      <w:r w:rsidRPr="003862A2">
        <w:t xml:space="preserve">Е.М. </w:t>
      </w:r>
      <w:r w:rsidRPr="004C1840">
        <w:t>Хрусталева                 ____________ /______________</w:t>
      </w:r>
    </w:p>
    <w:p w14:paraId="1EBB1B73" w14:textId="77777777" w:rsidR="00583085" w:rsidRDefault="00583085" w:rsidP="003676B4">
      <w:pPr>
        <w:jc w:val="right"/>
        <w:rPr>
          <w:rFonts w:eastAsia="Arial"/>
          <w:color w:val="000000"/>
          <w:szCs w:val="20"/>
          <w:lang w:eastAsia="ru-RU"/>
        </w:rPr>
      </w:pPr>
    </w:p>
    <w:p w14:paraId="241C853E" w14:textId="2E737779" w:rsidR="003676B4" w:rsidRPr="008C379B" w:rsidRDefault="003676B4" w:rsidP="003676B4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Приложение № </w:t>
      </w:r>
      <w:r>
        <w:rPr>
          <w:rFonts w:eastAsia="Arial"/>
          <w:color w:val="000000"/>
          <w:szCs w:val="20"/>
          <w:lang w:eastAsia="ru-RU"/>
        </w:rPr>
        <w:t>1</w:t>
      </w:r>
    </w:p>
    <w:p w14:paraId="7530537E" w14:textId="77777777" w:rsidR="003676B4" w:rsidRPr="008C379B" w:rsidRDefault="003676B4" w:rsidP="003676B4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p w14:paraId="59FFFCE9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4C966577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40BF5282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  <w:r>
        <w:t xml:space="preserve">Выписка </w:t>
      </w:r>
      <w:r w:rsidRPr="008C379B">
        <w:t>из Единого государственного реестра недвижимости (ЕГРН)</w:t>
      </w:r>
    </w:p>
    <w:p w14:paraId="06CD1B9F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5A966CD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ED97740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7C0B59C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703CF9B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8402E0C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13359CE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A08E656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2795B6A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4B4DA2F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9230D65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0C5D11C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FF3C47D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5C5B46D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CA75D58" w14:textId="60DF621E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4C4034B" w14:textId="0761AA0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8C47AC0" w14:textId="27250D8B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3855846" w14:textId="38BC4B04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A969BBE" w14:textId="719364F3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E94B650" w14:textId="64DA53E2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6D0E337" w14:textId="4B3DBD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A9A663C" w14:textId="04F26B4F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30B6CB2" w14:textId="79AD5474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98DCEBF" w14:textId="70023733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00C81B0" w14:textId="3B671B6E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D940F98" w14:textId="16732DAD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BABFC52" w14:textId="6BDA4541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F9FAC6D" w14:textId="09A26002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549DC02" w14:textId="662CE299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2FDE8E9" w14:textId="78604770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0A198B0" w14:textId="0B03A736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63282D6" w14:textId="372FD8A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1975DC1" w14:textId="16639DFA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6B032C6" w14:textId="5D671830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717D6C2" w14:textId="2C676BF1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6A4C921" w14:textId="0C30F2A9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CD9EB7A" w14:textId="75218156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16BAD6A" w14:textId="2460F0A8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5FD27D0" w14:textId="4730B7EE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30CF230" w14:textId="634A40D5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2A609B7" w14:textId="0BDD8A90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D196285" w14:textId="4E6FB4E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E7BE533" w14:textId="0C4CD778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AF2DE26" w14:textId="092F599D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88D92A8" w14:textId="487CB5CC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3573809" w14:textId="434C2960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BDC20F7" w14:textId="47CFC5EE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8E9190D" w14:textId="2C8D4AB5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490765C" w14:textId="61C4A188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BB49EBC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15C0677" w14:textId="77777777" w:rsidR="003676B4" w:rsidRPr="008C379B" w:rsidRDefault="003676B4" w:rsidP="003676B4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Приложение № </w:t>
      </w:r>
      <w:r>
        <w:rPr>
          <w:rFonts w:eastAsia="Arial"/>
          <w:color w:val="000000"/>
          <w:szCs w:val="20"/>
          <w:lang w:eastAsia="ru-RU"/>
        </w:rPr>
        <w:t>2</w:t>
      </w:r>
    </w:p>
    <w:p w14:paraId="1270B5CF" w14:textId="77777777" w:rsidR="003676B4" w:rsidRPr="008C379B" w:rsidRDefault="003676B4" w:rsidP="003676B4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p w14:paraId="08FB90FB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u w:val="single"/>
        </w:rPr>
      </w:pPr>
    </w:p>
    <w:p w14:paraId="35F5AB4D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u w:val="single"/>
        </w:rPr>
      </w:pPr>
    </w:p>
    <w:p w14:paraId="2CB972B4" w14:textId="77777777" w:rsidR="003676B4" w:rsidRPr="008C379B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u w:val="single"/>
        </w:rPr>
      </w:pPr>
      <w:r w:rsidRPr="008C379B">
        <w:t xml:space="preserve">Протокол </w:t>
      </w:r>
      <w:r w:rsidRPr="00EC01AA">
        <w:t>№ ______ от _______ 201__г. «_____________».</w:t>
      </w:r>
    </w:p>
    <w:p w14:paraId="6172330A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751CE3B1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7057EE11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854EA40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CAB7EA0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A25B731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3F1780A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196FC09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84FCE65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8ADCC77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E89A78F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1EDC083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8FF37D6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20DC2D7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4F8917D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EF24B05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034B3CC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0E23656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14B2E94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C46A17F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CAE46FF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4E6AEE1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0CFCC85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EE601E8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8E3D0DC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6D06EDF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53A5108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9436895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A1023AD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8356DF4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4C7F5C5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62C4F06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CE06575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7A10FE6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8EBAE97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495ADFF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D40F2FE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FB6CE90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31F77C7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942E4BD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64DD929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390E411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88A48C6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C16C3A5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05C8A8D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93C1592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1144D6B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2EAD160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56EF8A3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</w:pPr>
    </w:p>
    <w:p w14:paraId="1D4557DD" w14:textId="77777777" w:rsidR="003676B4" w:rsidRDefault="003676B4" w:rsidP="003676B4">
      <w:pPr>
        <w:tabs>
          <w:tab w:val="left" w:pos="838"/>
          <w:tab w:val="left" w:pos="1372"/>
          <w:tab w:val="left" w:pos="10263"/>
        </w:tabs>
        <w:autoSpaceDE w:val="0"/>
        <w:autoSpaceDN w:val="0"/>
      </w:pPr>
    </w:p>
    <w:p w14:paraId="5F83CF5C" w14:textId="77777777" w:rsidR="003676B4" w:rsidRPr="008C379B" w:rsidRDefault="003676B4" w:rsidP="003676B4">
      <w:pPr>
        <w:jc w:val="right"/>
        <w:rPr>
          <w:rFonts w:eastAsia="Arial"/>
          <w:color w:val="000000"/>
          <w:szCs w:val="20"/>
          <w:lang w:eastAsia="ru-RU"/>
        </w:rPr>
      </w:pPr>
      <w:bookmarkStart w:id="131" w:name="_Hlk510694001"/>
      <w:r w:rsidRPr="008C379B">
        <w:rPr>
          <w:rFonts w:eastAsia="Arial"/>
          <w:color w:val="000000"/>
          <w:szCs w:val="20"/>
          <w:lang w:eastAsia="ru-RU"/>
        </w:rPr>
        <w:t>Приложение № 3</w:t>
      </w:r>
    </w:p>
    <w:p w14:paraId="5EB6F368" w14:textId="77777777" w:rsidR="003676B4" w:rsidRPr="008C379B" w:rsidRDefault="003676B4" w:rsidP="003676B4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bookmarkEnd w:id="131"/>
    <w:p w14:paraId="2BA4C7B5" w14:textId="77777777" w:rsidR="003676B4" w:rsidRPr="008C379B" w:rsidRDefault="003676B4" w:rsidP="003676B4">
      <w:pPr>
        <w:jc w:val="right"/>
        <w:rPr>
          <w:rFonts w:eastAsia="Arial"/>
          <w:color w:val="000000"/>
          <w:szCs w:val="20"/>
          <w:lang w:eastAsia="ru-RU"/>
        </w:rPr>
      </w:pPr>
    </w:p>
    <w:p w14:paraId="6B8E25F2" w14:textId="77777777" w:rsidR="003676B4" w:rsidRPr="008C379B" w:rsidRDefault="003676B4" w:rsidP="003676B4">
      <w:pPr>
        <w:jc w:val="right"/>
        <w:rPr>
          <w:rFonts w:eastAsia="Arial"/>
          <w:color w:val="000000"/>
          <w:szCs w:val="20"/>
          <w:lang w:eastAsia="ru-RU"/>
        </w:rPr>
      </w:pPr>
    </w:p>
    <w:p w14:paraId="4752A1C9" w14:textId="77777777" w:rsidR="003676B4" w:rsidRPr="008C379B" w:rsidRDefault="003676B4" w:rsidP="003676B4">
      <w:pPr>
        <w:jc w:val="right"/>
        <w:rPr>
          <w:rFonts w:eastAsia="Arial"/>
          <w:color w:val="000000"/>
          <w:szCs w:val="20"/>
          <w:lang w:eastAsia="ru-RU"/>
        </w:rPr>
      </w:pPr>
    </w:p>
    <w:p w14:paraId="48157303" w14:textId="77777777" w:rsidR="003676B4" w:rsidRPr="008C379B" w:rsidRDefault="003676B4" w:rsidP="003676B4">
      <w:pPr>
        <w:jc w:val="right"/>
        <w:rPr>
          <w:rFonts w:eastAsia="Arial"/>
          <w:color w:val="000000"/>
          <w:szCs w:val="20"/>
          <w:lang w:eastAsia="ru-RU"/>
        </w:rPr>
      </w:pPr>
    </w:p>
    <w:p w14:paraId="762EE636" w14:textId="77777777" w:rsidR="003676B4" w:rsidRDefault="003676B4" w:rsidP="003676B4">
      <w:pPr>
        <w:jc w:val="both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 xml:space="preserve">г. Домодедово                                                                  </w:t>
      </w:r>
    </w:p>
    <w:p w14:paraId="2361CAC4" w14:textId="76C57709" w:rsidR="003676B4" w:rsidRPr="008C379B" w:rsidRDefault="003676B4" w:rsidP="003676B4">
      <w:pPr>
        <w:jc w:val="both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>Московская обл</w:t>
      </w:r>
      <w:r>
        <w:rPr>
          <w:rFonts w:eastAsia="Arial"/>
          <w:color w:val="000000"/>
          <w:lang w:eastAsia="ru-RU"/>
        </w:rPr>
        <w:t xml:space="preserve">асть                                                                                      </w:t>
      </w:r>
      <w:proofErr w:type="gramStart"/>
      <w:r>
        <w:rPr>
          <w:rFonts w:eastAsia="Arial"/>
          <w:color w:val="000000"/>
          <w:lang w:eastAsia="ru-RU"/>
        </w:rPr>
        <w:t xml:space="preserve">  </w:t>
      </w:r>
      <w:r w:rsidRPr="008C379B">
        <w:rPr>
          <w:rFonts w:eastAsia="Arial"/>
          <w:color w:val="000000"/>
          <w:lang w:eastAsia="ru-RU"/>
        </w:rPr>
        <w:t xml:space="preserve"> «</w:t>
      </w:r>
      <w:proofErr w:type="gramEnd"/>
      <w:r w:rsidRPr="008C379B">
        <w:rPr>
          <w:rFonts w:eastAsia="Arial"/>
          <w:color w:val="000000"/>
          <w:lang w:eastAsia="ru-RU"/>
        </w:rPr>
        <w:t>__» _____________ 201</w:t>
      </w:r>
      <w:r>
        <w:rPr>
          <w:rFonts w:eastAsia="Arial"/>
          <w:color w:val="000000"/>
          <w:lang w:eastAsia="ru-RU"/>
        </w:rPr>
        <w:t>_</w:t>
      </w:r>
      <w:r w:rsidRPr="008C379B">
        <w:rPr>
          <w:rFonts w:eastAsia="Arial"/>
          <w:color w:val="000000"/>
          <w:lang w:eastAsia="ru-RU"/>
        </w:rPr>
        <w:t xml:space="preserve"> г.                                  </w:t>
      </w:r>
    </w:p>
    <w:p w14:paraId="79AC8143" w14:textId="77777777" w:rsidR="003676B4" w:rsidRPr="008C379B" w:rsidRDefault="003676B4" w:rsidP="003676B4">
      <w:pPr>
        <w:jc w:val="right"/>
        <w:rPr>
          <w:rFonts w:eastAsia="Arial"/>
          <w:color w:val="000000"/>
          <w:szCs w:val="20"/>
          <w:lang w:eastAsia="ru-RU"/>
        </w:rPr>
      </w:pPr>
    </w:p>
    <w:p w14:paraId="69E7F327" w14:textId="77777777" w:rsidR="003676B4" w:rsidRPr="008C379B" w:rsidRDefault="003676B4" w:rsidP="003676B4">
      <w:pPr>
        <w:jc w:val="center"/>
        <w:outlineLvl w:val="0"/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02681D47" w14:textId="77777777" w:rsidR="003676B4" w:rsidRPr="008C379B" w:rsidRDefault="003676B4" w:rsidP="003676B4">
      <w:pPr>
        <w:jc w:val="center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>А К Т</w:t>
      </w:r>
    </w:p>
    <w:p w14:paraId="6F37D4CD" w14:textId="77777777" w:rsidR="003676B4" w:rsidRDefault="003676B4" w:rsidP="003676B4">
      <w:pPr>
        <w:jc w:val="center"/>
        <w:rPr>
          <w:rFonts w:eastAsia="Arial"/>
          <w:bCs/>
          <w:color w:val="000000"/>
          <w:lang w:eastAsia="ru-RU"/>
        </w:rPr>
      </w:pPr>
      <w:r>
        <w:rPr>
          <w:rFonts w:eastAsia="Arial"/>
          <w:bCs/>
          <w:color w:val="000000"/>
          <w:lang w:eastAsia="ru-RU"/>
        </w:rPr>
        <w:t>приема-передачи земельного участка</w:t>
      </w:r>
    </w:p>
    <w:p w14:paraId="4BEBBC87" w14:textId="77777777" w:rsidR="003676B4" w:rsidRPr="00A1109B" w:rsidRDefault="003676B4" w:rsidP="003676B4">
      <w:pPr>
        <w:jc w:val="center"/>
        <w:rPr>
          <w:rFonts w:eastAsia="Arial"/>
          <w:bCs/>
          <w:color w:val="000000"/>
          <w:lang w:eastAsia="ru-RU"/>
        </w:rPr>
      </w:pPr>
    </w:p>
    <w:p w14:paraId="2DAC61C8" w14:textId="77777777" w:rsidR="003676B4" w:rsidRDefault="003676B4" w:rsidP="003676B4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A28BA">
        <w:rPr>
          <w:rFonts w:ascii="Times New Roman" w:hAnsi="Times New Roman" w:cs="Times New Roman"/>
          <w:sz w:val="24"/>
          <w:szCs w:val="24"/>
        </w:rPr>
        <w:t>Комитет по управлению имуществом Администрации городского округа Домодедово Московской области</w:t>
      </w:r>
      <w:r w:rsidRPr="007A28B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2A2">
        <w:rPr>
          <w:rFonts w:ascii="Times New Roman" w:hAnsi="Times New Roman" w:cs="Times New Roman"/>
          <w:sz w:val="24"/>
          <w:szCs w:val="24"/>
        </w:rPr>
        <w:t>ИНН 5009027119, КПП 500901001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862A2">
        <w:rPr>
          <w:rFonts w:ascii="Times New Roman" w:hAnsi="Times New Roman" w:cs="Times New Roman"/>
          <w:sz w:val="24"/>
          <w:szCs w:val="24"/>
        </w:rPr>
        <w:t xml:space="preserve">ОГРН 1035002002474, в лице заместителя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3862A2">
        <w:rPr>
          <w:rFonts w:ascii="Times New Roman" w:hAnsi="Times New Roman" w:cs="Times New Roman"/>
          <w:sz w:val="24"/>
          <w:szCs w:val="24"/>
        </w:rPr>
        <w:t xml:space="preserve"> администрации - Председателя Комитета Хрусталевой Евгении Михайловны, действующей на основании Положения, дата государственной регистрации юридического лица: 16.10.2000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наименование регистрирующего органа: Администрация Домодедовского района Московской области, </w:t>
      </w:r>
      <w:r>
        <w:rPr>
          <w:rFonts w:ascii="Times New Roman" w:hAnsi="Times New Roman" w:cs="Times New Roman"/>
          <w:sz w:val="24"/>
          <w:szCs w:val="24"/>
        </w:rPr>
        <w:t>именуемый в дальнейшем Арендодатель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адрес (местонахождение постоянно действующего исполнительного органа): Московская область, г. Домодедово, площадь 30-летия Победы, дом 1,  </w:t>
      </w:r>
      <w:r>
        <w:rPr>
          <w:rFonts w:ascii="Times New Roman" w:hAnsi="Times New Roman" w:cs="Times New Roman"/>
          <w:sz w:val="24"/>
          <w:szCs w:val="24"/>
        </w:rPr>
        <w:t>с одной стороны, и _____________ ИНН _________ ИНН/КПП __________/___________, действующий на основании__________, с другой стороны, именуемое в дальнейшем Арендатор, при совместном упоминании, именуемые в дальнейшем Стороны, на основании_________, составили настоящий акт приема-передачи к настоящему договору аренды земельного участка №___от _________ о нижеследующем.</w:t>
      </w:r>
    </w:p>
    <w:p w14:paraId="49300E39" w14:textId="77777777" w:rsidR="003676B4" w:rsidRDefault="003676B4" w:rsidP="003676B4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Арендодатель передал, а Арендатор принял во временное владение и пользование за плату земельный участок </w:t>
      </w:r>
      <w:r w:rsidRPr="00723BA9">
        <w:rPr>
          <w:rFonts w:ascii="Times New Roman" w:hAnsi="Times New Roman" w:cs="Times New Roman"/>
          <w:sz w:val="24"/>
          <w:szCs w:val="24"/>
        </w:rPr>
        <w:t>площадью 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, с кадастровым номером:</w:t>
      </w:r>
      <w:r w:rsidRPr="00723BA9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 xml:space="preserve">, категория земли – _________, с видом разрешенного использования – 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__________, расположенный по адресу:_____________(далее по тексту – земельный участок).</w:t>
      </w:r>
    </w:p>
    <w:p w14:paraId="539E6F02" w14:textId="77777777" w:rsidR="003676B4" w:rsidRDefault="003676B4" w:rsidP="003676B4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Переданный земельный участок на момент его приема-передачи находится в состоянии, удовлетворяющем Арендатора.</w:t>
      </w:r>
    </w:p>
    <w:p w14:paraId="00157274" w14:textId="77777777" w:rsidR="003676B4" w:rsidRPr="008C379B" w:rsidRDefault="003676B4" w:rsidP="003676B4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Арендатор претензий к Арендодателю не имеет. </w:t>
      </w:r>
    </w:p>
    <w:p w14:paraId="51D46DA2" w14:textId="77777777" w:rsidR="003676B4" w:rsidRPr="008C379B" w:rsidRDefault="003676B4" w:rsidP="003676B4">
      <w:pPr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5D7EC11C" w14:textId="77777777" w:rsidR="003676B4" w:rsidRPr="008C379B" w:rsidRDefault="003676B4" w:rsidP="003676B4">
      <w:pPr>
        <w:spacing w:after="120"/>
        <w:jc w:val="both"/>
        <w:rPr>
          <w:rFonts w:eastAsia="Arial"/>
          <w:b/>
          <w:color w:val="000000"/>
          <w:lang w:eastAsia="ru-RU"/>
        </w:rPr>
      </w:pPr>
      <w:r w:rsidRPr="008C379B">
        <w:rPr>
          <w:rFonts w:eastAsia="Arial"/>
          <w:b/>
          <w:color w:val="000000"/>
          <w:lang w:eastAsia="ru-RU"/>
        </w:rPr>
        <w:t>Арендодатель ______________________ / Е.М. Хрусталева/</w:t>
      </w:r>
    </w:p>
    <w:p w14:paraId="62C32DCE" w14:textId="77777777" w:rsidR="003676B4" w:rsidRPr="008C379B" w:rsidRDefault="003676B4" w:rsidP="003676B4">
      <w:pPr>
        <w:spacing w:after="120"/>
        <w:jc w:val="both"/>
        <w:rPr>
          <w:rFonts w:eastAsia="Arial"/>
          <w:b/>
          <w:color w:val="000000"/>
          <w:lang w:eastAsia="ru-RU"/>
        </w:rPr>
      </w:pPr>
    </w:p>
    <w:p w14:paraId="74C1217B" w14:textId="77777777" w:rsidR="003676B4" w:rsidRPr="008C379B" w:rsidRDefault="003676B4" w:rsidP="003676B4">
      <w:pPr>
        <w:spacing w:after="120"/>
        <w:jc w:val="both"/>
        <w:rPr>
          <w:rFonts w:eastAsia="Arial"/>
          <w:b/>
          <w:color w:val="000000"/>
          <w:lang w:eastAsia="ru-RU"/>
        </w:rPr>
      </w:pPr>
    </w:p>
    <w:p w14:paraId="302E703C" w14:textId="77777777" w:rsidR="003676B4" w:rsidRPr="008C379B" w:rsidRDefault="003676B4" w:rsidP="003676B4">
      <w:pPr>
        <w:spacing w:after="120"/>
        <w:jc w:val="both"/>
        <w:rPr>
          <w:rFonts w:eastAsia="Arial"/>
          <w:b/>
          <w:color w:val="000000"/>
          <w:lang w:eastAsia="ru-RU"/>
        </w:rPr>
      </w:pPr>
      <w:r w:rsidRPr="008C379B">
        <w:rPr>
          <w:rFonts w:eastAsia="Arial"/>
          <w:b/>
          <w:color w:val="000000"/>
          <w:lang w:eastAsia="ru-RU"/>
        </w:rPr>
        <w:t>Арендатор _____________________ /</w:t>
      </w:r>
      <w:r>
        <w:rPr>
          <w:rFonts w:eastAsia="Arial"/>
          <w:b/>
          <w:color w:val="000000"/>
          <w:lang w:eastAsia="ru-RU"/>
        </w:rPr>
        <w:t>_________________/</w:t>
      </w:r>
    </w:p>
    <w:p w14:paraId="4956B7FE" w14:textId="77777777" w:rsidR="003B2F3C" w:rsidRPr="003B2F3C" w:rsidRDefault="003B2F3C" w:rsidP="003B2F3C">
      <w:pPr>
        <w:rPr>
          <w:rFonts w:eastAsia="Arial"/>
          <w:color w:val="000000"/>
          <w:sz w:val="22"/>
          <w:szCs w:val="22"/>
          <w:lang w:eastAsia="ru-RU"/>
        </w:rPr>
      </w:pPr>
    </w:p>
    <w:p w14:paraId="1EDD5A40" w14:textId="77777777" w:rsidR="003B2F3C" w:rsidRPr="008C379B" w:rsidRDefault="003B2F3C" w:rsidP="003B2F3C">
      <w:pPr>
        <w:tabs>
          <w:tab w:val="left" w:pos="375"/>
        </w:tabs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2CDC0DF6" w14:textId="77777777" w:rsidR="003B2F3C" w:rsidRPr="008C379B" w:rsidRDefault="003B2F3C" w:rsidP="003B2F3C">
      <w:pPr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11105F80" w14:textId="77777777" w:rsidR="003B2F3C" w:rsidRPr="008C379B" w:rsidRDefault="003B2F3C" w:rsidP="003B2F3C">
      <w:pPr>
        <w:spacing w:after="120"/>
        <w:jc w:val="both"/>
        <w:rPr>
          <w:rFonts w:eastAsia="Arial"/>
          <w:b/>
          <w:lang w:eastAsia="ru-RU"/>
        </w:rPr>
      </w:pPr>
    </w:p>
    <w:p w14:paraId="3C2C6FC4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FC889DF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B5DF76C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EE9A1AE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4E779ED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F3D5B6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FE8643E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15A98F4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F8E92D9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50128A4" w14:textId="77777777" w:rsidR="00CD301B" w:rsidRPr="002B1734" w:rsidRDefault="00CD301B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32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32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D078ED" w:rsidRDefault="00D078ED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D078ED" w:rsidRDefault="00D078ED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3" w:name="_Toc479691603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33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5E958AA6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0114A2">
        <w:rPr>
          <w:b/>
          <w:color w:val="0000FF"/>
          <w:sz w:val="28"/>
          <w:szCs w:val="28"/>
        </w:rPr>
        <w:t xml:space="preserve">№ </w:t>
      </w:r>
      <w:r w:rsidR="000114A2" w:rsidRPr="000114A2">
        <w:rPr>
          <w:b/>
          <w:color w:val="0000FF"/>
          <w:sz w:val="28"/>
          <w:szCs w:val="28"/>
        </w:rPr>
        <w:t>АЗ</w:t>
      </w:r>
      <w:r w:rsidRPr="000114A2">
        <w:rPr>
          <w:b/>
          <w:color w:val="0000FF"/>
          <w:sz w:val="28"/>
          <w:szCs w:val="28"/>
        </w:rPr>
        <w:t>-</w:t>
      </w:r>
      <w:r w:rsidR="000114A2" w:rsidRPr="000114A2">
        <w:rPr>
          <w:b/>
          <w:color w:val="0000FF"/>
          <w:sz w:val="28"/>
          <w:szCs w:val="28"/>
        </w:rPr>
        <w:t>ДО/18</w:t>
      </w:r>
      <w:r w:rsidRPr="000114A2">
        <w:rPr>
          <w:b/>
          <w:color w:val="0000FF"/>
          <w:sz w:val="28"/>
          <w:szCs w:val="28"/>
        </w:rPr>
        <w:t>-</w:t>
      </w:r>
      <w:r w:rsidR="000114A2" w:rsidRPr="000114A2">
        <w:rPr>
          <w:b/>
          <w:color w:val="0000FF"/>
          <w:sz w:val="28"/>
          <w:szCs w:val="28"/>
        </w:rPr>
        <w:t>1</w:t>
      </w:r>
      <w:r w:rsidR="005745B2">
        <w:rPr>
          <w:b/>
          <w:color w:val="0000FF"/>
          <w:sz w:val="28"/>
          <w:szCs w:val="28"/>
        </w:rPr>
        <w:t>428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2E61B66C" w14:textId="77777777" w:rsidR="005745B2" w:rsidRPr="008E4A5F" w:rsidRDefault="005745B2" w:rsidP="005745B2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>
        <w:tab/>
      </w:r>
      <w:r>
        <w:tab/>
      </w:r>
      <w:r w:rsidRPr="008E4A5F">
        <w:t>_______________________   ___________________</w:t>
      </w:r>
    </w:p>
    <w:p w14:paraId="75A01803" w14:textId="77777777" w:rsidR="005745B2" w:rsidRPr="008E4A5F" w:rsidRDefault="005745B2" w:rsidP="005745B2">
      <w:pPr>
        <w:spacing w:line="276" w:lineRule="auto"/>
        <w:jc w:val="both"/>
      </w:pPr>
    </w:p>
    <w:p w14:paraId="19C60F92" w14:textId="77777777" w:rsidR="005745B2" w:rsidRPr="008E4A5F" w:rsidRDefault="005745B2" w:rsidP="005745B2">
      <w:pPr>
        <w:spacing w:line="276" w:lineRule="auto"/>
        <w:jc w:val="both"/>
      </w:pPr>
      <w:r>
        <w:rPr>
          <w:color w:val="0000FF"/>
        </w:rPr>
        <w:t xml:space="preserve">Директор                                                  </w:t>
      </w:r>
      <w:r>
        <w:tab/>
      </w:r>
      <w:r w:rsidRPr="008E4A5F">
        <w:t>_______________________   ___________________</w:t>
      </w:r>
    </w:p>
    <w:p w14:paraId="5E501DD8" w14:textId="77777777" w:rsidR="005745B2" w:rsidRDefault="005745B2" w:rsidP="005745B2">
      <w:pPr>
        <w:spacing w:line="276" w:lineRule="auto"/>
        <w:jc w:val="both"/>
      </w:pPr>
    </w:p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5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D4574F" w14:textId="77777777" w:rsidR="00791542" w:rsidRDefault="00791542">
      <w:r>
        <w:separator/>
      </w:r>
    </w:p>
  </w:endnote>
  <w:endnote w:type="continuationSeparator" w:id="0">
    <w:p w14:paraId="76D2F4C5" w14:textId="77777777" w:rsidR="00791542" w:rsidRDefault="00791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06319CEA" w:rsidR="00D078ED" w:rsidRDefault="00D078ED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5C30" w:rsidRPr="002E5C30">
          <w:rPr>
            <w:noProof/>
            <w:lang w:val="ru-RU"/>
          </w:rPr>
          <w:t>4</w:t>
        </w:r>
        <w:r>
          <w:fldChar w:fldCharType="end"/>
        </w:r>
      </w:p>
    </w:sdtContent>
  </w:sdt>
  <w:p w14:paraId="45CC9B49" w14:textId="05C058FB" w:rsidR="00D078ED" w:rsidRPr="001A6C06" w:rsidRDefault="00D078ED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114FBC" w14:textId="77777777" w:rsidR="00791542" w:rsidRDefault="00791542">
      <w:r>
        <w:separator/>
      </w:r>
    </w:p>
  </w:footnote>
  <w:footnote w:type="continuationSeparator" w:id="0">
    <w:p w14:paraId="16744029" w14:textId="77777777" w:rsidR="00791542" w:rsidRDefault="00791542">
      <w:r>
        <w:continuationSeparator/>
      </w:r>
    </w:p>
  </w:footnote>
  <w:footnote w:id="1">
    <w:p w14:paraId="3FE4BEB6" w14:textId="77777777" w:rsidR="00D078ED" w:rsidRDefault="00D078ED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9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1" w15:restartNumberingAfterBreak="0">
    <w:nsid w:val="502A22BD"/>
    <w:multiLevelType w:val="hybridMultilevel"/>
    <w:tmpl w:val="884EA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0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2"/>
  </w:num>
  <w:num w:numId="6">
    <w:abstractNumId w:val="20"/>
  </w:num>
  <w:num w:numId="7">
    <w:abstractNumId w:val="14"/>
  </w:num>
  <w:num w:numId="8">
    <w:abstractNumId w:val="24"/>
  </w:num>
  <w:num w:numId="9">
    <w:abstractNumId w:val="17"/>
  </w:num>
  <w:num w:numId="10">
    <w:abstractNumId w:val="13"/>
  </w:num>
  <w:num w:numId="11">
    <w:abstractNumId w:val="29"/>
  </w:num>
  <w:num w:numId="12">
    <w:abstractNumId w:val="26"/>
  </w:num>
  <w:num w:numId="13">
    <w:abstractNumId w:val="10"/>
  </w:num>
  <w:num w:numId="14">
    <w:abstractNumId w:val="31"/>
  </w:num>
  <w:num w:numId="15">
    <w:abstractNumId w:val="22"/>
  </w:num>
  <w:num w:numId="16">
    <w:abstractNumId w:val="18"/>
  </w:num>
  <w:num w:numId="17">
    <w:abstractNumId w:val="25"/>
  </w:num>
  <w:num w:numId="18">
    <w:abstractNumId w:val="19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8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0"/>
  </w:num>
  <w:num w:numId="30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3PEVhEr/ci5rbFZ7Sh/SjSAlTFMMMTuiW1ntx3Ed0PBzVvtovXwqYz8kz/D81gvaVILIu5eBpcp8UIjIdMciGQ==" w:salt="QZkLIYGFKUqx61U59S3Xy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4A2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59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493E"/>
    <w:rsid w:val="000A4F53"/>
    <w:rsid w:val="000A540A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5D55"/>
    <w:rsid w:val="000C727F"/>
    <w:rsid w:val="000C7314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5292"/>
    <w:rsid w:val="000E531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481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55DD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475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0D4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577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07A2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6CB8"/>
    <w:rsid w:val="00297F14"/>
    <w:rsid w:val="002A033D"/>
    <w:rsid w:val="002A0A94"/>
    <w:rsid w:val="002A0C29"/>
    <w:rsid w:val="002A2759"/>
    <w:rsid w:val="002A39C7"/>
    <w:rsid w:val="002A3A49"/>
    <w:rsid w:val="002A642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F21"/>
    <w:rsid w:val="002E5C30"/>
    <w:rsid w:val="002E6BDC"/>
    <w:rsid w:val="002E6E5E"/>
    <w:rsid w:val="002F0880"/>
    <w:rsid w:val="002F38DD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C32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6B4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2C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2F3C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0C65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6E9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660"/>
    <w:rsid w:val="00421CAD"/>
    <w:rsid w:val="00424319"/>
    <w:rsid w:val="00424821"/>
    <w:rsid w:val="004249DA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0EA1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50E8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06D18"/>
    <w:rsid w:val="00511935"/>
    <w:rsid w:val="00511FF4"/>
    <w:rsid w:val="00513D43"/>
    <w:rsid w:val="00513D9C"/>
    <w:rsid w:val="0051422A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2F77"/>
    <w:rsid w:val="005736B9"/>
    <w:rsid w:val="00573C40"/>
    <w:rsid w:val="00574571"/>
    <w:rsid w:val="005745B2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3085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467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72A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DCB"/>
    <w:rsid w:val="00693FF1"/>
    <w:rsid w:val="006942D7"/>
    <w:rsid w:val="00697218"/>
    <w:rsid w:val="00697649"/>
    <w:rsid w:val="006A1093"/>
    <w:rsid w:val="006A118D"/>
    <w:rsid w:val="006A2402"/>
    <w:rsid w:val="006A2AA1"/>
    <w:rsid w:val="006A3053"/>
    <w:rsid w:val="006A38DC"/>
    <w:rsid w:val="006A3E2E"/>
    <w:rsid w:val="006A4361"/>
    <w:rsid w:val="006A5383"/>
    <w:rsid w:val="006A623B"/>
    <w:rsid w:val="006A6D70"/>
    <w:rsid w:val="006A7749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39F3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5BBE"/>
    <w:rsid w:val="0074702B"/>
    <w:rsid w:val="00747D9F"/>
    <w:rsid w:val="007511F0"/>
    <w:rsid w:val="007543A7"/>
    <w:rsid w:val="00754EF3"/>
    <w:rsid w:val="007556B0"/>
    <w:rsid w:val="0075580A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542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523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606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7B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846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3BB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0ED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D22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6342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6EC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1D99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43D5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0A7C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47F9"/>
    <w:rsid w:val="00BA7402"/>
    <w:rsid w:val="00BA7F33"/>
    <w:rsid w:val="00BB117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AB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025"/>
    <w:rsid w:val="00D042AB"/>
    <w:rsid w:val="00D064BC"/>
    <w:rsid w:val="00D069B6"/>
    <w:rsid w:val="00D06ADD"/>
    <w:rsid w:val="00D07289"/>
    <w:rsid w:val="00D0730C"/>
    <w:rsid w:val="00D07380"/>
    <w:rsid w:val="00D0748D"/>
    <w:rsid w:val="00D078E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0C5F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B786A"/>
    <w:rsid w:val="00DC1187"/>
    <w:rsid w:val="00DC1D6B"/>
    <w:rsid w:val="00DC23AE"/>
    <w:rsid w:val="00DC3F60"/>
    <w:rsid w:val="00DC5C7F"/>
    <w:rsid w:val="00DC643A"/>
    <w:rsid w:val="00DC6747"/>
    <w:rsid w:val="00DD0920"/>
    <w:rsid w:val="00DD1910"/>
    <w:rsid w:val="00DD2068"/>
    <w:rsid w:val="00DD20D1"/>
    <w:rsid w:val="00DD257F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209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09FD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14F"/>
    <w:rsid w:val="00EE0739"/>
    <w:rsid w:val="00EE1793"/>
    <w:rsid w:val="00EE1868"/>
    <w:rsid w:val="00EE2E65"/>
    <w:rsid w:val="00EE50FC"/>
    <w:rsid w:val="00EE5291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0F70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2b">
    <w:name w:val="Обычный2"/>
    <w:rsid w:val="000114A2"/>
    <w:pPr>
      <w:widowControl w:val="0"/>
      <w:snapToGrid w:val="0"/>
    </w:pPr>
  </w:style>
  <w:style w:type="paragraph" w:customStyle="1" w:styleId="3b">
    <w:name w:val="Обычный3"/>
    <w:rsid w:val="006A5383"/>
    <w:pPr>
      <w:widowControl w:val="0"/>
      <w:snapToGrid w:val="0"/>
    </w:pPr>
  </w:style>
  <w:style w:type="paragraph" w:customStyle="1" w:styleId="42">
    <w:name w:val="Обычный4"/>
    <w:rsid w:val="003B2F3C"/>
    <w:pPr>
      <w:widowControl w:val="0"/>
      <w:snapToGrid w:val="0"/>
    </w:pPr>
  </w:style>
  <w:style w:type="paragraph" w:customStyle="1" w:styleId="52">
    <w:name w:val="Обычный5"/>
    <w:rsid w:val="003676B4"/>
    <w:pPr>
      <w:widowControl w:val="0"/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779021-A7A6-4537-A9E9-9D6C1D3DF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9802</Words>
  <Characters>55875</Characters>
  <Application>Microsoft Office Word</Application>
  <DocSecurity>8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65546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Donets M.V</cp:lastModifiedBy>
  <cp:revision>2</cp:revision>
  <cp:lastPrinted>2018-08-16T14:16:00Z</cp:lastPrinted>
  <dcterms:created xsi:type="dcterms:W3CDTF">2018-08-20T06:42:00Z</dcterms:created>
  <dcterms:modified xsi:type="dcterms:W3CDTF">2018-08-20T06:42:00Z</dcterms:modified>
</cp:coreProperties>
</file>