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1AF78FB5" w14:textId="6FCDD8DE" w:rsidR="00513D43" w:rsidRPr="00513D43" w:rsidRDefault="002F38DD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>
              <w:rPr>
                <w:bCs/>
                <w:color w:val="0000FF"/>
              </w:rPr>
              <w:t xml:space="preserve">Администрация городского округа </w:t>
            </w:r>
            <w:r>
              <w:rPr>
                <w:bCs/>
                <w:color w:val="0000FF"/>
              </w:rPr>
              <w:br/>
              <w:t>Домодедово Московской области</w:t>
            </w:r>
          </w:p>
          <w:p w14:paraId="2650CA34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6E7F00D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7634D">
              <w:rPr>
                <w:bCs/>
                <w:color w:val="0000FF"/>
                <w:sz w:val="22"/>
                <w:szCs w:val="22"/>
              </w:rPr>
              <w:t>___________________ С.Н. Журавл</w:t>
            </w:r>
            <w:r w:rsidR="00DC1D6B">
              <w:rPr>
                <w:bCs/>
                <w:color w:val="0000FF"/>
                <w:sz w:val="22"/>
                <w:szCs w:val="22"/>
              </w:rPr>
              <w:t>е</w:t>
            </w:r>
            <w:r w:rsidR="0051422A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79DD2074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2F38DD" w:rsidRPr="002F38DD">
        <w:rPr>
          <w:b/>
          <w:noProof/>
          <w:color w:val="0000FF"/>
          <w:sz w:val="28"/>
          <w:szCs w:val="28"/>
        </w:rPr>
        <w:t>АЗ-ДО/18-1</w:t>
      </w:r>
      <w:r w:rsidR="00A56EC8">
        <w:rPr>
          <w:b/>
          <w:noProof/>
          <w:color w:val="0000FF"/>
          <w:sz w:val="28"/>
          <w:szCs w:val="28"/>
        </w:rPr>
        <w:t>304</w:t>
      </w:r>
      <w:permEnd w:id="1699494554"/>
    </w:p>
    <w:p w14:paraId="565BA732" w14:textId="08F4E1C5" w:rsidR="002F38DD" w:rsidRPr="0066427B" w:rsidRDefault="002F38DD" w:rsidP="002F38DD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66427B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</w:t>
      </w:r>
      <w:r>
        <w:rPr>
          <w:noProof/>
          <w:color w:val="0000FF"/>
          <w:sz w:val="28"/>
          <w:szCs w:val="28"/>
        </w:rPr>
        <w:t>твенная собственность на который</w:t>
      </w:r>
      <w:r w:rsidRPr="0066427B">
        <w:rPr>
          <w:noProof/>
          <w:color w:val="0000FF"/>
          <w:sz w:val="28"/>
          <w:szCs w:val="28"/>
        </w:rPr>
        <w:t xml:space="preserve"> не разграничена, расположенного </w:t>
      </w:r>
      <w:r>
        <w:rPr>
          <w:noProof/>
          <w:color w:val="0000FF"/>
          <w:sz w:val="28"/>
          <w:szCs w:val="28"/>
        </w:rPr>
        <w:t>на территории городского округа Домодедово Московской области, вид разрешенного использования: для ведения личного подсобного хозяйства</w:t>
      </w:r>
    </w:p>
    <w:p w14:paraId="152A1B35" w14:textId="77777777" w:rsidR="002F38DD" w:rsidRPr="0066427B" w:rsidRDefault="002F38DD" w:rsidP="002F38DD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>(1 лот)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3AA715E4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913B91" w:rsidRPr="00913B91">
        <w:rPr>
          <w:b/>
          <w:noProof/>
          <w:color w:val="0000FF"/>
          <w:sz w:val="28"/>
          <w:szCs w:val="28"/>
        </w:rPr>
        <w:t>260718/6987935/02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72839B40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3073B6" w:rsidRPr="003073B6">
        <w:rPr>
          <w:b/>
          <w:noProof/>
          <w:color w:val="0000FF"/>
          <w:sz w:val="28"/>
          <w:szCs w:val="28"/>
        </w:rPr>
        <w:t>00300060102884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7123D88F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2F38DD" w:rsidRPr="002F38DD">
        <w:rPr>
          <w:b/>
          <w:noProof/>
          <w:color w:val="0000FF"/>
          <w:sz w:val="28"/>
          <w:szCs w:val="28"/>
        </w:rPr>
        <w:t>2</w:t>
      </w:r>
      <w:r w:rsidR="00D30C5F">
        <w:rPr>
          <w:b/>
          <w:noProof/>
          <w:color w:val="0000FF"/>
          <w:sz w:val="28"/>
          <w:szCs w:val="28"/>
        </w:rPr>
        <w:t>7</w:t>
      </w:r>
      <w:r w:rsidR="002F38DD" w:rsidRPr="002F38DD">
        <w:rPr>
          <w:b/>
          <w:noProof/>
          <w:color w:val="0000FF"/>
          <w:sz w:val="28"/>
          <w:szCs w:val="28"/>
        </w:rPr>
        <w:t>.07.2018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38B9D440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A56EC8">
        <w:rPr>
          <w:b/>
          <w:noProof/>
          <w:color w:val="0000FF"/>
          <w:sz w:val="28"/>
          <w:szCs w:val="28"/>
        </w:rPr>
        <w:t>07</w:t>
      </w:r>
      <w:r w:rsidR="00506D18">
        <w:rPr>
          <w:b/>
          <w:noProof/>
          <w:color w:val="0000FF"/>
          <w:sz w:val="28"/>
          <w:szCs w:val="28"/>
        </w:rPr>
        <w:t>.09.2018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5A0400A9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506D18">
        <w:rPr>
          <w:b/>
          <w:noProof/>
          <w:color w:val="0000FF"/>
          <w:sz w:val="28"/>
          <w:szCs w:val="28"/>
        </w:rPr>
        <w:t>1</w:t>
      </w:r>
      <w:r w:rsidR="00A56EC8">
        <w:rPr>
          <w:b/>
          <w:noProof/>
          <w:color w:val="0000FF"/>
          <w:sz w:val="28"/>
          <w:szCs w:val="28"/>
        </w:rPr>
        <w:t>2</w:t>
      </w:r>
      <w:r w:rsidR="00506D18">
        <w:rPr>
          <w:b/>
          <w:noProof/>
          <w:color w:val="0000FF"/>
          <w:sz w:val="28"/>
          <w:szCs w:val="28"/>
        </w:rPr>
        <w:t>.09.2018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207071A9" w:rsidR="00C347EB" w:rsidRDefault="0051422A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>
        <w:rPr>
          <w:b/>
          <w:bCs/>
          <w:color w:val="17365D"/>
          <w:sz w:val="26"/>
          <w:szCs w:val="26"/>
        </w:rPr>
        <w:t>2018</w:t>
      </w:r>
      <w:r w:rsidR="00513D43" w:rsidRPr="00513D43">
        <w:rPr>
          <w:b/>
          <w:bCs/>
          <w:color w:val="17365D"/>
          <w:sz w:val="26"/>
          <w:szCs w:val="26"/>
        </w:rPr>
        <w:t xml:space="preserve">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0B2D672B" w14:textId="62C4CD98" w:rsidR="00513D43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4F5A3B" w:rsidRPr="0066427B">
        <w:rPr>
          <w:color w:val="0000FF"/>
          <w:sz w:val="22"/>
          <w:szCs w:val="22"/>
        </w:rPr>
        <w:t>решени</w:t>
      </w:r>
      <w:r w:rsidR="00670216">
        <w:rPr>
          <w:color w:val="0000FF"/>
          <w:sz w:val="22"/>
          <w:szCs w:val="22"/>
        </w:rPr>
        <w:t>я</w:t>
      </w:r>
      <w:r w:rsidR="001C6A75" w:rsidRPr="0066427B">
        <w:rPr>
          <w:color w:val="0000FF"/>
          <w:sz w:val="22"/>
          <w:szCs w:val="22"/>
        </w:rPr>
        <w:t xml:space="preserve"> </w:t>
      </w:r>
      <w:r w:rsidR="00B7634D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B7634D">
        <w:rPr>
          <w:color w:val="0000FF"/>
          <w:sz w:val="22"/>
          <w:szCs w:val="22"/>
        </w:rPr>
        <w:t xml:space="preserve"> </w:t>
      </w:r>
      <w:r w:rsidR="00B7634D" w:rsidRPr="0066427B">
        <w:rPr>
          <w:color w:val="0000FF"/>
          <w:sz w:val="22"/>
          <w:szCs w:val="22"/>
        </w:rPr>
        <w:t xml:space="preserve">(протокол от </w:t>
      </w:r>
      <w:r w:rsidR="00D30C5F">
        <w:rPr>
          <w:color w:val="0000FF"/>
          <w:sz w:val="22"/>
          <w:szCs w:val="22"/>
        </w:rPr>
        <w:t>09.07</w:t>
      </w:r>
      <w:r w:rsidR="002F38DD">
        <w:rPr>
          <w:color w:val="0000FF"/>
          <w:sz w:val="22"/>
          <w:szCs w:val="22"/>
        </w:rPr>
        <w:t>.2018</w:t>
      </w:r>
      <w:r w:rsidR="00B7634D" w:rsidRPr="0066427B">
        <w:rPr>
          <w:color w:val="0000FF"/>
          <w:sz w:val="22"/>
          <w:szCs w:val="22"/>
        </w:rPr>
        <w:t xml:space="preserve"> № </w:t>
      </w:r>
      <w:r w:rsidR="00D30C5F">
        <w:rPr>
          <w:color w:val="0000FF"/>
          <w:sz w:val="22"/>
          <w:szCs w:val="22"/>
        </w:rPr>
        <w:t>94</w:t>
      </w:r>
      <w:r w:rsidR="002F38DD">
        <w:rPr>
          <w:color w:val="0000FF"/>
          <w:sz w:val="22"/>
          <w:szCs w:val="22"/>
        </w:rPr>
        <w:t>-З,</w:t>
      </w:r>
      <w:r w:rsidR="00B7634D">
        <w:rPr>
          <w:color w:val="0000FF"/>
          <w:sz w:val="22"/>
          <w:szCs w:val="22"/>
        </w:rPr>
        <w:t xml:space="preserve"> п. </w:t>
      </w:r>
      <w:r w:rsidR="00D30C5F">
        <w:rPr>
          <w:color w:val="0000FF"/>
          <w:sz w:val="22"/>
          <w:szCs w:val="22"/>
        </w:rPr>
        <w:t>4</w:t>
      </w:r>
      <w:r w:rsidR="00B7634D" w:rsidRPr="0066427B">
        <w:rPr>
          <w:color w:val="0000FF"/>
          <w:sz w:val="22"/>
          <w:szCs w:val="22"/>
        </w:rPr>
        <w:t>);</w:t>
      </w:r>
    </w:p>
    <w:p w14:paraId="4C979EFB" w14:textId="1C816576" w:rsidR="004F5A3B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="002F38DD">
        <w:rPr>
          <w:color w:val="0000FF"/>
          <w:sz w:val="22"/>
          <w:szCs w:val="22"/>
        </w:rPr>
        <w:t xml:space="preserve">постановления Администрации городского округа Домодедово Московской области </w:t>
      </w:r>
      <w:r w:rsidR="00395F9E" w:rsidRPr="0066427B">
        <w:rPr>
          <w:color w:val="0000FF"/>
          <w:sz w:val="22"/>
          <w:szCs w:val="22"/>
        </w:rPr>
        <w:t xml:space="preserve">от </w:t>
      </w:r>
      <w:r w:rsidR="002F38DD">
        <w:rPr>
          <w:color w:val="0000FF"/>
          <w:sz w:val="22"/>
          <w:szCs w:val="22"/>
        </w:rPr>
        <w:t>1</w:t>
      </w:r>
      <w:r w:rsidR="00D30C5F">
        <w:rPr>
          <w:color w:val="0000FF"/>
          <w:sz w:val="22"/>
          <w:szCs w:val="22"/>
        </w:rPr>
        <w:t>9</w:t>
      </w:r>
      <w:r w:rsidR="002F38DD">
        <w:rPr>
          <w:color w:val="0000FF"/>
          <w:sz w:val="22"/>
          <w:szCs w:val="22"/>
        </w:rPr>
        <w:t>.07.2018</w:t>
      </w:r>
      <w:r w:rsidR="00395F9E" w:rsidRPr="0066427B">
        <w:rPr>
          <w:color w:val="0000FF"/>
          <w:sz w:val="22"/>
          <w:szCs w:val="22"/>
        </w:rPr>
        <w:t xml:space="preserve"> № </w:t>
      </w:r>
      <w:r w:rsidR="002F38DD">
        <w:rPr>
          <w:color w:val="0000FF"/>
          <w:sz w:val="22"/>
          <w:szCs w:val="22"/>
        </w:rPr>
        <w:t>1</w:t>
      </w:r>
      <w:r w:rsidR="00D30C5F">
        <w:rPr>
          <w:color w:val="0000FF"/>
          <w:sz w:val="22"/>
          <w:szCs w:val="22"/>
        </w:rPr>
        <w:t>729</w:t>
      </w:r>
      <w:r w:rsidR="00395F9E" w:rsidRPr="0066427B">
        <w:rPr>
          <w:color w:val="0000FF"/>
          <w:sz w:val="22"/>
          <w:szCs w:val="22"/>
        </w:rPr>
        <w:t xml:space="preserve"> </w:t>
      </w:r>
      <w:r w:rsidR="002F38DD">
        <w:rPr>
          <w:color w:val="0000FF"/>
          <w:sz w:val="22"/>
          <w:szCs w:val="22"/>
        </w:rPr>
        <w:t xml:space="preserve">«О проведении аукциона на право заключения договора аренды земельного участка» </w:t>
      </w:r>
      <w:r w:rsidR="001C6A75" w:rsidRPr="0066427B">
        <w:rPr>
          <w:color w:val="0000FF"/>
          <w:sz w:val="22"/>
          <w:szCs w:val="22"/>
        </w:rPr>
        <w:t xml:space="preserve">(Приложение </w:t>
      </w:r>
      <w:r w:rsidR="000F69B6" w:rsidRPr="0066427B">
        <w:rPr>
          <w:color w:val="0000FF"/>
          <w:sz w:val="22"/>
          <w:szCs w:val="22"/>
        </w:rPr>
        <w:t>1</w:t>
      </w:r>
      <w:r w:rsidR="001C6A75" w:rsidRPr="0066427B">
        <w:rPr>
          <w:color w:val="0000FF"/>
          <w:sz w:val="22"/>
          <w:szCs w:val="22"/>
        </w:rPr>
        <w:t>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38520BB6" w14:textId="481BED32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 w:rsidR="002D01A9">
        <w:rPr>
          <w:sz w:val="22"/>
          <w:szCs w:val="22"/>
        </w:rPr>
        <w:br/>
      </w:r>
      <w:r w:rsidRPr="002D01A9">
        <w:rPr>
          <w:sz w:val="22"/>
          <w:szCs w:val="22"/>
        </w:rPr>
        <w:t>(в том числе о начальной цене предмета аукциона, условиях и сроках договора аренды), отвечающий за соответствие земельного участка (лота) характеристикам, указанным в Извещении</w:t>
      </w:r>
      <w:r w:rsidR="002D01A9"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>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аренды земельного участка, в том числе</w:t>
      </w:r>
      <w:r w:rsidRPr="002D01A9">
        <w:rPr>
          <w:sz w:val="22"/>
          <w:szCs w:val="22"/>
        </w:rPr>
        <w:br/>
        <w:t>за соблюдение сроков его заключения.</w:t>
      </w:r>
    </w:p>
    <w:p w14:paraId="3E980A0D" w14:textId="77777777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73A217D6" w14:textId="77777777" w:rsidR="002F38DD" w:rsidRPr="002D01A9" w:rsidRDefault="00DC1D6B" w:rsidP="002F38DD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2D01A9">
        <w:rPr>
          <w:b/>
          <w:noProof/>
          <w:color w:val="000000"/>
          <w:sz w:val="22"/>
          <w:szCs w:val="22"/>
        </w:rPr>
        <w:t xml:space="preserve">Наименование: </w:t>
      </w:r>
      <w:permStart w:id="2095258148" w:edGrp="everyone"/>
      <w:r w:rsidR="002F38DD" w:rsidRPr="002D01A9">
        <w:rPr>
          <w:b/>
          <w:color w:val="0000FF"/>
          <w:sz w:val="22"/>
          <w:szCs w:val="22"/>
        </w:rPr>
        <w:t xml:space="preserve">Администрация городского округа </w:t>
      </w:r>
      <w:r w:rsidR="002F38DD">
        <w:rPr>
          <w:b/>
          <w:color w:val="0000FF"/>
          <w:sz w:val="22"/>
          <w:szCs w:val="22"/>
        </w:rPr>
        <w:t>Домодедово</w:t>
      </w:r>
      <w:r w:rsidR="002F38DD" w:rsidRPr="002D01A9">
        <w:rPr>
          <w:b/>
          <w:color w:val="0000FF"/>
          <w:sz w:val="22"/>
          <w:szCs w:val="22"/>
        </w:rPr>
        <w:t xml:space="preserve"> Московской области.</w:t>
      </w:r>
    </w:p>
    <w:p w14:paraId="2C79520C" w14:textId="77777777" w:rsidR="002F38DD" w:rsidRPr="002D01A9" w:rsidRDefault="002F38DD" w:rsidP="002F38DD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Адрес: </w:t>
      </w:r>
      <w:r>
        <w:rPr>
          <w:noProof/>
          <w:color w:val="0000FF"/>
          <w:sz w:val="22"/>
          <w:szCs w:val="22"/>
        </w:rPr>
        <w:t>142000</w:t>
      </w:r>
      <w:r w:rsidRPr="002D01A9">
        <w:rPr>
          <w:noProof/>
          <w:color w:val="0000FF"/>
          <w:sz w:val="22"/>
          <w:szCs w:val="22"/>
        </w:rPr>
        <w:t xml:space="preserve">, Московская область, г. </w:t>
      </w:r>
      <w:r>
        <w:rPr>
          <w:noProof/>
          <w:color w:val="0000FF"/>
          <w:sz w:val="22"/>
          <w:szCs w:val="22"/>
        </w:rPr>
        <w:t>Домодедово</w:t>
      </w:r>
      <w:r w:rsidRPr="002D01A9">
        <w:rPr>
          <w:noProof/>
          <w:color w:val="0000FF"/>
          <w:sz w:val="22"/>
          <w:szCs w:val="22"/>
        </w:rPr>
        <w:t xml:space="preserve">, </w:t>
      </w:r>
      <w:r>
        <w:rPr>
          <w:noProof/>
          <w:color w:val="0000FF"/>
          <w:sz w:val="22"/>
          <w:szCs w:val="22"/>
        </w:rPr>
        <w:t>микрорайон Центральный, пл. 30-летия Победы, д. 1.</w:t>
      </w:r>
    </w:p>
    <w:p w14:paraId="454D6004" w14:textId="77777777" w:rsidR="002F38DD" w:rsidRDefault="002F38DD" w:rsidP="002F38DD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Сайт: </w:t>
      </w:r>
      <w:r w:rsidRPr="00ED76C6">
        <w:rPr>
          <w:noProof/>
          <w:color w:val="0000FF"/>
          <w:sz w:val="22"/>
          <w:szCs w:val="22"/>
        </w:rPr>
        <w:t>www.domod.ru</w:t>
      </w:r>
    </w:p>
    <w:p w14:paraId="44694222" w14:textId="77777777" w:rsidR="002F38DD" w:rsidRPr="002D01A9" w:rsidRDefault="002F38DD" w:rsidP="002F38D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2D01A9">
        <w:rPr>
          <w:sz w:val="22"/>
          <w:szCs w:val="22"/>
        </w:rPr>
        <w:t>Адрес электронной почты:</w:t>
      </w:r>
      <w:r w:rsidRPr="002D01A9">
        <w:rPr>
          <w:color w:val="0000FF"/>
          <w:sz w:val="22"/>
          <w:szCs w:val="22"/>
        </w:rPr>
        <w:t xml:space="preserve"> </w:t>
      </w:r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domodedovo</w:t>
      </w:r>
      <w:r w:rsidRPr="00ED76C6">
        <w:rPr>
          <w:rFonts w:ascii="yandex-sans" w:hAnsi="yandex-sans"/>
          <w:color w:val="0000FF"/>
          <w:sz w:val="22"/>
          <w:szCs w:val="22"/>
          <w:shd w:val="clear" w:color="auto" w:fill="FFFFFF"/>
        </w:rPr>
        <w:t>@</w:t>
      </w:r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domod</w:t>
      </w:r>
      <w:r w:rsidRPr="00ED76C6">
        <w:rPr>
          <w:rFonts w:ascii="yandex-sans" w:hAnsi="yandex-sans"/>
          <w:color w:val="0000FF"/>
          <w:sz w:val="22"/>
          <w:szCs w:val="22"/>
          <w:shd w:val="clear" w:color="auto" w:fill="FFFFFF"/>
        </w:rPr>
        <w:t>.</w:t>
      </w:r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ru</w:t>
      </w:r>
    </w:p>
    <w:p w14:paraId="151AF389" w14:textId="77777777" w:rsidR="002F38DD" w:rsidRPr="008F3111" w:rsidRDefault="002F38DD" w:rsidP="002F38DD">
      <w:pPr>
        <w:tabs>
          <w:tab w:val="left" w:pos="0"/>
        </w:tabs>
        <w:autoSpaceDE w:val="0"/>
        <w:jc w:val="both"/>
        <w:rPr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Тел./факс: </w:t>
      </w:r>
      <w:r w:rsidRPr="002D01A9">
        <w:rPr>
          <w:color w:val="0000FF"/>
          <w:sz w:val="22"/>
          <w:szCs w:val="22"/>
        </w:rPr>
        <w:t>+7 (49</w:t>
      </w:r>
      <w:r w:rsidRPr="008F3111">
        <w:rPr>
          <w:color w:val="0000FF"/>
          <w:sz w:val="22"/>
          <w:szCs w:val="22"/>
        </w:rPr>
        <w:t>5</w:t>
      </w:r>
      <w:r w:rsidRPr="002D01A9">
        <w:rPr>
          <w:color w:val="0000FF"/>
          <w:sz w:val="22"/>
          <w:szCs w:val="22"/>
        </w:rPr>
        <w:t xml:space="preserve">) </w:t>
      </w:r>
      <w:r w:rsidRPr="008F3111">
        <w:rPr>
          <w:color w:val="0000FF"/>
          <w:sz w:val="22"/>
          <w:szCs w:val="22"/>
        </w:rPr>
        <w:t>276</w:t>
      </w:r>
      <w:r w:rsidRPr="002D01A9">
        <w:rPr>
          <w:color w:val="0000FF"/>
          <w:sz w:val="22"/>
          <w:szCs w:val="22"/>
        </w:rPr>
        <w:t>-</w:t>
      </w:r>
      <w:r w:rsidRPr="008F3111">
        <w:rPr>
          <w:color w:val="0000FF"/>
          <w:sz w:val="22"/>
          <w:szCs w:val="22"/>
        </w:rPr>
        <w:t>05</w:t>
      </w:r>
      <w:r w:rsidRPr="002D01A9">
        <w:rPr>
          <w:color w:val="0000FF"/>
          <w:sz w:val="22"/>
          <w:szCs w:val="22"/>
        </w:rPr>
        <w:t>-</w:t>
      </w:r>
      <w:r w:rsidRPr="008F3111">
        <w:rPr>
          <w:color w:val="0000FF"/>
          <w:sz w:val="22"/>
          <w:szCs w:val="22"/>
        </w:rPr>
        <w:t>13</w:t>
      </w:r>
      <w:r w:rsidRPr="002D01A9">
        <w:rPr>
          <w:color w:val="0000FF"/>
          <w:sz w:val="22"/>
          <w:szCs w:val="22"/>
        </w:rPr>
        <w:t>, +7 (49</w:t>
      </w:r>
      <w:r w:rsidRPr="008F3111">
        <w:rPr>
          <w:color w:val="0000FF"/>
          <w:sz w:val="22"/>
          <w:szCs w:val="22"/>
        </w:rPr>
        <w:t>6</w:t>
      </w:r>
      <w:r w:rsidRPr="002D01A9">
        <w:rPr>
          <w:color w:val="0000FF"/>
          <w:sz w:val="22"/>
          <w:szCs w:val="22"/>
        </w:rPr>
        <w:t xml:space="preserve">) </w:t>
      </w:r>
      <w:r w:rsidRPr="008F3111">
        <w:rPr>
          <w:color w:val="0000FF"/>
          <w:sz w:val="22"/>
          <w:szCs w:val="22"/>
        </w:rPr>
        <w:t>792</w:t>
      </w:r>
      <w:r w:rsidRPr="002D01A9">
        <w:rPr>
          <w:color w:val="0000FF"/>
          <w:sz w:val="22"/>
          <w:szCs w:val="22"/>
        </w:rPr>
        <w:t>-</w:t>
      </w:r>
      <w:r w:rsidRPr="008F3111">
        <w:rPr>
          <w:color w:val="0000FF"/>
          <w:sz w:val="22"/>
          <w:szCs w:val="22"/>
        </w:rPr>
        <w:t>41</w:t>
      </w:r>
      <w:r w:rsidRPr="002D01A9">
        <w:rPr>
          <w:color w:val="0000FF"/>
          <w:sz w:val="22"/>
          <w:szCs w:val="22"/>
        </w:rPr>
        <w:t>-</w:t>
      </w:r>
      <w:r w:rsidRPr="008F3111">
        <w:rPr>
          <w:color w:val="0000FF"/>
          <w:sz w:val="22"/>
          <w:szCs w:val="22"/>
        </w:rPr>
        <w:t>11</w:t>
      </w:r>
    </w:p>
    <w:p w14:paraId="7DC71CF7" w14:textId="44650C9F" w:rsidR="00DC1D6B" w:rsidRPr="002D01A9" w:rsidRDefault="00DC1D6B" w:rsidP="002F38DD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10"/>
          <w:szCs w:val="10"/>
        </w:rPr>
      </w:pPr>
    </w:p>
    <w:p w14:paraId="7697C223" w14:textId="77777777" w:rsidR="002F38DD" w:rsidRPr="002D01A9" w:rsidRDefault="002F38DD" w:rsidP="002F38DD">
      <w:pPr>
        <w:tabs>
          <w:tab w:val="left" w:pos="142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permStart w:id="700541509" w:edGrp="everyone"/>
      <w:permEnd w:id="2095258148"/>
      <w:r w:rsidRPr="002D01A9">
        <w:rPr>
          <w:b/>
          <w:color w:val="0000FF"/>
          <w:sz w:val="22"/>
          <w:szCs w:val="22"/>
        </w:rPr>
        <w:t xml:space="preserve">Комитет по управлению имуществом городского округа </w:t>
      </w:r>
      <w:r>
        <w:rPr>
          <w:b/>
          <w:color w:val="0000FF"/>
          <w:sz w:val="22"/>
          <w:szCs w:val="22"/>
        </w:rPr>
        <w:t>Домодедово</w:t>
      </w:r>
      <w:r w:rsidRPr="002D01A9">
        <w:rPr>
          <w:b/>
          <w:color w:val="0000FF"/>
          <w:sz w:val="22"/>
          <w:szCs w:val="22"/>
        </w:rPr>
        <w:t xml:space="preserve"> Московской области</w:t>
      </w:r>
    </w:p>
    <w:p w14:paraId="36FFBDDD" w14:textId="77777777" w:rsidR="002F38DD" w:rsidRPr="002D01A9" w:rsidRDefault="002F38DD" w:rsidP="002F38DD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Адрес: </w:t>
      </w:r>
      <w:r>
        <w:rPr>
          <w:noProof/>
          <w:color w:val="0000FF"/>
          <w:sz w:val="22"/>
          <w:szCs w:val="22"/>
        </w:rPr>
        <w:t>142000</w:t>
      </w:r>
      <w:r w:rsidRPr="002D01A9">
        <w:rPr>
          <w:noProof/>
          <w:color w:val="0000FF"/>
          <w:sz w:val="22"/>
          <w:szCs w:val="22"/>
        </w:rPr>
        <w:t xml:space="preserve">, Московская область, г. </w:t>
      </w:r>
      <w:r>
        <w:rPr>
          <w:noProof/>
          <w:color w:val="0000FF"/>
          <w:sz w:val="22"/>
          <w:szCs w:val="22"/>
        </w:rPr>
        <w:t>Домодедово</w:t>
      </w:r>
      <w:r w:rsidRPr="002D01A9">
        <w:rPr>
          <w:noProof/>
          <w:color w:val="0000FF"/>
          <w:sz w:val="22"/>
          <w:szCs w:val="22"/>
        </w:rPr>
        <w:t xml:space="preserve">, </w:t>
      </w:r>
      <w:r>
        <w:rPr>
          <w:noProof/>
          <w:color w:val="0000FF"/>
          <w:sz w:val="22"/>
          <w:szCs w:val="22"/>
        </w:rPr>
        <w:t>микрорайон Центральный, пл. 30-летия Победы, д. 1.</w:t>
      </w:r>
    </w:p>
    <w:p w14:paraId="0C239896" w14:textId="77777777" w:rsidR="002F38DD" w:rsidRDefault="002F38DD" w:rsidP="002F38DD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Сайт: </w:t>
      </w:r>
      <w:r w:rsidRPr="00ED76C6">
        <w:rPr>
          <w:noProof/>
          <w:color w:val="0000FF"/>
          <w:sz w:val="22"/>
          <w:szCs w:val="22"/>
        </w:rPr>
        <w:t>www.domod.ru</w:t>
      </w:r>
    </w:p>
    <w:p w14:paraId="4CA1690A" w14:textId="77777777" w:rsidR="002F38DD" w:rsidRPr="002D01A9" w:rsidRDefault="002F38DD" w:rsidP="002F38D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2D01A9">
        <w:rPr>
          <w:sz w:val="22"/>
          <w:szCs w:val="22"/>
        </w:rPr>
        <w:t>Адрес электронной почты:</w:t>
      </w:r>
      <w:r w:rsidRPr="002D01A9">
        <w:rPr>
          <w:color w:val="0000FF"/>
          <w:sz w:val="22"/>
          <w:szCs w:val="22"/>
        </w:rPr>
        <w:t xml:space="preserve"> </w:t>
      </w:r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domodedovo</w:t>
      </w:r>
      <w:r w:rsidRPr="00ED76C6">
        <w:rPr>
          <w:rFonts w:ascii="yandex-sans" w:hAnsi="yandex-sans"/>
          <w:color w:val="0000FF"/>
          <w:sz w:val="22"/>
          <w:szCs w:val="22"/>
          <w:shd w:val="clear" w:color="auto" w:fill="FFFFFF"/>
        </w:rPr>
        <w:t>@</w:t>
      </w:r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domod</w:t>
      </w:r>
      <w:r w:rsidRPr="00ED76C6">
        <w:rPr>
          <w:rFonts w:ascii="yandex-sans" w:hAnsi="yandex-sans"/>
          <w:color w:val="0000FF"/>
          <w:sz w:val="22"/>
          <w:szCs w:val="22"/>
          <w:shd w:val="clear" w:color="auto" w:fill="FFFFFF"/>
        </w:rPr>
        <w:t>.</w:t>
      </w:r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ru</w:t>
      </w:r>
    </w:p>
    <w:p w14:paraId="67478776" w14:textId="77777777" w:rsidR="002F38DD" w:rsidRPr="00C06F42" w:rsidRDefault="002F38DD" w:rsidP="002F38DD">
      <w:pPr>
        <w:tabs>
          <w:tab w:val="left" w:pos="0"/>
        </w:tabs>
        <w:autoSpaceDE w:val="0"/>
        <w:jc w:val="both"/>
        <w:rPr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Тел./факс: </w:t>
      </w:r>
      <w:r w:rsidRPr="002D01A9">
        <w:rPr>
          <w:color w:val="0000FF"/>
          <w:sz w:val="22"/>
          <w:szCs w:val="22"/>
        </w:rPr>
        <w:t>+7 (49</w:t>
      </w:r>
      <w:r w:rsidRPr="00C06F42">
        <w:rPr>
          <w:color w:val="0000FF"/>
          <w:sz w:val="22"/>
          <w:szCs w:val="22"/>
        </w:rPr>
        <w:t>6</w:t>
      </w:r>
      <w:r w:rsidRPr="002D01A9">
        <w:rPr>
          <w:color w:val="0000FF"/>
          <w:sz w:val="22"/>
          <w:szCs w:val="22"/>
        </w:rPr>
        <w:t xml:space="preserve">) </w:t>
      </w:r>
      <w:r w:rsidRPr="00C06F42">
        <w:rPr>
          <w:color w:val="0000FF"/>
          <w:sz w:val="22"/>
          <w:szCs w:val="22"/>
        </w:rPr>
        <w:t>792</w:t>
      </w:r>
      <w:r w:rsidRPr="002D01A9">
        <w:rPr>
          <w:color w:val="0000FF"/>
          <w:sz w:val="22"/>
          <w:szCs w:val="22"/>
        </w:rPr>
        <w:t>-</w:t>
      </w:r>
      <w:r w:rsidRPr="00C06F42">
        <w:rPr>
          <w:color w:val="0000FF"/>
          <w:sz w:val="22"/>
          <w:szCs w:val="22"/>
        </w:rPr>
        <w:t>41</w:t>
      </w:r>
      <w:r w:rsidRPr="002D01A9">
        <w:rPr>
          <w:color w:val="0000FF"/>
          <w:sz w:val="22"/>
          <w:szCs w:val="22"/>
        </w:rPr>
        <w:t>-</w:t>
      </w:r>
      <w:r w:rsidRPr="00C06F42">
        <w:rPr>
          <w:color w:val="0000FF"/>
          <w:sz w:val="22"/>
          <w:szCs w:val="22"/>
        </w:rPr>
        <w:t>39.</w:t>
      </w:r>
    </w:p>
    <w:p w14:paraId="26AE4CFC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4"/>
          <w:szCs w:val="14"/>
        </w:rPr>
      </w:pPr>
    </w:p>
    <w:p w14:paraId="07CC1BA5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sz w:val="22"/>
          <w:szCs w:val="22"/>
        </w:rPr>
        <w:t>Реквизиты для перечисления задатка Победителя аукциона или иного лица, с которым заключается договор аренды земельного участка в соответствии с Земельным Кодексом Российской Федерации:</w:t>
      </w:r>
    </w:p>
    <w:p w14:paraId="3C4D2FFB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sz w:val="22"/>
          <w:szCs w:val="22"/>
        </w:rPr>
        <w:t>Получатель платежа:</w:t>
      </w:r>
    </w:p>
    <w:p w14:paraId="1759741D" w14:textId="2A43BAE1" w:rsidR="002F38DD" w:rsidRPr="002D01A9" w:rsidRDefault="002F38DD" w:rsidP="002F38DD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D01A9">
        <w:rPr>
          <w:color w:val="0000FF"/>
          <w:sz w:val="22"/>
          <w:szCs w:val="22"/>
        </w:rPr>
        <w:t>Управление Федерального казначейства по Московской области (К</w:t>
      </w:r>
      <w:r>
        <w:rPr>
          <w:color w:val="0000FF"/>
          <w:sz w:val="22"/>
          <w:szCs w:val="22"/>
        </w:rPr>
        <w:t>омитет по управлению имуществом</w:t>
      </w:r>
      <w:r w:rsidRPr="002D01A9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 xml:space="preserve">Администрации </w:t>
      </w:r>
      <w:r w:rsidRPr="002D01A9">
        <w:rPr>
          <w:color w:val="0000FF"/>
          <w:sz w:val="22"/>
          <w:szCs w:val="22"/>
        </w:rPr>
        <w:t xml:space="preserve">городского округа </w:t>
      </w:r>
      <w:r>
        <w:rPr>
          <w:color w:val="0000FF"/>
          <w:sz w:val="22"/>
          <w:szCs w:val="22"/>
        </w:rPr>
        <w:t>Домодедово</w:t>
      </w:r>
      <w:r w:rsidRPr="002D01A9">
        <w:rPr>
          <w:color w:val="0000FF"/>
          <w:sz w:val="22"/>
          <w:szCs w:val="22"/>
        </w:rPr>
        <w:t>)</w:t>
      </w:r>
      <w:r>
        <w:rPr>
          <w:color w:val="0000FF"/>
          <w:sz w:val="22"/>
          <w:szCs w:val="22"/>
        </w:rPr>
        <w:t xml:space="preserve"> </w:t>
      </w:r>
      <w:r w:rsidRPr="002D01A9">
        <w:rPr>
          <w:color w:val="0000FF"/>
          <w:sz w:val="22"/>
          <w:szCs w:val="22"/>
        </w:rPr>
        <w:t xml:space="preserve">ИНН </w:t>
      </w:r>
      <w:r>
        <w:rPr>
          <w:color w:val="0000FF"/>
          <w:sz w:val="22"/>
          <w:szCs w:val="22"/>
        </w:rPr>
        <w:t>5009027119</w:t>
      </w:r>
      <w:r w:rsidRPr="002D01A9">
        <w:rPr>
          <w:color w:val="0000FF"/>
          <w:sz w:val="22"/>
          <w:szCs w:val="22"/>
        </w:rPr>
        <w:t xml:space="preserve">, КПП </w:t>
      </w:r>
      <w:r>
        <w:rPr>
          <w:color w:val="0000FF"/>
          <w:sz w:val="22"/>
          <w:szCs w:val="22"/>
        </w:rPr>
        <w:t>500901001</w:t>
      </w:r>
      <w:r w:rsidRPr="002D01A9">
        <w:rPr>
          <w:color w:val="0000FF"/>
          <w:sz w:val="22"/>
          <w:szCs w:val="22"/>
        </w:rPr>
        <w:t xml:space="preserve">, ОКТМО </w:t>
      </w:r>
      <w:r>
        <w:rPr>
          <w:color w:val="0000FF"/>
          <w:sz w:val="22"/>
          <w:szCs w:val="22"/>
        </w:rPr>
        <w:t>46709000</w:t>
      </w:r>
      <w:r w:rsidRPr="002D01A9">
        <w:rPr>
          <w:color w:val="0000FF"/>
          <w:sz w:val="22"/>
          <w:szCs w:val="22"/>
        </w:rPr>
        <w:t>,</w:t>
      </w:r>
    </w:p>
    <w:p w14:paraId="5DC84597" w14:textId="77777777" w:rsidR="002F38DD" w:rsidRPr="002D01A9" w:rsidRDefault="002F38DD" w:rsidP="002F38DD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D01A9">
        <w:rPr>
          <w:color w:val="0000FF"/>
          <w:sz w:val="22"/>
          <w:szCs w:val="22"/>
        </w:rPr>
        <w:t>ГУ Банк России по ЦФО, БИК 044525000, р/сч. 4010 181 084 525 001 0102.</w:t>
      </w:r>
    </w:p>
    <w:p w14:paraId="6D48E7AB" w14:textId="67228F84" w:rsidR="00DC1D6B" w:rsidRDefault="002F38DD" w:rsidP="002F38DD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D01A9">
        <w:rPr>
          <w:color w:val="0000FF"/>
          <w:sz w:val="22"/>
          <w:szCs w:val="22"/>
        </w:rPr>
        <w:t xml:space="preserve">КБК </w:t>
      </w:r>
      <w:r>
        <w:rPr>
          <w:color w:val="0000FF"/>
          <w:sz w:val="22"/>
          <w:szCs w:val="22"/>
        </w:rPr>
        <w:t>120 111 05012 04 0000 120</w:t>
      </w:r>
      <w:r w:rsidRPr="002D01A9">
        <w:rPr>
          <w:color w:val="0000FF"/>
          <w:sz w:val="22"/>
          <w:szCs w:val="22"/>
        </w:rPr>
        <w:t>.</w:t>
      </w:r>
    </w:p>
    <w:permEnd w:id="700541509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</w:t>
      </w:r>
      <w:r w:rsidR="0098355C" w:rsidRPr="002B1734">
        <w:rPr>
          <w:sz w:val="22"/>
          <w:szCs w:val="22"/>
        </w:rPr>
        <w:lastRenderedPageBreak/>
        <w:t xml:space="preserve">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32C8EED4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Pr="006D02A8">
        <w:rPr>
          <w:color w:val="0000FF"/>
          <w:sz w:val="22"/>
          <w:szCs w:val="22"/>
        </w:rPr>
        <w:t>земельный участок</w:t>
      </w:r>
      <w:r w:rsidR="00670216">
        <w:rPr>
          <w:color w:val="0000FF"/>
          <w:sz w:val="22"/>
          <w:szCs w:val="22"/>
        </w:rPr>
        <w:t xml:space="preserve">, государственная собственность на который не разграничена, расположенный на территории </w:t>
      </w:r>
      <w:r w:rsidR="002F38DD">
        <w:rPr>
          <w:color w:val="0000FF"/>
          <w:sz w:val="22"/>
          <w:szCs w:val="22"/>
        </w:rPr>
        <w:t>городского округа Домодедово</w:t>
      </w:r>
      <w:r w:rsidR="00670216">
        <w:rPr>
          <w:color w:val="0000FF"/>
          <w:sz w:val="22"/>
          <w:szCs w:val="22"/>
        </w:rPr>
        <w:t xml:space="preserve"> Московской области</w:t>
      </w:r>
      <w:r w:rsidRPr="006D02A8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987082714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987082714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2516445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Pr="008104E1">
        <w:rPr>
          <w:b/>
          <w:color w:val="0000FF"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(лот</w:t>
      </w:r>
      <w:permStart w:id="1490118181" w:edGrp="everyone"/>
      <w:r w:rsidRPr="008104E1">
        <w:rPr>
          <w:b/>
          <w:color w:val="0000FF"/>
          <w:sz w:val="22"/>
          <w:szCs w:val="22"/>
        </w:rPr>
        <w:t>е</w:t>
      </w:r>
      <w:permEnd w:id="1490118181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1138C5DC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D30C5F" w:rsidRPr="00D30C5F">
        <w:rPr>
          <w:color w:val="0000FF"/>
          <w:sz w:val="22"/>
          <w:szCs w:val="22"/>
        </w:rPr>
        <w:t>Московская область, городской округ Домодедово, д. Степыгино</w:t>
      </w:r>
      <w:r w:rsidR="00305C32">
        <w:rPr>
          <w:color w:val="0000FF"/>
          <w:sz w:val="22"/>
          <w:szCs w:val="22"/>
        </w:rPr>
        <w:t>.</w:t>
      </w:r>
    </w:p>
    <w:permEnd w:id="8865509"/>
    <w:p w14:paraId="55E57AF4" w14:textId="22919ED8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D30C5F">
        <w:rPr>
          <w:color w:val="0000FF"/>
          <w:sz w:val="22"/>
          <w:szCs w:val="22"/>
        </w:rPr>
        <w:t>1 500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76CCADC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D30C5F" w:rsidRPr="00D30C5F">
        <w:rPr>
          <w:color w:val="0000FF"/>
          <w:sz w:val="22"/>
          <w:szCs w:val="22"/>
        </w:rPr>
        <w:t>50:28:0110111:421</w:t>
      </w:r>
      <w:r w:rsidRPr="00242F27">
        <w:rPr>
          <w:color w:val="0000FF"/>
          <w:sz w:val="22"/>
          <w:szCs w:val="22"/>
        </w:rPr>
        <w:t xml:space="preserve"> (выписка из Единого государственного реестра недвижимости </w:t>
      </w:r>
      <w:r w:rsidR="00305C32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об </w:t>
      </w:r>
      <w:r w:rsidR="00296CB8">
        <w:rPr>
          <w:color w:val="0000FF"/>
          <w:sz w:val="22"/>
          <w:szCs w:val="22"/>
        </w:rPr>
        <w:t xml:space="preserve">объекте недвижимости от </w:t>
      </w:r>
      <w:r w:rsidR="00D30C5F">
        <w:rPr>
          <w:color w:val="0000FF"/>
          <w:sz w:val="22"/>
          <w:szCs w:val="22"/>
        </w:rPr>
        <w:t>0</w:t>
      </w:r>
      <w:r w:rsidR="00B32318">
        <w:rPr>
          <w:color w:val="0000FF"/>
          <w:sz w:val="22"/>
          <w:szCs w:val="22"/>
        </w:rPr>
        <w:t>1</w:t>
      </w:r>
      <w:r w:rsidR="00D30C5F">
        <w:rPr>
          <w:color w:val="0000FF"/>
          <w:sz w:val="22"/>
          <w:szCs w:val="22"/>
        </w:rPr>
        <w:t>.06</w:t>
      </w:r>
      <w:r w:rsidR="00305C32">
        <w:rPr>
          <w:color w:val="0000FF"/>
          <w:sz w:val="22"/>
          <w:szCs w:val="22"/>
        </w:rPr>
        <w:t>.2018 № 99/2018/</w:t>
      </w:r>
      <w:r w:rsidR="00D30C5F">
        <w:rPr>
          <w:color w:val="0000FF"/>
          <w:sz w:val="22"/>
          <w:szCs w:val="22"/>
        </w:rPr>
        <w:t>106054615</w:t>
      </w:r>
      <w:r w:rsidRPr="00242F27">
        <w:rPr>
          <w:color w:val="0000FF"/>
          <w:sz w:val="22"/>
          <w:szCs w:val="22"/>
        </w:rPr>
        <w:t xml:space="preserve">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01A800F9" w14:textId="351FDB13" w:rsidR="00305C32" w:rsidRDefault="00242F27" w:rsidP="002C692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252066940" w:edGrp="everyone"/>
      <w:r w:rsidR="00305C32">
        <w:rPr>
          <w:color w:val="0000FF"/>
          <w:sz w:val="22"/>
          <w:szCs w:val="22"/>
        </w:rPr>
        <w:t>государственная собственность</w:t>
      </w:r>
      <w:r w:rsidR="00305C32" w:rsidRPr="00242F27">
        <w:rPr>
          <w:color w:val="0000FF"/>
          <w:sz w:val="22"/>
          <w:szCs w:val="22"/>
        </w:rPr>
        <w:t xml:space="preserve"> </w:t>
      </w:r>
      <w:r w:rsidR="00305C32">
        <w:rPr>
          <w:color w:val="0000FF"/>
          <w:sz w:val="22"/>
          <w:szCs w:val="22"/>
        </w:rPr>
        <w:t xml:space="preserve">не разграничена </w:t>
      </w:r>
      <w:r w:rsidR="00305C32" w:rsidRPr="00242F27">
        <w:rPr>
          <w:color w:val="0000FF"/>
          <w:sz w:val="22"/>
          <w:szCs w:val="22"/>
        </w:rPr>
        <w:t>(</w:t>
      </w:r>
      <w:r w:rsidR="00296CB8" w:rsidRPr="00242F27">
        <w:rPr>
          <w:color w:val="0000FF"/>
          <w:sz w:val="22"/>
          <w:szCs w:val="22"/>
        </w:rPr>
        <w:t xml:space="preserve">выписка </w:t>
      </w:r>
      <w:r w:rsidR="00296CB8">
        <w:rPr>
          <w:color w:val="0000FF"/>
          <w:sz w:val="22"/>
          <w:szCs w:val="22"/>
        </w:rPr>
        <w:br/>
      </w:r>
      <w:r w:rsidR="00296CB8" w:rsidRPr="00242F27">
        <w:rPr>
          <w:color w:val="0000FF"/>
          <w:sz w:val="22"/>
          <w:szCs w:val="22"/>
        </w:rPr>
        <w:t xml:space="preserve">из Единого государственного реестра недвижимости об </w:t>
      </w:r>
      <w:r w:rsidR="00296CB8">
        <w:rPr>
          <w:color w:val="0000FF"/>
          <w:sz w:val="22"/>
          <w:szCs w:val="22"/>
        </w:rPr>
        <w:t>объекте недвижимости от 0</w:t>
      </w:r>
      <w:r w:rsidR="00B32318">
        <w:rPr>
          <w:color w:val="0000FF"/>
          <w:sz w:val="22"/>
          <w:szCs w:val="22"/>
        </w:rPr>
        <w:t>1</w:t>
      </w:r>
      <w:r w:rsidR="00296CB8">
        <w:rPr>
          <w:color w:val="0000FF"/>
          <w:sz w:val="22"/>
          <w:szCs w:val="22"/>
        </w:rPr>
        <w:t xml:space="preserve">.06.2018 </w:t>
      </w:r>
      <w:r w:rsidR="00296CB8">
        <w:rPr>
          <w:color w:val="0000FF"/>
          <w:sz w:val="22"/>
          <w:szCs w:val="22"/>
        </w:rPr>
        <w:br/>
        <w:t>№ 99/</w:t>
      </w:r>
      <w:r w:rsidR="00D30C5F">
        <w:rPr>
          <w:color w:val="0000FF"/>
          <w:sz w:val="22"/>
          <w:szCs w:val="22"/>
        </w:rPr>
        <w:t>2018/106054615</w:t>
      </w:r>
      <w:r w:rsidR="00D30C5F" w:rsidRPr="00242F27">
        <w:rPr>
          <w:color w:val="0000FF"/>
          <w:sz w:val="22"/>
          <w:szCs w:val="22"/>
        </w:rPr>
        <w:t xml:space="preserve"> </w:t>
      </w:r>
      <w:r w:rsidR="00296CB8">
        <w:rPr>
          <w:color w:val="0000FF"/>
          <w:sz w:val="22"/>
          <w:szCs w:val="22"/>
        </w:rPr>
        <w:t>–</w:t>
      </w:r>
      <w:r w:rsidR="00296CB8" w:rsidRPr="00242F27">
        <w:rPr>
          <w:color w:val="0000FF"/>
          <w:sz w:val="22"/>
          <w:szCs w:val="22"/>
        </w:rPr>
        <w:t xml:space="preserve"> Приложение</w:t>
      </w:r>
      <w:r w:rsidR="00296CB8">
        <w:rPr>
          <w:color w:val="0000FF"/>
          <w:sz w:val="22"/>
          <w:szCs w:val="22"/>
        </w:rPr>
        <w:t> </w:t>
      </w:r>
      <w:r w:rsidR="00296CB8" w:rsidRPr="00242F27">
        <w:rPr>
          <w:color w:val="0000FF"/>
          <w:sz w:val="22"/>
          <w:szCs w:val="22"/>
        </w:rPr>
        <w:t>2</w:t>
      </w:r>
      <w:r w:rsidR="00305C32" w:rsidRPr="00242F27">
        <w:rPr>
          <w:color w:val="0000FF"/>
          <w:sz w:val="22"/>
          <w:szCs w:val="22"/>
        </w:rPr>
        <w:t>).</w:t>
      </w:r>
    </w:p>
    <w:p w14:paraId="0B0BE6E9" w14:textId="59585F06" w:rsidR="00242F27" w:rsidRDefault="002C6926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FF"/>
          <w:sz w:val="22"/>
          <w:szCs w:val="22"/>
        </w:rPr>
        <w:t xml:space="preserve">Сведения </w:t>
      </w:r>
      <w:r>
        <w:rPr>
          <w:b/>
          <w:color w:val="0000FF"/>
          <w:sz w:val="22"/>
          <w:szCs w:val="22"/>
        </w:rPr>
        <w:t>о земельном участке</w:t>
      </w:r>
      <w:r w:rsidRPr="00711439">
        <w:rPr>
          <w:b/>
          <w:color w:val="0000FF"/>
          <w:sz w:val="22"/>
          <w:szCs w:val="22"/>
        </w:rPr>
        <w:t>:</w:t>
      </w:r>
      <w:r w:rsidRPr="00711439">
        <w:rPr>
          <w:color w:val="0000FF"/>
          <w:sz w:val="22"/>
          <w:szCs w:val="22"/>
        </w:rPr>
        <w:t xml:space="preserve"> </w:t>
      </w:r>
      <w:r w:rsidR="00305C32">
        <w:rPr>
          <w:color w:val="0000FF"/>
          <w:sz w:val="22"/>
          <w:szCs w:val="22"/>
        </w:rPr>
        <w:t xml:space="preserve">указаны в </w:t>
      </w:r>
      <w:r w:rsidR="00296CB8">
        <w:rPr>
          <w:color w:val="0000FF"/>
          <w:sz w:val="22"/>
          <w:szCs w:val="22"/>
        </w:rPr>
        <w:t>выписке</w:t>
      </w:r>
      <w:r w:rsidR="00296CB8" w:rsidRPr="00242F27">
        <w:rPr>
          <w:color w:val="0000FF"/>
          <w:sz w:val="22"/>
          <w:szCs w:val="22"/>
        </w:rPr>
        <w:t xml:space="preserve"> из Единого государственного реестра недвижимости </w:t>
      </w:r>
      <w:r w:rsidR="00296CB8">
        <w:rPr>
          <w:color w:val="0000FF"/>
          <w:sz w:val="22"/>
          <w:szCs w:val="22"/>
        </w:rPr>
        <w:br/>
      </w:r>
      <w:r w:rsidR="00296CB8" w:rsidRPr="00242F27">
        <w:rPr>
          <w:color w:val="0000FF"/>
          <w:sz w:val="22"/>
          <w:szCs w:val="22"/>
        </w:rPr>
        <w:t xml:space="preserve">об </w:t>
      </w:r>
      <w:r w:rsidR="00296CB8">
        <w:rPr>
          <w:color w:val="0000FF"/>
          <w:sz w:val="22"/>
          <w:szCs w:val="22"/>
        </w:rPr>
        <w:t>объекте недвижимости от 0</w:t>
      </w:r>
      <w:r w:rsidR="00B32318">
        <w:rPr>
          <w:color w:val="0000FF"/>
          <w:sz w:val="22"/>
          <w:szCs w:val="22"/>
        </w:rPr>
        <w:t>1</w:t>
      </w:r>
      <w:r w:rsidR="00296CB8">
        <w:rPr>
          <w:color w:val="0000FF"/>
          <w:sz w:val="22"/>
          <w:szCs w:val="22"/>
        </w:rPr>
        <w:t>.06.2018 № 99/</w:t>
      </w:r>
      <w:r w:rsidR="00421660">
        <w:rPr>
          <w:color w:val="0000FF"/>
          <w:sz w:val="22"/>
          <w:szCs w:val="22"/>
        </w:rPr>
        <w:t>2018/106054615</w:t>
      </w:r>
      <w:r w:rsidR="00421660" w:rsidRPr="00242F27">
        <w:rPr>
          <w:color w:val="0000FF"/>
          <w:sz w:val="22"/>
          <w:szCs w:val="22"/>
        </w:rPr>
        <w:t xml:space="preserve"> </w:t>
      </w:r>
      <w:r w:rsidR="00296CB8">
        <w:rPr>
          <w:color w:val="0000FF"/>
          <w:sz w:val="22"/>
          <w:szCs w:val="22"/>
        </w:rPr>
        <w:t>(</w:t>
      </w:r>
      <w:r w:rsidR="00296CB8" w:rsidRPr="00242F27">
        <w:rPr>
          <w:color w:val="0000FF"/>
          <w:sz w:val="22"/>
          <w:szCs w:val="22"/>
        </w:rPr>
        <w:t>Приложение</w:t>
      </w:r>
      <w:r w:rsidR="00296CB8">
        <w:rPr>
          <w:color w:val="0000FF"/>
          <w:sz w:val="22"/>
          <w:szCs w:val="22"/>
        </w:rPr>
        <w:t> </w:t>
      </w:r>
      <w:r w:rsidR="00296CB8" w:rsidRPr="00242F27">
        <w:rPr>
          <w:color w:val="0000FF"/>
          <w:sz w:val="22"/>
          <w:szCs w:val="22"/>
        </w:rPr>
        <w:t>2</w:t>
      </w:r>
      <w:r w:rsidR="00296CB8">
        <w:rPr>
          <w:color w:val="0000FF"/>
          <w:sz w:val="22"/>
          <w:szCs w:val="22"/>
        </w:rPr>
        <w:t>)</w:t>
      </w:r>
      <w:r w:rsidR="00305C32">
        <w:rPr>
          <w:color w:val="0000FF"/>
          <w:sz w:val="22"/>
          <w:szCs w:val="22"/>
        </w:rPr>
        <w:t xml:space="preserve">, </w:t>
      </w:r>
      <w:r w:rsidR="00305C32" w:rsidRPr="00242F27">
        <w:rPr>
          <w:color w:val="0000FF"/>
          <w:sz w:val="22"/>
          <w:szCs w:val="22"/>
        </w:rPr>
        <w:t xml:space="preserve">Заключении </w:t>
      </w:r>
      <w:r w:rsidR="00305C32">
        <w:rPr>
          <w:color w:val="0000FF"/>
          <w:sz w:val="22"/>
          <w:szCs w:val="22"/>
        </w:rPr>
        <w:t>т</w:t>
      </w:r>
      <w:r w:rsidR="00305C32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305C32">
        <w:rPr>
          <w:color w:val="0000FF"/>
          <w:sz w:val="22"/>
          <w:szCs w:val="22"/>
        </w:rPr>
        <w:t>Ленинского</w:t>
      </w:r>
      <w:r w:rsidR="00305C32" w:rsidRPr="00242F27">
        <w:rPr>
          <w:color w:val="0000FF"/>
          <w:sz w:val="22"/>
          <w:szCs w:val="22"/>
        </w:rPr>
        <w:t xml:space="preserve"> муниципального района</w:t>
      </w:r>
      <w:r w:rsidR="00305C32">
        <w:rPr>
          <w:color w:val="0000FF"/>
          <w:sz w:val="22"/>
          <w:szCs w:val="22"/>
        </w:rPr>
        <w:t xml:space="preserve"> и городского округа Домодедово</w:t>
      </w:r>
      <w:r w:rsidR="00305C32"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421660">
        <w:rPr>
          <w:color w:val="0000FF"/>
          <w:sz w:val="22"/>
          <w:szCs w:val="22"/>
        </w:rPr>
        <w:t xml:space="preserve"> от 16</w:t>
      </w:r>
      <w:r w:rsidR="00305C32">
        <w:rPr>
          <w:color w:val="0000FF"/>
          <w:sz w:val="22"/>
          <w:szCs w:val="22"/>
        </w:rPr>
        <w:t>.03.2018 № 30Исх-</w:t>
      </w:r>
      <w:r w:rsidR="00421660">
        <w:rPr>
          <w:color w:val="0000FF"/>
          <w:sz w:val="22"/>
          <w:szCs w:val="22"/>
        </w:rPr>
        <w:t>7144</w:t>
      </w:r>
      <w:r w:rsidR="00305C32">
        <w:rPr>
          <w:color w:val="0000FF"/>
          <w:sz w:val="22"/>
          <w:szCs w:val="22"/>
        </w:rPr>
        <w:t>/</w:t>
      </w:r>
      <w:r>
        <w:rPr>
          <w:color w:val="0000FF"/>
          <w:sz w:val="22"/>
          <w:szCs w:val="22"/>
        </w:rPr>
        <w:t xml:space="preserve"> (</w:t>
      </w:r>
      <w:r w:rsidRPr="00FC7284">
        <w:rPr>
          <w:color w:val="0000FF"/>
          <w:sz w:val="22"/>
          <w:szCs w:val="22"/>
        </w:rPr>
        <w:t>Приложение 4)</w:t>
      </w:r>
      <w:r>
        <w:rPr>
          <w:color w:val="0000FF"/>
          <w:sz w:val="22"/>
          <w:szCs w:val="22"/>
        </w:rPr>
        <w:t xml:space="preserve">, </w:t>
      </w:r>
      <w:r w:rsidR="00305C32">
        <w:rPr>
          <w:color w:val="0000FF"/>
          <w:sz w:val="22"/>
          <w:szCs w:val="22"/>
        </w:rPr>
        <w:br/>
      </w:r>
      <w:r>
        <w:rPr>
          <w:color w:val="0000FF"/>
          <w:sz w:val="22"/>
          <w:szCs w:val="22"/>
        </w:rPr>
        <w:t>в том числе:</w:t>
      </w:r>
    </w:p>
    <w:p w14:paraId="44BD0E5B" w14:textId="52BB5589" w:rsidR="00305C32" w:rsidRPr="00F62462" w:rsidRDefault="00305C32" w:rsidP="00F462E6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>
        <w:rPr>
          <w:color w:val="0000FF"/>
          <w:sz w:val="22"/>
          <w:szCs w:val="22"/>
        </w:rPr>
        <w:t>- земельный участок входит в приаэродромную территорию аэропорта Домодедово (</w:t>
      </w:r>
      <w:r>
        <w:rPr>
          <w:color w:val="0000FF"/>
          <w:sz w:val="22"/>
          <w:szCs w:val="22"/>
          <w:lang w:val="en-US"/>
        </w:rPr>
        <w:t>R</w:t>
      </w:r>
      <w:r w:rsidRPr="00305C32">
        <w:rPr>
          <w:color w:val="0000FF"/>
          <w:sz w:val="22"/>
          <w:szCs w:val="22"/>
        </w:rPr>
        <w:t>=</w:t>
      </w:r>
      <w:r>
        <w:rPr>
          <w:color w:val="0000FF"/>
          <w:sz w:val="22"/>
          <w:szCs w:val="22"/>
        </w:rPr>
        <w:t>30 к</w:t>
      </w:r>
      <w:r w:rsidR="00440EA1">
        <w:rPr>
          <w:color w:val="0000FF"/>
          <w:sz w:val="22"/>
          <w:szCs w:val="22"/>
        </w:rPr>
        <w:t>м</w:t>
      </w:r>
      <w:r>
        <w:rPr>
          <w:color w:val="0000FF"/>
          <w:sz w:val="22"/>
          <w:szCs w:val="22"/>
        </w:rPr>
        <w:t>. от КТА).</w:t>
      </w:r>
    </w:p>
    <w:permEnd w:id="252066940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71381C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Pr="00242F27">
        <w:rPr>
          <w:color w:val="0000FF"/>
          <w:sz w:val="22"/>
          <w:szCs w:val="22"/>
        </w:rPr>
        <w:t xml:space="preserve">земли </w:t>
      </w:r>
      <w:r w:rsidR="00305C32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3877B22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Pr="00242F27">
        <w:rPr>
          <w:color w:val="0000FF"/>
          <w:sz w:val="22"/>
          <w:szCs w:val="22"/>
        </w:rPr>
        <w:t xml:space="preserve">для </w:t>
      </w:r>
      <w:r w:rsidR="00305C32">
        <w:rPr>
          <w:color w:val="0000FF"/>
          <w:sz w:val="22"/>
          <w:szCs w:val="22"/>
        </w:rPr>
        <w:t>ведения личного подсобного хозяйства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61AE60B5" w:rsidR="00242F27" w:rsidRP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242F27" w:rsidRPr="00242F27">
        <w:rPr>
          <w:color w:val="0000FF"/>
          <w:sz w:val="22"/>
          <w:szCs w:val="22"/>
        </w:rPr>
        <w:t xml:space="preserve">указаны в </w:t>
      </w:r>
      <w:r w:rsidR="00296CB8" w:rsidRPr="00242F27">
        <w:rPr>
          <w:color w:val="0000FF"/>
          <w:sz w:val="22"/>
          <w:szCs w:val="22"/>
        </w:rPr>
        <w:t xml:space="preserve">Заключении </w:t>
      </w:r>
      <w:r w:rsidR="00296CB8">
        <w:rPr>
          <w:color w:val="0000FF"/>
          <w:sz w:val="22"/>
          <w:szCs w:val="22"/>
        </w:rPr>
        <w:t>т</w:t>
      </w:r>
      <w:r w:rsidR="00296CB8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296CB8">
        <w:rPr>
          <w:color w:val="0000FF"/>
          <w:sz w:val="22"/>
          <w:szCs w:val="22"/>
        </w:rPr>
        <w:t>Ленинского</w:t>
      </w:r>
      <w:r w:rsidR="00296CB8" w:rsidRPr="00242F27">
        <w:rPr>
          <w:color w:val="0000FF"/>
          <w:sz w:val="22"/>
          <w:szCs w:val="22"/>
        </w:rPr>
        <w:t xml:space="preserve"> муниципального района</w:t>
      </w:r>
      <w:r w:rsidR="00296CB8">
        <w:rPr>
          <w:color w:val="0000FF"/>
          <w:sz w:val="22"/>
          <w:szCs w:val="22"/>
        </w:rPr>
        <w:t xml:space="preserve"> и городского округа Домодедово</w:t>
      </w:r>
      <w:r w:rsidR="00296CB8"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296CB8">
        <w:rPr>
          <w:color w:val="0000FF"/>
          <w:sz w:val="22"/>
          <w:szCs w:val="22"/>
        </w:rPr>
        <w:t xml:space="preserve"> от </w:t>
      </w:r>
      <w:r w:rsidR="00421660">
        <w:rPr>
          <w:color w:val="0000FF"/>
          <w:sz w:val="22"/>
          <w:szCs w:val="22"/>
        </w:rPr>
        <w:t>16.03.2018 № 30Исх-7144/</w:t>
      </w:r>
      <w:r w:rsidR="00296CB8" w:rsidRPr="00242F27">
        <w:rPr>
          <w:color w:val="0000FF"/>
          <w:sz w:val="22"/>
          <w:szCs w:val="22"/>
        </w:rPr>
        <w:t xml:space="preserve"> </w:t>
      </w:r>
      <w:r w:rsidR="00242F27" w:rsidRPr="00242F27">
        <w:rPr>
          <w:color w:val="0000FF"/>
          <w:sz w:val="22"/>
          <w:szCs w:val="22"/>
        </w:rPr>
        <w:t>(Приложение 4).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568F456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="00296CB8">
        <w:rPr>
          <w:color w:val="0000FF"/>
          <w:sz w:val="22"/>
          <w:szCs w:val="22"/>
        </w:rPr>
        <w:t xml:space="preserve">указаны в письмах </w:t>
      </w:r>
      <w:r w:rsidR="00440EA1">
        <w:rPr>
          <w:color w:val="0000FF"/>
          <w:sz w:val="22"/>
          <w:szCs w:val="22"/>
        </w:rPr>
        <w:t>МУП</w:t>
      </w:r>
      <w:r w:rsidR="00296CB8">
        <w:rPr>
          <w:color w:val="0000FF"/>
          <w:sz w:val="22"/>
          <w:szCs w:val="22"/>
        </w:rPr>
        <w:t xml:space="preserve"> «Домодедовский водоканал» от </w:t>
      </w:r>
      <w:r w:rsidR="00421660">
        <w:rPr>
          <w:color w:val="0000FF"/>
          <w:sz w:val="22"/>
          <w:szCs w:val="22"/>
        </w:rPr>
        <w:t>27.03</w:t>
      </w:r>
      <w:r w:rsidR="00440EA1">
        <w:rPr>
          <w:color w:val="0000FF"/>
          <w:sz w:val="22"/>
          <w:szCs w:val="22"/>
        </w:rPr>
        <w:t xml:space="preserve">.2018 </w:t>
      </w:r>
      <w:r w:rsidR="00440EA1">
        <w:rPr>
          <w:color w:val="0000FF"/>
          <w:sz w:val="22"/>
          <w:szCs w:val="22"/>
        </w:rPr>
        <w:br/>
        <w:t xml:space="preserve">№ </w:t>
      </w:r>
      <w:r w:rsidR="00421660">
        <w:rPr>
          <w:color w:val="0000FF"/>
          <w:sz w:val="22"/>
          <w:szCs w:val="22"/>
        </w:rPr>
        <w:t>107-10Исх-357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1148F290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296CB8">
        <w:rPr>
          <w:color w:val="0000FF"/>
          <w:sz w:val="22"/>
          <w:szCs w:val="22"/>
        </w:rPr>
        <w:t xml:space="preserve">МУП «Теплосеть» от </w:t>
      </w:r>
      <w:r w:rsidR="00421660">
        <w:rPr>
          <w:color w:val="0000FF"/>
          <w:sz w:val="22"/>
          <w:szCs w:val="22"/>
        </w:rPr>
        <w:t>29.03</w:t>
      </w:r>
      <w:r w:rsidR="00296CB8">
        <w:rPr>
          <w:color w:val="0000FF"/>
          <w:sz w:val="22"/>
          <w:szCs w:val="22"/>
        </w:rPr>
        <w:t>.201</w:t>
      </w:r>
      <w:r w:rsidR="00421660">
        <w:rPr>
          <w:color w:val="0000FF"/>
          <w:sz w:val="22"/>
          <w:szCs w:val="22"/>
        </w:rPr>
        <w:t>8</w:t>
      </w:r>
      <w:r w:rsidR="00296CB8">
        <w:rPr>
          <w:color w:val="0000FF"/>
          <w:sz w:val="22"/>
          <w:szCs w:val="22"/>
        </w:rPr>
        <w:t xml:space="preserve"> № 107 </w:t>
      </w:r>
      <w:r w:rsidR="00421660">
        <w:rPr>
          <w:color w:val="0000FF"/>
          <w:sz w:val="22"/>
          <w:szCs w:val="22"/>
        </w:rPr>
        <w:t>12</w:t>
      </w:r>
      <w:r w:rsidR="00296CB8">
        <w:rPr>
          <w:color w:val="0000FF"/>
          <w:sz w:val="22"/>
          <w:szCs w:val="22"/>
        </w:rPr>
        <w:t>Ин-</w:t>
      </w:r>
      <w:r w:rsidR="00421660">
        <w:rPr>
          <w:color w:val="0000FF"/>
          <w:sz w:val="22"/>
          <w:szCs w:val="22"/>
        </w:rPr>
        <w:t>177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65A25E1C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Pr="00242F27">
        <w:rPr>
          <w:color w:val="0000FF"/>
          <w:sz w:val="22"/>
          <w:szCs w:val="22"/>
        </w:rPr>
        <w:t xml:space="preserve">письме </w:t>
      </w:r>
      <w:r w:rsidR="00440EA1">
        <w:rPr>
          <w:color w:val="0000FF"/>
          <w:sz w:val="22"/>
          <w:szCs w:val="22"/>
        </w:rPr>
        <w:t>филиала «</w:t>
      </w:r>
      <w:r w:rsidR="00296CB8">
        <w:rPr>
          <w:color w:val="0000FF"/>
          <w:sz w:val="22"/>
          <w:szCs w:val="22"/>
        </w:rPr>
        <w:t>Подольск</w:t>
      </w:r>
      <w:r w:rsidR="00440EA1">
        <w:rPr>
          <w:color w:val="0000FF"/>
          <w:sz w:val="22"/>
          <w:szCs w:val="22"/>
        </w:rPr>
        <w:t>межрайгаз»</w:t>
      </w:r>
      <w:r w:rsidRPr="00242F27">
        <w:rPr>
          <w:color w:val="0000FF"/>
          <w:sz w:val="22"/>
          <w:szCs w:val="22"/>
        </w:rPr>
        <w:t xml:space="preserve"> ГУП </w:t>
      </w:r>
      <w:r w:rsidR="00440EA1">
        <w:rPr>
          <w:color w:val="0000FF"/>
          <w:sz w:val="22"/>
          <w:szCs w:val="22"/>
        </w:rPr>
        <w:t xml:space="preserve">МО </w:t>
      </w:r>
      <w:r w:rsidRPr="00242F27">
        <w:rPr>
          <w:color w:val="0000FF"/>
          <w:sz w:val="22"/>
          <w:szCs w:val="22"/>
        </w:rPr>
        <w:t>«МОСОБЛГАЗ» от</w:t>
      </w:r>
      <w:r w:rsidR="00296CB8">
        <w:rPr>
          <w:color w:val="0000FF"/>
          <w:sz w:val="22"/>
          <w:szCs w:val="22"/>
        </w:rPr>
        <w:t xml:space="preserve"> </w:t>
      </w:r>
      <w:r w:rsidR="00421660">
        <w:rPr>
          <w:color w:val="0000FF"/>
          <w:sz w:val="22"/>
          <w:szCs w:val="22"/>
        </w:rPr>
        <w:t>14.05</w:t>
      </w:r>
      <w:r w:rsidR="00B517F8">
        <w:rPr>
          <w:color w:val="0000FF"/>
          <w:sz w:val="22"/>
          <w:szCs w:val="22"/>
        </w:rPr>
        <w:t>.201</w:t>
      </w:r>
      <w:r w:rsidR="00440EA1">
        <w:rPr>
          <w:color w:val="0000FF"/>
          <w:sz w:val="22"/>
          <w:szCs w:val="22"/>
        </w:rPr>
        <w:t>8</w:t>
      </w:r>
      <w:r w:rsidR="00B517F8">
        <w:rPr>
          <w:color w:val="0000FF"/>
          <w:sz w:val="22"/>
          <w:szCs w:val="22"/>
        </w:rPr>
        <w:t xml:space="preserve"> </w:t>
      </w:r>
      <w:r w:rsidR="00440EA1">
        <w:rPr>
          <w:color w:val="0000FF"/>
          <w:sz w:val="22"/>
          <w:szCs w:val="22"/>
        </w:rPr>
        <w:br/>
      </w:r>
      <w:r w:rsidR="00B517F8">
        <w:rPr>
          <w:color w:val="0000FF"/>
          <w:sz w:val="22"/>
          <w:szCs w:val="22"/>
        </w:rPr>
        <w:t xml:space="preserve">№ </w:t>
      </w:r>
      <w:r w:rsidR="00296CB8">
        <w:rPr>
          <w:color w:val="0000FF"/>
          <w:sz w:val="22"/>
          <w:szCs w:val="22"/>
        </w:rPr>
        <w:t>2</w:t>
      </w:r>
      <w:r w:rsidR="00421660">
        <w:rPr>
          <w:color w:val="0000FF"/>
          <w:sz w:val="22"/>
          <w:szCs w:val="22"/>
        </w:rPr>
        <w:t>440</w:t>
      </w:r>
      <w:r w:rsidR="00B517F8">
        <w:rPr>
          <w:color w:val="0000FF"/>
          <w:sz w:val="22"/>
          <w:szCs w:val="22"/>
        </w:rPr>
        <w:t xml:space="preserve"> (Приложение 5);</w:t>
      </w:r>
    </w:p>
    <w:p w14:paraId="7B1ADFC0" w14:textId="77777777" w:rsidR="006B287F" w:rsidRDefault="006B287F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0543B646" w14:textId="2A684CA4" w:rsidR="00B517F8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письме </w:t>
      </w:r>
      <w:r w:rsidR="00440EA1">
        <w:rPr>
          <w:color w:val="0000FF"/>
          <w:sz w:val="22"/>
          <w:szCs w:val="22"/>
        </w:rPr>
        <w:t xml:space="preserve">филиала ПАО «МОЭСК» </w:t>
      </w:r>
      <w:r w:rsidR="00296CB8">
        <w:rPr>
          <w:color w:val="0000FF"/>
          <w:sz w:val="22"/>
          <w:szCs w:val="22"/>
        </w:rPr>
        <w:t>- Южные электрические сети от 2</w:t>
      </w:r>
      <w:r w:rsidR="00421660">
        <w:rPr>
          <w:color w:val="0000FF"/>
          <w:sz w:val="22"/>
          <w:szCs w:val="22"/>
        </w:rPr>
        <w:t>1</w:t>
      </w:r>
      <w:r w:rsidR="00296CB8">
        <w:rPr>
          <w:color w:val="0000FF"/>
          <w:sz w:val="22"/>
          <w:szCs w:val="22"/>
        </w:rPr>
        <w:t>.03</w:t>
      </w:r>
      <w:r w:rsidR="00440EA1">
        <w:rPr>
          <w:color w:val="0000FF"/>
          <w:sz w:val="22"/>
          <w:szCs w:val="22"/>
        </w:rPr>
        <w:t>.201</w:t>
      </w:r>
      <w:r w:rsidR="00421660">
        <w:rPr>
          <w:color w:val="0000FF"/>
          <w:sz w:val="22"/>
          <w:szCs w:val="22"/>
        </w:rPr>
        <w:t>8</w:t>
      </w:r>
      <w:r w:rsidR="00440EA1">
        <w:rPr>
          <w:color w:val="0000FF"/>
          <w:sz w:val="22"/>
          <w:szCs w:val="22"/>
        </w:rPr>
        <w:t xml:space="preserve"> № </w:t>
      </w:r>
      <w:r w:rsidR="00296CB8">
        <w:rPr>
          <w:color w:val="0000FF"/>
          <w:sz w:val="22"/>
          <w:szCs w:val="22"/>
        </w:rPr>
        <w:t>2-20/</w:t>
      </w:r>
      <w:r w:rsidR="00421660">
        <w:rPr>
          <w:color w:val="0000FF"/>
          <w:sz w:val="22"/>
          <w:szCs w:val="22"/>
        </w:rPr>
        <w:t>450</w:t>
      </w:r>
      <w:r>
        <w:rPr>
          <w:color w:val="0000FF"/>
          <w:sz w:val="22"/>
          <w:szCs w:val="22"/>
        </w:rPr>
        <w:t xml:space="preserve"> (Приложение 5).</w:t>
      </w:r>
    </w:p>
    <w:permEnd w:id="433472706"/>
    <w:p w14:paraId="147168FA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0CA014E8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421660">
        <w:rPr>
          <w:b/>
          <w:color w:val="0000FF"/>
          <w:sz w:val="22"/>
          <w:szCs w:val="22"/>
        </w:rPr>
        <w:t>60 077,47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421660" w:rsidRPr="00421660">
        <w:rPr>
          <w:color w:val="0000FF"/>
          <w:sz w:val="22"/>
          <w:szCs w:val="22"/>
        </w:rPr>
        <w:t>Шестьдесят тысяч семьдесят семь</w:t>
      </w:r>
      <w:r w:rsidR="00296CB8">
        <w:rPr>
          <w:color w:val="0000FF"/>
          <w:sz w:val="22"/>
          <w:szCs w:val="22"/>
        </w:rPr>
        <w:t xml:space="preserve"> руб. </w:t>
      </w:r>
      <w:r w:rsidR="00421660">
        <w:rPr>
          <w:color w:val="0000FF"/>
          <w:sz w:val="22"/>
          <w:szCs w:val="22"/>
        </w:rPr>
        <w:t xml:space="preserve">47 </w:t>
      </w:r>
      <w:r w:rsidR="00296CB8">
        <w:rPr>
          <w:color w:val="0000FF"/>
          <w:sz w:val="22"/>
          <w:szCs w:val="22"/>
        </w:rPr>
        <w:t>коп.</w:t>
      </w:r>
      <w:r w:rsidRPr="00242F27">
        <w:rPr>
          <w:color w:val="0000FF"/>
          <w:sz w:val="22"/>
          <w:szCs w:val="22"/>
        </w:rPr>
        <w:t>), НДС не облагается.</w:t>
      </w:r>
      <w:permEnd w:id="2119896457"/>
    </w:p>
    <w:p w14:paraId="438CB446" w14:textId="53DE5977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421660">
        <w:rPr>
          <w:b/>
          <w:color w:val="0000FF"/>
          <w:sz w:val="22"/>
          <w:szCs w:val="22"/>
        </w:rPr>
        <w:t>1 802,32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421660" w:rsidRPr="00421660">
        <w:rPr>
          <w:color w:val="0000FF"/>
          <w:sz w:val="22"/>
          <w:szCs w:val="22"/>
        </w:rPr>
        <w:t>Одна тысяча восемьсот два</w:t>
      </w:r>
      <w:r w:rsidR="00296CB8">
        <w:rPr>
          <w:color w:val="0000FF"/>
          <w:sz w:val="22"/>
          <w:szCs w:val="22"/>
        </w:rPr>
        <w:t xml:space="preserve"> руб. </w:t>
      </w:r>
      <w:r w:rsidR="00421660">
        <w:rPr>
          <w:color w:val="0000FF"/>
          <w:sz w:val="22"/>
          <w:szCs w:val="22"/>
        </w:rPr>
        <w:t>32</w:t>
      </w:r>
      <w:r w:rsidR="00296CB8">
        <w:rPr>
          <w:color w:val="0000FF"/>
          <w:sz w:val="22"/>
          <w:szCs w:val="22"/>
        </w:rPr>
        <w:t xml:space="preserve"> коп.</w:t>
      </w:r>
      <w:r w:rsidRPr="00242F27">
        <w:rPr>
          <w:color w:val="0000FF"/>
          <w:sz w:val="22"/>
          <w:szCs w:val="22"/>
        </w:rPr>
        <w:t>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539AC301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421660">
        <w:rPr>
          <w:b/>
          <w:color w:val="0000FF"/>
          <w:sz w:val="22"/>
          <w:szCs w:val="22"/>
        </w:rPr>
        <w:t>12 015,49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421660" w:rsidRPr="00421660">
        <w:rPr>
          <w:color w:val="0000FF"/>
          <w:sz w:val="22"/>
          <w:szCs w:val="22"/>
        </w:rPr>
        <w:t>Двенадцать тысяч пятнадцать</w:t>
      </w:r>
      <w:r w:rsidR="00296CB8">
        <w:rPr>
          <w:color w:val="0000FF"/>
          <w:sz w:val="22"/>
          <w:szCs w:val="22"/>
        </w:rPr>
        <w:t xml:space="preserve"> руб. </w:t>
      </w:r>
      <w:r w:rsidR="00421660">
        <w:rPr>
          <w:color w:val="0000FF"/>
          <w:sz w:val="22"/>
          <w:szCs w:val="22"/>
        </w:rPr>
        <w:t>49</w:t>
      </w:r>
      <w:r w:rsidR="00296CB8">
        <w:rPr>
          <w:color w:val="0000FF"/>
          <w:sz w:val="22"/>
          <w:szCs w:val="22"/>
        </w:rPr>
        <w:t xml:space="preserve"> коп.</w:t>
      </w:r>
      <w:r w:rsidRPr="00242F27">
        <w:rPr>
          <w:color w:val="0000FF"/>
          <w:sz w:val="22"/>
          <w:szCs w:val="22"/>
        </w:rPr>
        <w:t>),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6D9602C8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2E3FCD">
        <w:rPr>
          <w:color w:val="0000FF"/>
          <w:sz w:val="22"/>
          <w:szCs w:val="22"/>
        </w:rPr>
        <w:t>79</w:t>
      </w:r>
      <w:r w:rsidR="002E3FCD" w:rsidRPr="002E3FCD">
        <w:rPr>
          <w:color w:val="0000FF"/>
          <w:sz w:val="22"/>
          <w:szCs w:val="22"/>
        </w:rPr>
        <w:t>5</w:t>
      </w:r>
      <w:r w:rsidR="002E3FCD">
        <w:rPr>
          <w:color w:val="0000FF"/>
          <w:sz w:val="22"/>
          <w:szCs w:val="22"/>
        </w:rPr>
        <w:t>-77-5</w:t>
      </w:r>
      <w:r w:rsidR="002E3FCD" w:rsidRPr="002E3FCD">
        <w:rPr>
          <w:color w:val="0000FF"/>
          <w:sz w:val="22"/>
          <w:szCs w:val="22"/>
        </w:rPr>
        <w:t>3</w:t>
      </w:r>
      <w:r w:rsidRPr="00FA27BE">
        <w:rPr>
          <w:color w:val="0000FF"/>
          <w:sz w:val="22"/>
          <w:szCs w:val="22"/>
        </w:rPr>
        <w:t>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4B530FE1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440EA1">
        <w:rPr>
          <w:b/>
          <w:color w:val="0000FF"/>
          <w:sz w:val="22"/>
          <w:szCs w:val="22"/>
        </w:rPr>
        <w:t>2</w:t>
      </w:r>
      <w:r w:rsidR="00421660">
        <w:rPr>
          <w:b/>
          <w:color w:val="0000FF"/>
          <w:sz w:val="22"/>
          <w:szCs w:val="22"/>
        </w:rPr>
        <w:t>7</w:t>
      </w:r>
      <w:r w:rsidR="00440EA1">
        <w:rPr>
          <w:b/>
          <w:color w:val="0000FF"/>
          <w:sz w:val="22"/>
          <w:szCs w:val="22"/>
        </w:rPr>
        <w:t>.07.2018</w:t>
      </w:r>
      <w:r w:rsidR="00FA27BE" w:rsidRPr="00FA27BE">
        <w:rPr>
          <w:b/>
          <w:color w:val="0000FF"/>
          <w:sz w:val="22"/>
          <w:szCs w:val="22"/>
        </w:rPr>
        <w:t xml:space="preserve">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2224737B" w14:textId="77777777" w:rsidR="002C6926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72B4A95A" w:rsidR="00FA27BE" w:rsidRPr="00440EA1" w:rsidRDefault="00A56EC8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 w:rsidRPr="005B75A0">
        <w:rPr>
          <w:b/>
          <w:color w:val="0000FF"/>
          <w:sz w:val="22"/>
          <w:szCs w:val="22"/>
        </w:rPr>
        <w:t>07.09</w:t>
      </w:r>
      <w:r w:rsidR="002C6926" w:rsidRPr="005B75A0">
        <w:rPr>
          <w:b/>
          <w:color w:val="0000FF"/>
          <w:sz w:val="22"/>
          <w:szCs w:val="22"/>
        </w:rPr>
        <w:t>.</w:t>
      </w:r>
      <w:r w:rsidR="002C6926" w:rsidRPr="00440EA1">
        <w:rPr>
          <w:b/>
          <w:color w:val="0000FF"/>
          <w:sz w:val="22"/>
          <w:szCs w:val="22"/>
        </w:rPr>
        <w:t>2018 с 09 час. 00 мин. до 16 час. 00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39408715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A56EC8">
        <w:rPr>
          <w:b/>
          <w:bCs/>
          <w:color w:val="000000" w:themeColor="text1"/>
          <w:sz w:val="22"/>
          <w:szCs w:val="22"/>
        </w:rPr>
        <w:t>07.09</w:t>
      </w:r>
      <w:r w:rsidR="00FA27BE" w:rsidRPr="00FA27BE">
        <w:rPr>
          <w:b/>
          <w:bCs/>
          <w:color w:val="0000FF"/>
          <w:sz w:val="22"/>
          <w:szCs w:val="22"/>
        </w:rPr>
        <w:t>.201</w:t>
      </w:r>
      <w:r w:rsidR="004249DA">
        <w:rPr>
          <w:b/>
          <w:bCs/>
          <w:color w:val="0000FF"/>
          <w:sz w:val="22"/>
          <w:szCs w:val="22"/>
        </w:rPr>
        <w:t>8</w:t>
      </w:r>
      <w:r w:rsidR="00C03AB4">
        <w:rPr>
          <w:b/>
          <w:color w:val="0000FF"/>
          <w:sz w:val="22"/>
          <w:szCs w:val="22"/>
        </w:rPr>
        <w:t xml:space="preserve"> в 16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3178C01F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A56EC8" w:rsidRPr="005B75A0">
        <w:rPr>
          <w:b/>
          <w:color w:val="0000FF"/>
          <w:sz w:val="22"/>
          <w:szCs w:val="22"/>
        </w:rPr>
        <w:t>12</w:t>
      </w:r>
      <w:r w:rsidR="004249DA" w:rsidRPr="005B75A0">
        <w:rPr>
          <w:b/>
          <w:color w:val="0000FF"/>
          <w:sz w:val="22"/>
          <w:szCs w:val="22"/>
        </w:rPr>
        <w:t>.09</w:t>
      </w:r>
      <w:r w:rsidR="004249DA" w:rsidRPr="00A56EC8">
        <w:rPr>
          <w:b/>
          <w:color w:val="000000" w:themeColor="text1"/>
          <w:sz w:val="22"/>
          <w:szCs w:val="22"/>
        </w:rPr>
        <w:t>.</w:t>
      </w:r>
      <w:r w:rsidR="004249DA">
        <w:rPr>
          <w:b/>
          <w:color w:val="0000FF"/>
          <w:sz w:val="22"/>
          <w:szCs w:val="22"/>
        </w:rPr>
        <w:t>2018 в 1</w:t>
      </w:r>
      <w:r w:rsidR="00A56EC8">
        <w:rPr>
          <w:b/>
          <w:color w:val="0000FF"/>
          <w:sz w:val="22"/>
          <w:szCs w:val="22"/>
        </w:rPr>
        <w:t>2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453B3F64" w14:textId="3C23363E" w:rsidR="000938C2" w:rsidRDefault="008D20B2" w:rsidP="000938C2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3E46C7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0938C2">
        <w:rPr>
          <w:b/>
          <w:bCs/>
          <w:sz w:val="22"/>
          <w:szCs w:val="22"/>
        </w:rPr>
        <w:t xml:space="preserve"> </w:t>
      </w:r>
      <w:r w:rsidR="000938C2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</w:t>
      </w:r>
      <w:r w:rsidR="000938C2">
        <w:rPr>
          <w:b/>
          <w:bCs/>
          <w:sz w:val="22"/>
          <w:szCs w:val="22"/>
        </w:rPr>
        <w:t xml:space="preserve">   </w:t>
      </w:r>
      <w:r w:rsidR="000938C2">
        <w:rPr>
          <w:b/>
          <w:bCs/>
          <w:sz w:val="22"/>
          <w:szCs w:val="22"/>
        </w:rPr>
        <w:br/>
      </w:r>
      <w:r w:rsidR="00A56EC8" w:rsidRPr="005B75A0">
        <w:rPr>
          <w:b/>
          <w:bCs/>
          <w:color w:val="0000FF"/>
          <w:sz w:val="22"/>
          <w:szCs w:val="22"/>
        </w:rPr>
        <w:t>12.09.</w:t>
      </w:r>
      <w:r w:rsidR="004249DA" w:rsidRPr="005B75A0">
        <w:rPr>
          <w:b/>
          <w:bCs/>
          <w:color w:val="0000FF"/>
          <w:sz w:val="22"/>
          <w:szCs w:val="22"/>
        </w:rPr>
        <w:t>2018</w:t>
      </w:r>
      <w:r w:rsidR="004249DA" w:rsidRPr="00A56EC8">
        <w:rPr>
          <w:b/>
          <w:bCs/>
          <w:color w:val="000000" w:themeColor="text1"/>
          <w:sz w:val="22"/>
          <w:szCs w:val="22"/>
        </w:rPr>
        <w:t xml:space="preserve"> </w:t>
      </w:r>
      <w:r w:rsidR="004249DA">
        <w:rPr>
          <w:b/>
          <w:bCs/>
          <w:color w:val="0000FF"/>
          <w:sz w:val="22"/>
          <w:szCs w:val="22"/>
        </w:rPr>
        <w:t>с 1</w:t>
      </w:r>
      <w:r w:rsidR="00A56EC8">
        <w:rPr>
          <w:b/>
          <w:bCs/>
          <w:color w:val="0000FF"/>
          <w:sz w:val="22"/>
          <w:szCs w:val="22"/>
        </w:rPr>
        <w:t>2</w:t>
      </w:r>
      <w:r w:rsidR="004249DA">
        <w:rPr>
          <w:b/>
          <w:bCs/>
          <w:color w:val="0000FF"/>
          <w:sz w:val="22"/>
          <w:szCs w:val="22"/>
        </w:rPr>
        <w:t xml:space="preserve"> час. 3</w:t>
      </w:r>
      <w:r w:rsidR="000938C2" w:rsidRPr="000938C2">
        <w:rPr>
          <w:b/>
          <w:bCs/>
          <w:color w:val="0000FF"/>
          <w:sz w:val="22"/>
          <w:szCs w:val="22"/>
        </w:rPr>
        <w:t>0 мин.</w:t>
      </w:r>
    </w:p>
    <w:permEnd w:id="983501248"/>
    <w:p w14:paraId="3407A4FE" w14:textId="30D751FC" w:rsidR="00900632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5A301386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37EE5667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A56EC8" w:rsidRPr="005B75A0">
        <w:rPr>
          <w:b/>
          <w:color w:val="0000FF"/>
          <w:sz w:val="22"/>
          <w:szCs w:val="22"/>
        </w:rPr>
        <w:t>12.09</w:t>
      </w:r>
      <w:r w:rsidR="004249DA">
        <w:rPr>
          <w:b/>
          <w:color w:val="0000FF"/>
          <w:sz w:val="22"/>
          <w:szCs w:val="22"/>
        </w:rPr>
        <w:t>.2018</w:t>
      </w:r>
      <w:r w:rsidRPr="00FA27BE">
        <w:rPr>
          <w:b/>
          <w:color w:val="0000FF"/>
          <w:sz w:val="22"/>
          <w:szCs w:val="22"/>
        </w:rPr>
        <w:t xml:space="preserve"> в 1</w:t>
      </w:r>
      <w:r w:rsidR="00A56EC8">
        <w:rPr>
          <w:b/>
          <w:color w:val="0000FF"/>
          <w:sz w:val="22"/>
          <w:szCs w:val="22"/>
        </w:rPr>
        <w:t>3 час. 00</w:t>
      </w:r>
      <w:r w:rsidRPr="00FA27BE">
        <w:rPr>
          <w:b/>
          <w:color w:val="0000FF"/>
          <w:sz w:val="22"/>
          <w:szCs w:val="22"/>
        </w:rPr>
        <w:t xml:space="preserve"> 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462E595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50822663" w14:textId="77777777" w:rsidR="00440EA1" w:rsidRPr="00FF0617" w:rsidRDefault="00440EA1" w:rsidP="00440EA1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noProof/>
          <w:color w:val="0000FF"/>
          <w:sz w:val="22"/>
          <w:szCs w:val="22"/>
        </w:rPr>
      </w:pPr>
      <w:permStart w:id="928608888" w:edGrp="everyone"/>
      <w:r w:rsidRPr="00FF0617">
        <w:rPr>
          <w:bCs/>
          <w:sz w:val="22"/>
          <w:szCs w:val="22"/>
        </w:rPr>
        <w:t xml:space="preserve">- </w:t>
      </w:r>
      <w:r w:rsidRPr="00FF0617">
        <w:rPr>
          <w:noProof/>
          <w:color w:val="0000FF"/>
          <w:sz w:val="22"/>
          <w:szCs w:val="22"/>
        </w:rPr>
        <w:t>на о</w:t>
      </w:r>
      <w:r>
        <w:rPr>
          <w:noProof/>
          <w:color w:val="0000FF"/>
          <w:sz w:val="22"/>
          <w:szCs w:val="22"/>
        </w:rPr>
        <w:t xml:space="preserve">фициальном сайте Администрации городского округа Домодедово </w:t>
      </w:r>
      <w:r w:rsidRPr="00FF0617">
        <w:rPr>
          <w:noProof/>
          <w:color w:val="0000FF"/>
          <w:sz w:val="22"/>
          <w:szCs w:val="22"/>
        </w:rPr>
        <w:t>Московской области www.</w:t>
      </w:r>
      <w:r>
        <w:rPr>
          <w:noProof/>
          <w:color w:val="0000FF"/>
          <w:sz w:val="22"/>
          <w:szCs w:val="22"/>
          <w:lang w:val="en-US"/>
        </w:rPr>
        <w:t>domod</w:t>
      </w:r>
      <w:r w:rsidRPr="00FF0617">
        <w:rPr>
          <w:noProof/>
          <w:color w:val="0000FF"/>
          <w:sz w:val="22"/>
          <w:szCs w:val="22"/>
        </w:rPr>
        <w:t>.ru;</w:t>
      </w:r>
    </w:p>
    <w:p w14:paraId="47C6ABEC" w14:textId="0BDEA85D" w:rsidR="00470131" w:rsidRPr="00FF0617" w:rsidRDefault="00440EA1" w:rsidP="00470131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>- в периодическом печатном издании – в газете «</w:t>
      </w:r>
      <w:r w:rsidRPr="007F3DF3">
        <w:rPr>
          <w:noProof/>
          <w:color w:val="0000FF"/>
          <w:sz w:val="22"/>
          <w:szCs w:val="22"/>
        </w:rPr>
        <w:t>Призыв</w:t>
      </w:r>
      <w:r w:rsidRPr="00FF0617">
        <w:rPr>
          <w:color w:val="0000FF"/>
          <w:sz w:val="22"/>
          <w:szCs w:val="22"/>
          <w:shd w:val="clear" w:color="auto" w:fill="FFFFFF"/>
        </w:rPr>
        <w:t>»</w:t>
      </w:r>
      <w:r w:rsidRPr="00FF0617">
        <w:rPr>
          <w:bCs/>
          <w:color w:val="0000FF"/>
          <w:sz w:val="22"/>
          <w:szCs w:val="22"/>
        </w:rPr>
        <w:t>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lastRenderedPageBreak/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00995D6D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DC1D6B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775A8E2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r w:rsidR="00DC1D6B">
        <w:rPr>
          <w:color w:val="0000FF"/>
          <w:sz w:val="22"/>
          <w:szCs w:val="22"/>
        </w:rPr>
        <w:t>Арендодателя</w:t>
      </w:r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>
        <w:rPr>
          <w:sz w:val="22"/>
          <w:szCs w:val="22"/>
        </w:rPr>
        <w:t>6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lastRenderedPageBreak/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3968C9F3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 xml:space="preserve">«Задаток для участия в аукционе «__»________ 20__ (дата аукциона), № лота __ по </w:t>
      </w:r>
      <w:r w:rsidR="002C6926">
        <w:rPr>
          <w:color w:val="0000FF"/>
          <w:sz w:val="22"/>
          <w:szCs w:val="22"/>
          <w:lang w:eastAsia="ru-RU"/>
        </w:rPr>
        <w:t xml:space="preserve">Соглашению </w:t>
      </w:r>
      <w:r w:rsidRPr="00193453">
        <w:rPr>
          <w:color w:val="0000FF"/>
          <w:sz w:val="22"/>
          <w:szCs w:val="22"/>
          <w:lang w:eastAsia="ru-RU"/>
        </w:rPr>
        <w:t xml:space="preserve">о задатке от «____»______ 20__ №___» (при наличии реквизитов </w:t>
      </w:r>
      <w:r w:rsidR="002C6926">
        <w:rPr>
          <w:color w:val="0000FF"/>
          <w:sz w:val="22"/>
          <w:szCs w:val="22"/>
          <w:lang w:eastAsia="ru-RU"/>
        </w:rPr>
        <w:t>Соглашения о задатке</w:t>
      </w:r>
      <w:r w:rsidRPr="00193453">
        <w:rPr>
          <w:color w:val="0000FF"/>
          <w:sz w:val="22"/>
          <w:szCs w:val="22"/>
          <w:lang w:eastAsia="ru-RU"/>
        </w:rPr>
        <w:t>),</w:t>
      </w:r>
      <w:r w:rsidR="002C6926">
        <w:rPr>
          <w:color w:val="0000FF"/>
          <w:sz w:val="22"/>
          <w:szCs w:val="22"/>
          <w:lang w:eastAsia="ru-RU"/>
        </w:rPr>
        <w:br/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0750BA2F" w:rsidR="00193453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>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7E5ACB2A" w14:textId="01F9C7F0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872526">
        <w:rPr>
          <w:sz w:val="22"/>
          <w:szCs w:val="22"/>
        </w:rPr>
        <w:t xml:space="preserve">аренды земельного участка,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6AA70406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</w:t>
      </w:r>
      <w:r w:rsidR="00DC1D6B" w:rsidRPr="00DC1D6B">
        <w:rPr>
          <w:bCs/>
          <w:color w:val="0000FF"/>
          <w:sz w:val="22"/>
          <w:szCs w:val="22"/>
        </w:rPr>
        <w:t xml:space="preserve">Арендодателем </w:t>
      </w:r>
      <w:r w:rsidR="00D92A1C" w:rsidRPr="002B1734">
        <w:rPr>
          <w:bCs/>
          <w:sz w:val="22"/>
          <w:szCs w:val="22"/>
        </w:rPr>
        <w:t>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4"/>
      <w:bookmarkEnd w:id="85"/>
      <w:bookmarkEnd w:id="86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50356E6B" w:rsidR="00E34DEC" w:rsidRPr="00193453" w:rsidRDefault="007248AF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="00E34DEC"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="00E34DEC"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="00E34DEC"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="00E34DEC" w:rsidRPr="00193453">
        <w:rPr>
          <w:sz w:val="22"/>
          <w:szCs w:val="22"/>
        </w:rPr>
        <w:t>явлении паспорта</w:t>
      </w:r>
      <w:r w:rsidR="00E34DEC"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F170528" w14:textId="61B9D536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48F23F4C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193453">
        <w:rPr>
          <w:sz w:val="22"/>
          <w:szCs w:val="22"/>
        </w:rPr>
        <w:t xml:space="preserve">если </w:t>
      </w:r>
      <w:r w:rsidR="00CA089F"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771A4EDE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2DEF2B01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54550304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DC1D6B">
        <w:rPr>
          <w:sz w:val="22"/>
          <w:szCs w:val="22"/>
        </w:rPr>
        <w:t>5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4B25F3AB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047AA31E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7FD674DA" w:rsidR="007D112D" w:rsidRDefault="00DC1D6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="00D13C1B"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4D117A8B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 w:rsidR="00DC1D6B"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DC1D6B" w:rsidRPr="00DC1D6B">
        <w:rPr>
          <w:color w:val="0000FF"/>
          <w:sz w:val="22"/>
          <w:szCs w:val="22"/>
        </w:rPr>
        <w:t>Арендодатель / Организатор аукциона</w:t>
      </w:r>
      <w:r w:rsidR="00B145EA" w:rsidRPr="00DC1D6B">
        <w:rPr>
          <w:color w:val="0000FF"/>
          <w:sz w:val="22"/>
          <w:szCs w:val="22"/>
        </w:rPr>
        <w:t xml:space="preserve"> </w:t>
      </w:r>
      <w:r w:rsidR="00B145EA" w:rsidRPr="00B145EA">
        <w:rPr>
          <w:sz w:val="22"/>
          <w:szCs w:val="22"/>
        </w:rPr>
        <w:t xml:space="preserve">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C1D6B">
        <w:rPr>
          <w:sz w:val="22"/>
          <w:szCs w:val="22"/>
        </w:rPr>
        <w:t xml:space="preserve"> </w:t>
      </w:r>
      <w:r w:rsidR="00D0730C" w:rsidRPr="00D0730C">
        <w:rPr>
          <w:sz w:val="22"/>
          <w:szCs w:val="22"/>
        </w:rPr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DC1D6B">
        <w:rPr>
          <w:sz w:val="22"/>
          <w:szCs w:val="22"/>
        </w:rPr>
        <w:t>Арендодателю</w:t>
      </w:r>
      <w:r w:rsidR="00B145EA" w:rsidRPr="00B145EA">
        <w:rPr>
          <w:sz w:val="22"/>
          <w:szCs w:val="22"/>
        </w:rPr>
        <w:t xml:space="preserve">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3FFAB873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D13C1B">
        <w:rPr>
          <w:b/>
          <w:sz w:val="22"/>
          <w:szCs w:val="22"/>
        </w:rPr>
        <w:t> </w:t>
      </w:r>
      <w:r w:rsidR="00DC1D6B">
        <w:rPr>
          <w:sz w:val="22"/>
          <w:szCs w:val="22"/>
        </w:rPr>
        <w:t>Арендодатель</w:t>
      </w:r>
      <w:r w:rsidR="001F3CF6" w:rsidRPr="002B1734">
        <w:rPr>
          <w:sz w:val="22"/>
          <w:szCs w:val="22"/>
        </w:rPr>
        <w:t xml:space="preserve">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0ECD6D83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аренды </w:t>
      </w:r>
      <w:r w:rsidRPr="002B1734">
        <w:rPr>
          <w:sz w:val="22"/>
          <w:szCs w:val="22"/>
        </w:rPr>
        <w:lastRenderedPageBreak/>
        <w:t>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E1A0170" w14:textId="5595F16D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1546D391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592001B8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467130">
        <w:rPr>
          <w:sz w:val="22"/>
          <w:szCs w:val="22"/>
        </w:rPr>
        <w:t>Арендодателю</w:t>
      </w:r>
      <w:r w:rsidR="00F442DB" w:rsidRPr="002B1734">
        <w:rPr>
          <w:sz w:val="22"/>
          <w:szCs w:val="22"/>
        </w:rPr>
        <w:t xml:space="preserve">, </w:t>
      </w:r>
      <w:r w:rsidR="00467130">
        <w:rPr>
          <w:sz w:val="22"/>
          <w:szCs w:val="22"/>
        </w:rPr>
        <w:t>Арендодатель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460F6498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 w:rsidR="00467130">
        <w:rPr>
          <w:sz w:val="22"/>
          <w:szCs w:val="22"/>
        </w:rPr>
        <w:t>Арендодателем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467130">
        <w:rPr>
          <w:sz w:val="22"/>
          <w:szCs w:val="22"/>
        </w:rPr>
        <w:t>Арендодателю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указанный договор, </w:t>
      </w:r>
      <w:r w:rsidR="00467130">
        <w:rPr>
          <w:sz w:val="22"/>
          <w:szCs w:val="22"/>
        </w:rPr>
        <w:t>Арендодатель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467130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467130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64BC72F0" w14:textId="4A2D4823" w:rsidR="00702052" w:rsidRDefault="00421660" w:rsidP="0011232C">
      <w:pPr>
        <w:tabs>
          <w:tab w:val="left" w:pos="0"/>
        </w:tabs>
        <w:jc w:val="both"/>
        <w:rPr>
          <w:b/>
          <w:color w:val="0000FF"/>
        </w:rPr>
      </w:pPr>
      <w:permStart w:id="1147686127" w:edGrp="everyone"/>
      <w:r>
        <w:rPr>
          <w:b/>
          <w:noProof/>
          <w:color w:val="0000FF"/>
          <w:lang w:eastAsia="ru-RU"/>
        </w:rPr>
        <w:drawing>
          <wp:inline distT="0" distB="0" distL="0" distR="0" wp14:anchorId="402C12E0" wp14:editId="5DB0294D">
            <wp:extent cx="6562725" cy="9277350"/>
            <wp:effectExtent l="0" t="0" r="9525" b="0"/>
            <wp:docPr id="1" name="Рисунок 1" descr="Z:\__УРЗП\04. Конкурентные процедуры\АУКЦИОНЫ\2018 год\Домодедово г.о\Земля\Аренда\d_1746757084\докумены\Постановление д.Степыгино к.н.421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8 год\Домодедово г.о\Земля\Аренда\d_1746757084\докумены\Постановление д.Степыгино к.н.421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EE629" w14:textId="08C8B2F8" w:rsidR="00440EA1" w:rsidRDefault="00421660" w:rsidP="0011232C">
      <w:pPr>
        <w:tabs>
          <w:tab w:val="left" w:pos="0"/>
        </w:tabs>
        <w:jc w:val="both"/>
        <w:rPr>
          <w:b/>
          <w:color w:val="0000FF"/>
        </w:rPr>
      </w:pP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31013F74" wp14:editId="75563F56">
            <wp:extent cx="6562725" cy="9277350"/>
            <wp:effectExtent l="0" t="0" r="9525" b="0"/>
            <wp:docPr id="5" name="Рисунок 5" descr="Z:\__УРЗП\04. Конкурентные процедуры\АУКЦИОНЫ\2018 год\Домодедово г.о\Земля\Аренда\d_1746757084\докумены\Постановление д.Степыгино к.н.421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8 год\Домодедово г.о\Земля\Аренда\d_1746757084\докумены\Постановление д.Степыгино к.н.421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EAE6E" w14:textId="77777777" w:rsidR="00421660" w:rsidRDefault="00421660" w:rsidP="0011232C">
      <w:pPr>
        <w:tabs>
          <w:tab w:val="left" w:pos="0"/>
        </w:tabs>
        <w:jc w:val="both"/>
        <w:rPr>
          <w:b/>
          <w:color w:val="0000FF"/>
        </w:rPr>
      </w:pP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permStart w:id="644181587" w:edGrp="everyone"/>
      <w:r w:rsidRPr="00324254">
        <w:rPr>
          <w:b/>
          <w:szCs w:val="28"/>
        </w:rPr>
        <w:t>Лот № 1</w:t>
      </w:r>
    </w:p>
    <w:p w14:paraId="4E244FE1" w14:textId="7515FC69" w:rsidR="003B3264" w:rsidRDefault="00421660" w:rsidP="00214674">
      <w:pPr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15FF3647" wp14:editId="7D8236C4">
            <wp:extent cx="6498178" cy="9191625"/>
            <wp:effectExtent l="0" t="0" r="0" b="0"/>
            <wp:docPr id="9" name="Рисунок 9" descr="Z:\__УРЗП\04. Конкурентные процедуры\АУКЦИОНЫ\2018 год\Домодедово г.о\Земля\Аренда\d_1746757084\докумены\6. Выписка из ЕГРН от 01.06.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8 год\Домодедово г.о\Земля\Аренда\d_1746757084\докумены\6. Выписка из ЕГРН от 01.06.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401" cy="91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981BB" w14:textId="2D98EB1E" w:rsidR="00440EA1" w:rsidRDefault="00421660" w:rsidP="00214674">
      <w:pPr>
        <w:rPr>
          <w:color w:val="0000FF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413F7243" wp14:editId="7C479FB1">
            <wp:extent cx="6572250" cy="9296400"/>
            <wp:effectExtent l="0" t="0" r="0" b="0"/>
            <wp:docPr id="10" name="Рисунок 10" descr="Z:\__УРЗП\04. Конкурентные процедуры\АУКЦИОНЫ\2018 год\Домодедово г.о\Земля\Аренда\d_1746757084\докумены\6. Выписка из ЕГРН от 01.06.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8 год\Домодедово г.о\Земля\Аренда\d_1746757084\докумены\6. Выписка из ЕГРН от 01.06.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lastRenderedPageBreak/>
        <w:drawing>
          <wp:inline distT="0" distB="0" distL="0" distR="0" wp14:anchorId="31091665" wp14:editId="6AACC1BD">
            <wp:extent cx="6572250" cy="9296400"/>
            <wp:effectExtent l="0" t="0" r="0" b="0"/>
            <wp:docPr id="12" name="Рисунок 12" descr="Z:\__УРЗП\04. Конкурентные процедуры\АУКЦИОНЫ\2018 год\Домодедово г.о\Земля\Аренда\d_1746757084\докумены\6. Выписка из ЕГРН от 01.06.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8 год\Домодедово г.о\Земля\Аренда\d_1746757084\докумены\6. Выписка из ЕГРН от 01.06.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lastRenderedPageBreak/>
        <w:drawing>
          <wp:inline distT="0" distB="0" distL="0" distR="0" wp14:anchorId="632AC6A2" wp14:editId="185182C8">
            <wp:extent cx="6572250" cy="9296400"/>
            <wp:effectExtent l="0" t="0" r="0" b="0"/>
            <wp:docPr id="13" name="Рисунок 13" descr="Z:\__УРЗП\04. Конкурентные процедуры\АУКЦИОНЫ\2018 год\Домодедово г.о\Земля\Аренда\d_1746757084\докумены\6. Выписка из ЕГРН от 01.06.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8 год\Домодедово г.о\Земля\Аренда\d_1746757084\докумены\6. Выписка из ЕГРН от 01.06.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lastRenderedPageBreak/>
        <w:drawing>
          <wp:inline distT="0" distB="0" distL="0" distR="0" wp14:anchorId="71A8605F" wp14:editId="73AAF1D6">
            <wp:extent cx="6572250" cy="9296400"/>
            <wp:effectExtent l="0" t="0" r="0" b="0"/>
            <wp:docPr id="14" name="Рисунок 14" descr="Z:\__УРЗП\04. Конкурентные процедуры\АУКЦИОНЫ\2018 год\Домодедово г.о\Земля\Аренда\d_1746757084\докумены\6. Выписка из ЕГРН от 01.06.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8 год\Домодедово г.о\Земля\Аренда\d_1746757084\докумены\6. Выписка из ЕГРН от 01.06.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lastRenderedPageBreak/>
        <w:drawing>
          <wp:inline distT="0" distB="0" distL="0" distR="0" wp14:anchorId="25F6693E" wp14:editId="7E187E1C">
            <wp:extent cx="6572250" cy="9296400"/>
            <wp:effectExtent l="0" t="0" r="0" b="0"/>
            <wp:docPr id="16" name="Рисунок 16" descr="Z:\__УРЗП\04. Конкурентные процедуры\АУКЦИОНЫ\2018 год\Домодедово г.о\Земля\Аренда\d_1746757084\докумены\6. Выписка из ЕГРН от 01.06.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8 год\Домодедово г.о\Земля\Аренда\d_1746757084\докумены\6. Выписка из ЕГРН от 01.06.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lastRenderedPageBreak/>
        <w:drawing>
          <wp:inline distT="0" distB="0" distL="0" distR="0" wp14:anchorId="362ACC14" wp14:editId="4625A788">
            <wp:extent cx="6572250" cy="9296400"/>
            <wp:effectExtent l="0" t="0" r="0" b="0"/>
            <wp:docPr id="17" name="Рисунок 17" descr="Z:\__УРЗП\04. Конкурентные процедуры\АУКЦИОНЫ\2018 год\Домодедово г.о\Земля\Аренда\d_1746757084\докумены\6. Выписка из ЕГРН от 01.06.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8 год\Домодедово г.о\Земля\Аренда\d_1746757084\докумены\6. Выписка из ЕГРН от 01.06.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518DB22B" w14:textId="77777777" w:rsidR="003B3264" w:rsidRP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43F8FF47" w14:textId="7BB0CC3A" w:rsidR="003B3264" w:rsidRDefault="008104E1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2408B22C" w14:textId="2C82286D" w:rsidR="009F20ED" w:rsidRDefault="009F20ED" w:rsidP="003B3264">
      <w:pPr>
        <w:jc w:val="center"/>
        <w:rPr>
          <w:b/>
          <w:noProof/>
          <w:lang w:eastAsia="ru-RU"/>
        </w:rPr>
      </w:pPr>
    </w:p>
    <w:p w14:paraId="66075C8C" w14:textId="08D3F25E" w:rsidR="009F20ED" w:rsidRDefault="009F20ED" w:rsidP="003B3264">
      <w:pPr>
        <w:jc w:val="center"/>
        <w:rPr>
          <w:b/>
          <w:noProof/>
          <w:lang w:eastAsia="ru-RU"/>
        </w:rPr>
      </w:pPr>
    </w:p>
    <w:p w14:paraId="3407D17E" w14:textId="2543D157" w:rsidR="00296CB8" w:rsidRDefault="00296CB8" w:rsidP="003B3264">
      <w:pPr>
        <w:jc w:val="center"/>
        <w:rPr>
          <w:b/>
          <w:noProof/>
          <w:lang w:eastAsia="ru-RU"/>
        </w:rPr>
      </w:pPr>
    </w:p>
    <w:p w14:paraId="35C2BDCA" w14:textId="028A2147" w:rsidR="00296CB8" w:rsidRDefault="00421660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0EEB862D" wp14:editId="5748FA51">
            <wp:extent cx="6286500" cy="3963228"/>
            <wp:effectExtent l="0" t="0" r="0" b="0"/>
            <wp:docPr id="18" name="Рисунок 18" descr="Z:\__УРЗП\04. Конкурентные процедуры\АУКЦИОНЫ\2018 год\Домодедово г.о\Земля\Аренда\d_1746757084\я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8 год\Домодедово г.о\Земля\Аренда\d_1746757084\янд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38" cy="396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B6282" w14:textId="69F0EACC" w:rsidR="00421660" w:rsidRPr="003B3264" w:rsidRDefault="00421660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08D9A825" wp14:editId="3E045863">
            <wp:extent cx="6286500" cy="4455215"/>
            <wp:effectExtent l="0" t="0" r="0" b="2540"/>
            <wp:docPr id="19" name="Рисунок 19" descr="Z:\__УРЗП\04. Конкурентные процедуры\АУКЦИОНЫ\2018 год\Домодедово г.о\Земля\Аренда\d_1746757084\пу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8 год\Домодедово г.о\Земля\Аренда\d_1746757084\публ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15" cy="445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67C7B834" w:rsidR="003B3264" w:rsidRDefault="003B3264" w:rsidP="003B3264">
      <w:pPr>
        <w:jc w:val="center"/>
        <w:rPr>
          <w:b/>
        </w:rPr>
      </w:pPr>
      <w:permStart w:id="1733499641" w:edGrp="everyone"/>
      <w:r>
        <w:rPr>
          <w:b/>
        </w:rPr>
        <w:t>Лот № 1</w:t>
      </w:r>
    </w:p>
    <w:p w14:paraId="73F2863E" w14:textId="10E91E71" w:rsidR="00124233" w:rsidRDefault="00421660" w:rsidP="003B3264">
      <w:pPr>
        <w:jc w:val="center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1A9DBB19" wp14:editId="0C83A832">
            <wp:extent cx="6461760" cy="9144000"/>
            <wp:effectExtent l="0" t="0" r="0" b="0"/>
            <wp:docPr id="20" name="Рисунок 20" descr="Z:\__УРЗП\04. Конкурентные процедуры\АУКЦИОНЫ\2018 год\Домодедово г.о\Земля\Аренда\d_1746757084\докумены\7. Заключение Главарх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8 год\Домодедово г.о\Земля\Аренда\d_1746757084\докумены\7. Заключение Главарх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B1DFF" w14:textId="72AFDBEA" w:rsidR="009F20ED" w:rsidRDefault="00421660" w:rsidP="003B3264">
      <w:pPr>
        <w:jc w:val="center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12A7571C" wp14:editId="513666FF">
            <wp:extent cx="6562725" cy="9286875"/>
            <wp:effectExtent l="0" t="0" r="9525" b="9525"/>
            <wp:docPr id="21" name="Рисунок 21" descr="Z:\__УРЗП\04. Конкурентные процедуры\АУКЦИОНЫ\2018 год\Домодедово г.о\Земля\Аренда\d_1746757084\докумены\7. Заключение Главарх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8 год\Домодедово г.о\Земля\Аренда\d_1746757084\докумены\7. Заключение Главарх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drawing>
          <wp:inline distT="0" distB="0" distL="0" distR="0" wp14:anchorId="25834143" wp14:editId="6E2ACB62">
            <wp:extent cx="6562725" cy="9286875"/>
            <wp:effectExtent l="0" t="0" r="9525" b="9525"/>
            <wp:docPr id="22" name="Рисунок 22" descr="Z:\__УРЗП\04. Конкурентные процедуры\АУКЦИОНЫ\2018 год\Домодедово г.о\Земля\Аренда\d_1746757084\докумены\7. Заключение Главарх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8 год\Домодедово г.о\Земля\Аренда\d_1746757084\докумены\7. Заключение Главарх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drawing>
          <wp:inline distT="0" distB="0" distL="0" distR="0" wp14:anchorId="3340DBF0" wp14:editId="5DF77FF5">
            <wp:extent cx="6562725" cy="9286875"/>
            <wp:effectExtent l="0" t="0" r="9525" b="9525"/>
            <wp:docPr id="23" name="Рисунок 23" descr="Z:\__УРЗП\04. Конкурентные процедуры\АУКЦИОНЫ\2018 год\Домодедово г.о\Земля\Аренда\d_1746757084\докумены\7. Заключение Главарх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8 год\Домодедово г.о\Земля\Аренда\d_1746757084\докумены\7. Заключение Главарх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drawing>
          <wp:inline distT="0" distB="0" distL="0" distR="0" wp14:anchorId="75F1A794" wp14:editId="73E9B108">
            <wp:extent cx="6562725" cy="9286875"/>
            <wp:effectExtent l="0" t="0" r="9525" b="9525"/>
            <wp:docPr id="24" name="Рисунок 24" descr="Z:\__УРЗП\04. Конкурентные процедуры\АУКЦИОНЫ\2018 год\Домодедово г.о\Земля\Аренда\d_1746757084\докумены\7. Заключение Главарх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8 год\Домодедово г.о\Земля\Аренда\d_1746757084\докумены\7. Заключение Главарх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drawing>
          <wp:inline distT="0" distB="0" distL="0" distR="0" wp14:anchorId="68C16CC3" wp14:editId="11278235">
            <wp:extent cx="6562725" cy="9286875"/>
            <wp:effectExtent l="0" t="0" r="9525" b="9525"/>
            <wp:docPr id="25" name="Рисунок 25" descr="Z:\__УРЗП\04. Конкурентные процедуры\АУКЦИОНЫ\2018 год\Домодедово г.о\Земля\Аренда\d_1746757084\докумены\7. Заключение Главарх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8 год\Домодедово г.о\Земля\Аренда\d_1746757084\докумены\7. Заключение Главарх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C30B4" w14:textId="4EBE52DB" w:rsidR="009F20ED" w:rsidRPr="005F5C1B" w:rsidRDefault="009F20ED" w:rsidP="00421660">
      <w:pPr>
        <w:rPr>
          <w:b/>
        </w:rPr>
      </w:pPr>
    </w:p>
    <w:permEnd w:id="1733499641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t>Приложение 5</w:t>
      </w:r>
      <w:bookmarkEnd w:id="110"/>
    </w:p>
    <w:p w14:paraId="2C46F4A4" w14:textId="77777777" w:rsidR="00FE0DC6" w:rsidRPr="00AF62E4" w:rsidRDefault="00FE0DC6" w:rsidP="00FE0DC6">
      <w:pPr>
        <w:jc w:val="center"/>
        <w:rPr>
          <w:b/>
        </w:rPr>
      </w:pPr>
      <w:permStart w:id="1620328227" w:edGrp="everyone"/>
      <w:r w:rsidRPr="00AF62E4">
        <w:rPr>
          <w:b/>
        </w:rPr>
        <w:t>Лот № 1</w:t>
      </w:r>
    </w:p>
    <w:p w14:paraId="3923F4DF" w14:textId="68FB7395" w:rsidR="00FE0DC6" w:rsidRDefault="00A46342" w:rsidP="00FE0DC6">
      <w:pPr>
        <w:jc w:val="center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0F0D41AA" wp14:editId="26B781CE">
            <wp:extent cx="6572250" cy="9248775"/>
            <wp:effectExtent l="0" t="0" r="0" b="9525"/>
            <wp:docPr id="27" name="Рисунок 27" descr="Z:\__УРЗП\04. Конкурентные процедуры\АУКЦИОНЫ\2018 год\Домодедово г.о\Земля\Аренда\d_1746757084\докумены\Водоканал 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8 год\Домодедово г.о\Земля\Аренда\d_1746757084\докумены\Водоканал 42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69FA4" w14:textId="05913EB8" w:rsidR="009F20ED" w:rsidRDefault="00A46342" w:rsidP="00FE0DC6">
      <w:pPr>
        <w:jc w:val="center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135D4A41" wp14:editId="531FC9E5">
            <wp:extent cx="6562725" cy="9286875"/>
            <wp:effectExtent l="0" t="0" r="9525" b="9525"/>
            <wp:docPr id="28" name="Рисунок 28" descr="Z:\__УРЗП\04. Конкурентные процедуры\АУКЦИОНЫ\2018 год\Домодедово г.о\Земля\Аренда\d_1746757084\докумены\12. ТУ Теплосе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8 год\Домодедово г.о\Земля\Аренда\d_1746757084\докумены\12. ТУ Теплосеть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D778F" w14:textId="779D18C5" w:rsidR="009F20ED" w:rsidRDefault="009F20ED" w:rsidP="00FE0DC6">
      <w:pPr>
        <w:jc w:val="center"/>
        <w:rPr>
          <w:color w:val="0000FF"/>
          <w:sz w:val="32"/>
          <w:szCs w:val="32"/>
        </w:rPr>
      </w:pPr>
    </w:p>
    <w:p w14:paraId="1EA5D4DD" w14:textId="5F0B2AD9" w:rsidR="009F20ED" w:rsidRDefault="00A46342" w:rsidP="00FE0DC6">
      <w:pPr>
        <w:jc w:val="center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6BD904FD" wp14:editId="1900FBDC">
            <wp:extent cx="6572250" cy="9286875"/>
            <wp:effectExtent l="0" t="0" r="0" b="9525"/>
            <wp:docPr id="29" name="Рисунок 29" descr="Z:\__УРЗП\04. Конкурентные процедуры\АУКЦИОНЫ\2018 год\Домодедово г.о\Земля\Аренда\d_1746757084\докумены\9. ТУ Газ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8 год\Домодедово г.о\Земля\Аренда\d_1746757084\докумены\9. ТУ Газ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408CEC33" wp14:editId="5AB14E06">
            <wp:extent cx="6572250" cy="9286875"/>
            <wp:effectExtent l="0" t="0" r="0" b="9525"/>
            <wp:docPr id="45" name="Рисунок 45" descr="Z:\__УРЗП\04. Конкурентные процедуры\АУКЦИОНЫ\2018 год\Домодедово г.о\Земля\Аренда\d_1746757084\докумены\9. ТУ Газ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8 год\Домодедово г.о\Земля\Аренда\d_1746757084\докумены\9. ТУ Газ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67AA4" w14:textId="4111E31C" w:rsidR="00296CB8" w:rsidRDefault="00296CB8" w:rsidP="00FE0DC6">
      <w:pPr>
        <w:jc w:val="center"/>
        <w:rPr>
          <w:color w:val="0000FF"/>
          <w:sz w:val="32"/>
          <w:szCs w:val="32"/>
        </w:rPr>
      </w:pPr>
    </w:p>
    <w:p w14:paraId="52669DA6" w14:textId="5D0B3485" w:rsidR="00296CB8" w:rsidRDefault="00296CB8" w:rsidP="00FE0DC6">
      <w:pPr>
        <w:jc w:val="center"/>
        <w:rPr>
          <w:color w:val="0000FF"/>
          <w:sz w:val="32"/>
          <w:szCs w:val="32"/>
        </w:rPr>
      </w:pPr>
    </w:p>
    <w:p w14:paraId="45F17678" w14:textId="531D1E37" w:rsidR="00296CB8" w:rsidRDefault="00A46342" w:rsidP="00FE0DC6">
      <w:pPr>
        <w:jc w:val="center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3F3FF94E" wp14:editId="7CDD5BF1">
            <wp:extent cx="6562725" cy="9353550"/>
            <wp:effectExtent l="0" t="0" r="9525" b="0"/>
            <wp:docPr id="49" name="Рисунок 49" descr="Z:\__УРЗП\04. Конкурентные процедуры\АУКЦИОНЫ\2018 год\Домодедово г.о\Земля\Аренда\d_1746757084\докумены\11. ТУ МОЭ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8 год\Домодедово г.о\Земля\Аренда\d_1746757084\докумены\11. ТУ МОЭСК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3" w:name="OLE_LINK6"/>
      <w:bookmarkStart w:id="114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60D668F5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 xml:space="preserve">ь договор аренды с </w:t>
      </w:r>
      <w:r w:rsidR="00467130">
        <w:rPr>
          <w:sz w:val="18"/>
          <w:szCs w:val="18"/>
        </w:rPr>
        <w:t>Арендодателем</w:t>
      </w:r>
      <w:r w:rsidR="002F676C" w:rsidRPr="00AC4ECB">
        <w:rPr>
          <w:sz w:val="18"/>
          <w:szCs w:val="18"/>
        </w:rPr>
        <w:t xml:space="preserve">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38E5DF6B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 w:rsidR="003C0529"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009AD1E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65449A1D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2D01A9">
        <w:rPr>
          <w:sz w:val="18"/>
          <w:szCs w:val="18"/>
        </w:rPr>
        <w:t>Арендодатель</w:t>
      </w:r>
      <w:r w:rsidR="00467130">
        <w:rPr>
          <w:sz w:val="18"/>
          <w:szCs w:val="18"/>
        </w:rPr>
        <w:t xml:space="preserve"> </w:t>
      </w:r>
      <w:r w:rsidR="0077081B" w:rsidRPr="00AC4ECB">
        <w:rPr>
          <w:sz w:val="18"/>
          <w:szCs w:val="18"/>
        </w:rPr>
        <w:t xml:space="preserve">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73B67287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>, порядок и условия заключения договора аренды</w:t>
      </w:r>
      <w:r w:rsidR="00C01975" w:rsidRPr="00AC4ECB">
        <w:rPr>
          <w:sz w:val="18"/>
          <w:szCs w:val="18"/>
        </w:rPr>
        <w:t xml:space="preserve"> 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424C74E2" w14:textId="71EA9A15" w:rsidR="00034833" w:rsidRPr="00DA31A1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DA31A1">
        <w:rPr>
          <w:sz w:val="18"/>
          <w:szCs w:val="18"/>
          <w:u w:val="single"/>
        </w:rPr>
        <w:t>права и обязанности в области защиты персональных данных ему</w:t>
      </w:r>
      <w:r w:rsidR="00DA31A1" w:rsidRPr="00DA31A1">
        <w:rPr>
          <w:sz w:val="18"/>
          <w:szCs w:val="18"/>
          <w:u w:val="single"/>
        </w:rPr>
        <w:t xml:space="preserve"> известны</w:t>
      </w:r>
      <w:r w:rsidR="00DA31A1" w:rsidRPr="00DA31A1">
        <w:rPr>
          <w:sz w:val="18"/>
          <w:szCs w:val="18"/>
        </w:rPr>
        <w:t>__________________________________________________</w:t>
      </w:r>
      <w:r w:rsidR="00DA31A1"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14:paraId="69FDEA47" w14:textId="77777777" w:rsidR="00C97BBC" w:rsidRDefault="00C97BBC" w:rsidP="00C97BB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>№ лота __</w:t>
      </w:r>
      <w:r w:rsidRPr="008B7E38">
        <w:rPr>
          <w:color w:val="0000FF"/>
          <w:sz w:val="22"/>
          <w:szCs w:val="22"/>
          <w:lang w:eastAsia="ru-RU"/>
        </w:rPr>
        <w:t xml:space="preserve">по </w:t>
      </w:r>
      <w:r>
        <w:rPr>
          <w:color w:val="0000FF"/>
          <w:sz w:val="22"/>
          <w:szCs w:val="22"/>
          <w:lang w:eastAsia="ru-RU"/>
        </w:rPr>
        <w:t xml:space="preserve">Соглашению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Соглашения 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  <w:permEnd w:id="445931059"/>
    </w:p>
    <w:p w14:paraId="4D11A073" w14:textId="77777777" w:rsidR="00C97BBC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84542E1" w14:textId="73D4FF44" w:rsidR="00C97BBC" w:rsidRPr="00193453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FE4C0A"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5423892E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7252829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88660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DC1D6B">
        <w:tc>
          <w:tcPr>
            <w:tcW w:w="3261" w:type="dxa"/>
          </w:tcPr>
          <w:p w14:paraId="3D7697E2" w14:textId="77777777" w:rsidR="00C97BBC" w:rsidRPr="00B32E26" w:rsidRDefault="00C97BBC" w:rsidP="00DC1D6B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DC1D6B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DC1D6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DC1D6B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DC1D6B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DC1D6B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DC1D6B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77DCC019" w14:textId="4C5C519B" w:rsidR="00792ADB" w:rsidRPr="002B1734" w:rsidRDefault="00792ADB" w:rsidP="000114A2">
      <w:pPr>
        <w:jc w:val="right"/>
        <w:rPr>
          <w:b/>
          <w:vertAlign w:val="superscript"/>
        </w:rPr>
      </w:pPr>
      <w:permStart w:id="1874551333" w:edGrp="everyone"/>
      <w:r w:rsidRPr="002B1734">
        <w:rPr>
          <w:b/>
        </w:rPr>
        <w:t>Проект договора аренды</w:t>
      </w:r>
      <w:r w:rsidR="00840CD8" w:rsidRPr="002B1734">
        <w:rPr>
          <w:b/>
        </w:rPr>
        <w:t xml:space="preserve"> земельного участка</w:t>
      </w:r>
    </w:p>
    <w:p w14:paraId="39BAF977" w14:textId="77777777" w:rsidR="00CD301B" w:rsidRPr="002B1734" w:rsidRDefault="00CD301B" w:rsidP="00CD301B">
      <w:pPr>
        <w:jc w:val="both"/>
        <w:rPr>
          <w:b/>
        </w:rPr>
      </w:pPr>
    </w:p>
    <w:p w14:paraId="49791E4E" w14:textId="77777777" w:rsidR="006A5383" w:rsidRPr="003862A2" w:rsidRDefault="006A5383" w:rsidP="006A5383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3862A2">
        <w:rPr>
          <w:b/>
          <w:sz w:val="26"/>
          <w:szCs w:val="26"/>
        </w:rPr>
        <w:t xml:space="preserve">ДОГОВОР </w:t>
      </w:r>
      <w:r>
        <w:rPr>
          <w:b/>
          <w:sz w:val="26"/>
          <w:szCs w:val="26"/>
        </w:rPr>
        <w:t>№___</w:t>
      </w:r>
    </w:p>
    <w:p w14:paraId="468C7439" w14:textId="77777777" w:rsidR="006A5383" w:rsidRPr="003862A2" w:rsidRDefault="006A5383" w:rsidP="006A5383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3862A2">
        <w:rPr>
          <w:b/>
          <w:sz w:val="26"/>
          <w:szCs w:val="26"/>
        </w:rPr>
        <w:t>аренды земельного участка</w:t>
      </w:r>
    </w:p>
    <w:p w14:paraId="1553790A" w14:textId="77777777" w:rsidR="006A5383" w:rsidRPr="003862A2" w:rsidRDefault="006A5383" w:rsidP="006A5383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14:paraId="3E572F4D" w14:textId="77777777" w:rsidR="006A5383" w:rsidRPr="003862A2" w:rsidRDefault="006A5383" w:rsidP="006A5383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3862A2">
        <w:rPr>
          <w:rFonts w:ascii="Times New Roman" w:hAnsi="Times New Roman" w:cs="Times New Roman"/>
          <w:sz w:val="26"/>
          <w:szCs w:val="26"/>
        </w:rPr>
        <w:t xml:space="preserve">г. Домодедово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3862A2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3862A2">
        <w:rPr>
          <w:rFonts w:ascii="Times New Roman" w:hAnsi="Times New Roman" w:cs="Times New Roman"/>
          <w:sz w:val="26"/>
          <w:szCs w:val="26"/>
        </w:rPr>
        <w:t>«</w:t>
      </w:r>
      <w:r w:rsidRPr="007A28BA">
        <w:rPr>
          <w:rFonts w:ascii="Times New Roman" w:hAnsi="Times New Roman" w:cs="Times New Roman"/>
          <w:sz w:val="26"/>
          <w:szCs w:val="26"/>
          <w:u w:val="single"/>
        </w:rPr>
        <w:t>__</w:t>
      </w:r>
      <w:r w:rsidRPr="003862A2">
        <w:rPr>
          <w:rFonts w:ascii="Times New Roman" w:hAnsi="Times New Roman" w:cs="Times New Roman"/>
          <w:sz w:val="26"/>
          <w:szCs w:val="26"/>
        </w:rPr>
        <w:t>»</w:t>
      </w:r>
      <w:r w:rsidRPr="007A28BA">
        <w:rPr>
          <w:rFonts w:ascii="Times New Roman" w:hAnsi="Times New Roman" w:cs="Times New Roman"/>
          <w:sz w:val="26"/>
          <w:szCs w:val="26"/>
          <w:u w:val="single"/>
        </w:rPr>
        <w:t xml:space="preserve"> ______   _</w:t>
      </w:r>
      <w:r w:rsidRPr="003862A2">
        <w:rPr>
          <w:rFonts w:ascii="Times New Roman" w:hAnsi="Times New Roman" w:cs="Times New Roman"/>
          <w:sz w:val="26"/>
          <w:szCs w:val="26"/>
        </w:rPr>
        <w:t>20</w:t>
      </w:r>
      <w:r>
        <w:rPr>
          <w:rFonts w:ascii="Times New Roman" w:hAnsi="Times New Roman" w:cs="Times New Roman"/>
          <w:sz w:val="26"/>
          <w:szCs w:val="26"/>
        </w:rPr>
        <w:t>18</w:t>
      </w:r>
      <w:r w:rsidRPr="003862A2">
        <w:rPr>
          <w:rFonts w:ascii="Times New Roman" w:hAnsi="Times New Roman" w:cs="Times New Roman"/>
          <w:sz w:val="26"/>
          <w:szCs w:val="26"/>
        </w:rPr>
        <w:t xml:space="preserve"> г.</w:t>
      </w:r>
    </w:p>
    <w:p w14:paraId="31BE7F6E" w14:textId="77777777" w:rsidR="006A5383" w:rsidRPr="003862A2" w:rsidRDefault="006A5383" w:rsidP="006A538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742B6C5C" w14:textId="77777777" w:rsidR="006A5383" w:rsidRDefault="006A5383" w:rsidP="006A5383">
      <w:pPr>
        <w:pStyle w:val="ConsPlusNonformat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bookmarkStart w:id="127" w:name="_Hlk510693283"/>
      <w:r w:rsidRPr="007A28BA">
        <w:rPr>
          <w:rFonts w:ascii="Times New Roman" w:hAnsi="Times New Roman" w:cs="Times New Roman"/>
          <w:b/>
          <w:sz w:val="24"/>
          <w:szCs w:val="24"/>
          <w:u w:val="single"/>
        </w:rPr>
        <w:t>Арендодатель</w:t>
      </w:r>
      <w:r w:rsidRPr="003862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E8F79D" w14:textId="77777777" w:rsidR="006A5383" w:rsidRPr="003862A2" w:rsidRDefault="006A5383" w:rsidP="006A5383">
      <w:pPr>
        <w:pStyle w:val="ConsPlusNonformat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bookmarkStart w:id="128" w:name="_Hlk510694177"/>
      <w:r w:rsidRPr="007A28BA">
        <w:rPr>
          <w:rFonts w:ascii="Times New Roman" w:hAnsi="Times New Roman" w:cs="Times New Roman"/>
          <w:sz w:val="24"/>
          <w:szCs w:val="24"/>
        </w:rPr>
        <w:t>Комитет по управлению имуществом Администрации городского округа Домодедово Московской области</w:t>
      </w:r>
      <w:r w:rsidRPr="007A28BA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Pr="003862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862A2">
        <w:rPr>
          <w:rFonts w:ascii="Times New Roman" w:hAnsi="Times New Roman" w:cs="Times New Roman"/>
          <w:sz w:val="24"/>
          <w:szCs w:val="24"/>
        </w:rPr>
        <w:t>ИНН 5009027119, ОГРН 1035002002474, дата государственной регистрации юридического лица: 16.10.2000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  <w:r w:rsidRPr="003862A2">
        <w:rPr>
          <w:rFonts w:ascii="Times New Roman" w:hAnsi="Times New Roman" w:cs="Times New Roman"/>
          <w:sz w:val="24"/>
          <w:szCs w:val="24"/>
        </w:rPr>
        <w:t xml:space="preserve">, наименование регистрирующего органа: Администрация Домодедовского района Московской области, КПП 500901001, адрес (местонахождение постоянно действующего исполнительного органа): Московская область, г. Домодедово, площадь 30-летия Победы, дом 1,  в лице заместителя </w:t>
      </w:r>
      <w:r>
        <w:rPr>
          <w:rFonts w:ascii="Times New Roman" w:hAnsi="Times New Roman" w:cs="Times New Roman"/>
          <w:sz w:val="24"/>
          <w:szCs w:val="24"/>
        </w:rPr>
        <w:t>главы</w:t>
      </w:r>
      <w:r w:rsidRPr="003862A2">
        <w:rPr>
          <w:rFonts w:ascii="Times New Roman" w:hAnsi="Times New Roman" w:cs="Times New Roman"/>
          <w:sz w:val="24"/>
          <w:szCs w:val="24"/>
        </w:rPr>
        <w:t xml:space="preserve"> администрации - Председателя Комитета Хрусталевой Евгении Михайловны, действующей на основании Положения, и</w:t>
      </w:r>
    </w:p>
    <w:bookmarkEnd w:id="128"/>
    <w:p w14:paraId="447014FB" w14:textId="77777777" w:rsidR="006A5383" w:rsidRPr="00D343A8" w:rsidRDefault="006A5383" w:rsidP="006A5383">
      <w:pPr>
        <w:jc w:val="both"/>
      </w:pPr>
      <w:r w:rsidRPr="007A28BA">
        <w:rPr>
          <w:b/>
          <w:sz w:val="26"/>
          <w:szCs w:val="26"/>
          <w:u w:val="single"/>
        </w:rPr>
        <w:t>Арендатор</w:t>
      </w:r>
      <w:r w:rsidRPr="00D343A8">
        <w:t>________________________________________________________________________________________________________________________________________________________</w:t>
      </w:r>
      <w:r>
        <w:t>___________________________________________________________________</w:t>
      </w:r>
      <w:r w:rsidRPr="00D343A8">
        <w:t xml:space="preserve">__, </w:t>
      </w:r>
    </w:p>
    <w:tbl>
      <w:tblPr>
        <w:tblW w:w="9356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529"/>
        <w:gridCol w:w="3827"/>
      </w:tblGrid>
      <w:tr w:rsidR="006A5383" w:rsidRPr="00D343A8" w14:paraId="0C57F453" w14:textId="77777777" w:rsidTr="00D30C5F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E1BDF3" w14:textId="77777777" w:rsidR="006A5383" w:rsidRPr="00D343A8" w:rsidRDefault="006A5383" w:rsidP="00D30C5F">
            <w:pPr>
              <w:spacing w:before="60"/>
              <w:jc w:val="both"/>
            </w:pPr>
            <w:r w:rsidRPr="00D343A8">
              <w:t>в дальнейшем именуемые “Стороны”, на основании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140C1CE" w14:textId="77777777" w:rsidR="006A5383" w:rsidRPr="00D343A8" w:rsidRDefault="006A5383" w:rsidP="00D30C5F">
            <w:pPr>
              <w:spacing w:before="60"/>
              <w:jc w:val="both"/>
            </w:pPr>
          </w:p>
        </w:tc>
      </w:tr>
      <w:tr w:rsidR="006A5383" w:rsidRPr="00D343A8" w14:paraId="3156B2E9" w14:textId="77777777" w:rsidTr="00D30C5F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14:paraId="2544CAA1" w14:textId="77777777" w:rsidR="006A5383" w:rsidRPr="007A28BA" w:rsidRDefault="006A5383" w:rsidP="00D30C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1E37FC" w14:textId="77777777" w:rsidR="006A5383" w:rsidRPr="007A28BA" w:rsidRDefault="006A5383" w:rsidP="00D30C5F">
            <w:pPr>
              <w:jc w:val="center"/>
              <w:rPr>
                <w:sz w:val="16"/>
                <w:szCs w:val="16"/>
              </w:rPr>
            </w:pPr>
            <w:r w:rsidRPr="007A28BA">
              <w:rPr>
                <w:sz w:val="16"/>
                <w:szCs w:val="16"/>
              </w:rPr>
              <w:t>(номер и дата распорядительного акта</w:t>
            </w:r>
          </w:p>
        </w:tc>
      </w:tr>
      <w:tr w:rsidR="006A5383" w:rsidRPr="00D343A8" w14:paraId="1F8EB6E7" w14:textId="77777777" w:rsidTr="00D30C5F">
        <w:tc>
          <w:tcPr>
            <w:tcW w:w="93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1A71DA" w14:textId="77777777" w:rsidR="006A5383" w:rsidRPr="007A28BA" w:rsidRDefault="006A5383" w:rsidP="00D30C5F">
            <w:pPr>
              <w:jc w:val="center"/>
              <w:rPr>
                <w:sz w:val="16"/>
                <w:szCs w:val="16"/>
              </w:rPr>
            </w:pPr>
            <w:r w:rsidRPr="007A28BA">
              <w:rPr>
                <w:sz w:val="16"/>
                <w:szCs w:val="16"/>
              </w:rPr>
              <w:t>уполномоченного органа, протокола о результатах торгов на право заключения договора аренды земельного участка)</w:t>
            </w:r>
          </w:p>
        </w:tc>
      </w:tr>
    </w:tbl>
    <w:p w14:paraId="410B7550" w14:textId="77777777" w:rsidR="006A5383" w:rsidRPr="00C013A6" w:rsidRDefault="006A5383" w:rsidP="006A5383">
      <w:pPr>
        <w:pStyle w:val="ConsPlusNonformat"/>
        <w:jc w:val="both"/>
        <w:rPr>
          <w:rFonts w:ascii="Times New Roman" w:hAnsi="Times New Roman"/>
          <w:sz w:val="26"/>
          <w:szCs w:val="26"/>
        </w:rPr>
      </w:pPr>
      <w:r w:rsidRPr="00C013A6">
        <w:rPr>
          <w:rFonts w:ascii="Times New Roman" w:hAnsi="Times New Roman"/>
          <w:sz w:val="26"/>
          <w:szCs w:val="26"/>
        </w:rPr>
        <w:t>заключили настоящий Договор (далее - Договор) о нижеследующем</w:t>
      </w:r>
      <w:r>
        <w:rPr>
          <w:rFonts w:ascii="Times New Roman" w:hAnsi="Times New Roman"/>
          <w:sz w:val="26"/>
          <w:szCs w:val="26"/>
        </w:rPr>
        <w:t>:</w:t>
      </w:r>
    </w:p>
    <w:bookmarkEnd w:id="127"/>
    <w:p w14:paraId="76224189" w14:textId="77777777" w:rsidR="006A5383" w:rsidRPr="003862A2" w:rsidRDefault="006A5383" w:rsidP="006A538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1B391098" w14:textId="77777777" w:rsidR="006A5383" w:rsidRPr="003862A2" w:rsidRDefault="006A5383" w:rsidP="006A538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29" w:name="_Hlk510693310"/>
      <w:r w:rsidRPr="003862A2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14:paraId="773E5961" w14:textId="77777777" w:rsidR="006A5383" w:rsidRPr="003862A2" w:rsidRDefault="006A5383" w:rsidP="006A538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DF7C6FD" w14:textId="0288CBB8" w:rsidR="006A5383" w:rsidRPr="003862A2" w:rsidRDefault="006A5383" w:rsidP="006A5383">
      <w:pPr>
        <w:pStyle w:val="ConsPlusNonformat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>1.1. Арендодатель передает, а Арендатор принимает в аренду земельный участок</w:t>
      </w:r>
      <w:r>
        <w:rPr>
          <w:rFonts w:ascii="Times New Roman" w:hAnsi="Times New Roman" w:cs="Times New Roman"/>
          <w:sz w:val="24"/>
          <w:szCs w:val="24"/>
        </w:rPr>
        <w:t xml:space="preserve"> общей</w:t>
      </w:r>
      <w:r w:rsidRPr="003862A2">
        <w:rPr>
          <w:rFonts w:ascii="Times New Roman" w:hAnsi="Times New Roman" w:cs="Times New Roman"/>
          <w:sz w:val="24"/>
          <w:szCs w:val="24"/>
        </w:rPr>
        <w:t xml:space="preserve"> площадью </w:t>
      </w:r>
      <w:r w:rsidR="00A46342">
        <w:rPr>
          <w:rFonts w:ascii="Times New Roman" w:hAnsi="Times New Roman" w:cs="Times New Roman"/>
          <w:sz w:val="24"/>
          <w:szCs w:val="24"/>
        </w:rPr>
        <w:t>1 500</w:t>
      </w:r>
      <w:r>
        <w:rPr>
          <w:rFonts w:ascii="Times New Roman" w:hAnsi="Times New Roman" w:cs="Times New Roman"/>
          <w:sz w:val="24"/>
          <w:szCs w:val="24"/>
        </w:rPr>
        <w:t xml:space="preserve"> кв.</w:t>
      </w:r>
      <w:r w:rsidRPr="003862A2">
        <w:rPr>
          <w:rFonts w:ascii="Times New Roman" w:hAnsi="Times New Roman" w:cs="Times New Roman"/>
          <w:sz w:val="24"/>
          <w:szCs w:val="24"/>
        </w:rPr>
        <w:t>м.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862A2">
        <w:rPr>
          <w:rFonts w:ascii="Times New Roman" w:hAnsi="Times New Roman" w:cs="Times New Roman"/>
          <w:sz w:val="24"/>
          <w:szCs w:val="24"/>
        </w:rPr>
        <w:t xml:space="preserve"> с кадастровым номером </w:t>
      </w:r>
      <w:r w:rsidR="00A46342" w:rsidRPr="00A46342">
        <w:rPr>
          <w:rFonts w:ascii="Times New Roman" w:hAnsi="Times New Roman" w:cs="Times New Roman"/>
          <w:b/>
          <w:color w:val="000000"/>
          <w:sz w:val="24"/>
          <w:szCs w:val="24"/>
        </w:rPr>
        <w:t>50:28:0110111:421</w:t>
      </w:r>
      <w:r w:rsidRPr="003862A2">
        <w:rPr>
          <w:rFonts w:ascii="Times New Roman" w:hAnsi="Times New Roman" w:cs="Times New Roman"/>
          <w:sz w:val="24"/>
          <w:szCs w:val="24"/>
        </w:rPr>
        <w:t>, категория земель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3862A2">
        <w:rPr>
          <w:rFonts w:ascii="Times New Roman" w:hAnsi="Times New Roman" w:cs="Times New Roman"/>
          <w:sz w:val="24"/>
          <w:szCs w:val="24"/>
        </w:rPr>
        <w:t xml:space="preserve"> земли населенных пунктов, вид разрешенного использования земельного участка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D7074E">
        <w:rPr>
          <w:rFonts w:ascii="Times New Roman" w:hAnsi="Times New Roman" w:cs="Times New Roman"/>
          <w:sz w:val="24"/>
          <w:szCs w:val="24"/>
        </w:rPr>
        <w:t xml:space="preserve">для </w:t>
      </w:r>
      <w:r w:rsidRPr="007A4BCB">
        <w:rPr>
          <w:rFonts w:ascii="Times New Roman" w:hAnsi="Times New Roman" w:cs="Times New Roman"/>
          <w:sz w:val="24"/>
          <w:szCs w:val="24"/>
        </w:rPr>
        <w:t>ведения личного подсобного хозяйства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862A2">
        <w:rPr>
          <w:rFonts w:ascii="Times New Roman" w:hAnsi="Times New Roman" w:cs="Times New Roman"/>
          <w:sz w:val="24"/>
          <w:szCs w:val="24"/>
        </w:rPr>
        <w:t xml:space="preserve"> в границах, указанных </w:t>
      </w:r>
      <w:r>
        <w:rPr>
          <w:rFonts w:ascii="Times New Roman" w:hAnsi="Times New Roman" w:cs="Times New Roman"/>
          <w:sz w:val="24"/>
          <w:szCs w:val="24"/>
        </w:rPr>
        <w:t>в выписке из единого государственного реестра недвижимости</w:t>
      </w:r>
      <w:r w:rsidRPr="003862A2">
        <w:rPr>
          <w:rFonts w:ascii="Times New Roman" w:hAnsi="Times New Roman" w:cs="Times New Roman"/>
          <w:sz w:val="24"/>
          <w:szCs w:val="24"/>
        </w:rPr>
        <w:t xml:space="preserve"> земельного участка (приложение №1 к настоящему Договору), расположенный по адресу: </w:t>
      </w:r>
      <w:r w:rsidR="00A46342" w:rsidRPr="00A46342">
        <w:rPr>
          <w:rFonts w:ascii="Times New Roman" w:hAnsi="Times New Roman" w:cs="Times New Roman"/>
          <w:sz w:val="24"/>
          <w:szCs w:val="24"/>
        </w:rPr>
        <w:t>Московская область, городской округ Домодедово, д. Степыгино</w:t>
      </w:r>
      <w:r w:rsidRPr="00183FE2">
        <w:rPr>
          <w:rFonts w:ascii="Times New Roman" w:hAnsi="Times New Roman" w:cs="Times New Roman"/>
          <w:color w:val="000000"/>
          <w:sz w:val="24"/>
          <w:szCs w:val="24"/>
        </w:rPr>
        <w:t>, именуемый в дальнейшем «Участок»</w:t>
      </w:r>
      <w:r w:rsidRPr="003862A2">
        <w:rPr>
          <w:rFonts w:ascii="Times New Roman" w:hAnsi="Times New Roman" w:cs="Times New Roman"/>
          <w:sz w:val="24"/>
          <w:szCs w:val="24"/>
        </w:rPr>
        <w:t>.</w:t>
      </w:r>
    </w:p>
    <w:p w14:paraId="1599AF5B" w14:textId="77777777" w:rsidR="006A5383" w:rsidRPr="003579F8" w:rsidRDefault="006A5383" w:rsidP="006A5383">
      <w:pPr>
        <w:pStyle w:val="ConsPlusNonformat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30" w:name="Par54"/>
      <w:bookmarkEnd w:id="130"/>
      <w:r w:rsidRPr="003862A2">
        <w:rPr>
          <w:rFonts w:ascii="Times New Roman" w:hAnsi="Times New Roman" w:cs="Times New Roman"/>
          <w:sz w:val="24"/>
          <w:szCs w:val="24"/>
        </w:rPr>
        <w:t>1.2. Участок предоставляется для осуществления Арендатором</w:t>
      </w:r>
      <w:r>
        <w:rPr>
          <w:rFonts w:ascii="Times New Roman" w:hAnsi="Times New Roman" w:cs="Times New Roman"/>
          <w:sz w:val="24"/>
          <w:szCs w:val="24"/>
        </w:rPr>
        <w:t xml:space="preserve"> деятельности в </w:t>
      </w:r>
      <w:r w:rsidRPr="003862A2">
        <w:rPr>
          <w:rFonts w:ascii="Times New Roman" w:hAnsi="Times New Roman" w:cs="Times New Roman"/>
          <w:sz w:val="24"/>
          <w:szCs w:val="24"/>
        </w:rPr>
        <w:t>соответствии с целевым назначением Участка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579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7074E">
        <w:rPr>
          <w:rFonts w:ascii="Times New Roman" w:hAnsi="Times New Roman" w:cs="Times New Roman"/>
          <w:color w:val="000000"/>
          <w:sz w:val="24"/>
          <w:szCs w:val="24"/>
        </w:rPr>
        <w:t xml:space="preserve">для </w:t>
      </w:r>
      <w:r w:rsidRPr="007A4BCB">
        <w:rPr>
          <w:rFonts w:ascii="Times New Roman" w:hAnsi="Times New Roman" w:cs="Times New Roman"/>
          <w:color w:val="000000"/>
          <w:sz w:val="24"/>
          <w:szCs w:val="24"/>
        </w:rPr>
        <w:t>ведения личного подсобного хозяйства</w:t>
      </w:r>
      <w:r w:rsidRPr="003579F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3E8E88F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ind w:firstLine="425"/>
        <w:jc w:val="both"/>
        <w:rPr>
          <w:lang w:eastAsia="ru-RU"/>
        </w:rPr>
      </w:pPr>
      <w:r>
        <w:rPr>
          <w:lang w:eastAsia="ru-RU"/>
        </w:rPr>
        <w:t xml:space="preserve">1.3.  </w:t>
      </w:r>
      <w:r w:rsidRPr="006A4B9A">
        <w:rPr>
          <w:lang w:eastAsia="ru-RU"/>
        </w:rPr>
        <w:t xml:space="preserve">Сдача </w:t>
      </w:r>
      <w:r>
        <w:rPr>
          <w:lang w:eastAsia="ru-RU"/>
        </w:rPr>
        <w:t>У</w:t>
      </w:r>
      <w:r w:rsidRPr="006A4B9A">
        <w:rPr>
          <w:lang w:eastAsia="ru-RU"/>
        </w:rPr>
        <w:t xml:space="preserve">частка в аренду не влечет передачи права собственности на него. Выкуп арендованного земельного </w:t>
      </w:r>
      <w:r>
        <w:rPr>
          <w:lang w:eastAsia="ru-RU"/>
        </w:rPr>
        <w:t>У</w:t>
      </w:r>
      <w:r w:rsidRPr="006A4B9A">
        <w:rPr>
          <w:lang w:eastAsia="ru-RU"/>
        </w:rPr>
        <w:t xml:space="preserve">частка может быть осуществлен в установленном законодательством </w:t>
      </w:r>
      <w:r>
        <w:rPr>
          <w:lang w:eastAsia="ru-RU"/>
        </w:rPr>
        <w:t xml:space="preserve">РФ </w:t>
      </w:r>
      <w:r w:rsidRPr="006A4B9A">
        <w:rPr>
          <w:lang w:eastAsia="ru-RU"/>
        </w:rPr>
        <w:t>порядке.</w:t>
      </w:r>
    </w:p>
    <w:p w14:paraId="592EA01F" w14:textId="77777777" w:rsidR="006A5383" w:rsidRPr="004806BD" w:rsidRDefault="006A5383" w:rsidP="006A5383">
      <w:pPr>
        <w:tabs>
          <w:tab w:val="left" w:pos="838"/>
          <w:tab w:val="left" w:pos="1372"/>
          <w:tab w:val="left" w:pos="10263"/>
        </w:tabs>
        <w:ind w:firstLine="426"/>
        <w:jc w:val="both"/>
        <w:rPr>
          <w:lang w:eastAsia="ru-RU"/>
        </w:rPr>
      </w:pPr>
      <w:r>
        <w:rPr>
          <w:lang w:eastAsia="ru-RU"/>
        </w:rPr>
        <w:t xml:space="preserve">1.5 </w:t>
      </w:r>
      <w:bookmarkEnd w:id="129"/>
      <w:r w:rsidRPr="004806BD">
        <w:rPr>
          <w:lang w:eastAsia="ru-RU"/>
        </w:rPr>
        <w:t>Сведения об Участке:</w:t>
      </w:r>
    </w:p>
    <w:p w14:paraId="6CC1ADDC" w14:textId="6980F1A6" w:rsidR="006A5383" w:rsidRDefault="006A5383" w:rsidP="006A5383">
      <w:pPr>
        <w:tabs>
          <w:tab w:val="left" w:pos="838"/>
          <w:tab w:val="left" w:pos="1372"/>
          <w:tab w:val="left" w:pos="10263"/>
        </w:tabs>
        <w:ind w:firstLine="426"/>
        <w:jc w:val="both"/>
        <w:rPr>
          <w:lang w:eastAsia="ru-RU"/>
        </w:rPr>
      </w:pPr>
      <w:r w:rsidRPr="004806BD">
        <w:rPr>
          <w:lang w:eastAsia="ru-RU"/>
        </w:rPr>
        <w:t>- Участок входит в приаэродромную территорию аэропорта Домодедово (R=30 км. от КТА).</w:t>
      </w:r>
    </w:p>
    <w:p w14:paraId="12C34A4B" w14:textId="77777777" w:rsidR="00A46342" w:rsidRDefault="00A46342" w:rsidP="006A5383">
      <w:pPr>
        <w:tabs>
          <w:tab w:val="left" w:pos="838"/>
          <w:tab w:val="left" w:pos="1372"/>
          <w:tab w:val="left" w:pos="10263"/>
        </w:tabs>
        <w:ind w:firstLine="426"/>
        <w:jc w:val="both"/>
        <w:rPr>
          <w:lang w:eastAsia="ru-RU"/>
        </w:rPr>
      </w:pPr>
    </w:p>
    <w:p w14:paraId="5D37C0A3" w14:textId="77777777" w:rsidR="006A5383" w:rsidRPr="003862A2" w:rsidRDefault="006A5383" w:rsidP="006A538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862A2">
        <w:rPr>
          <w:b/>
        </w:rPr>
        <w:t>2. Срок Договора и порядок передачи Участка</w:t>
      </w:r>
    </w:p>
    <w:p w14:paraId="3EE626D3" w14:textId="77777777" w:rsidR="006A5383" w:rsidRPr="003862A2" w:rsidRDefault="006A5383" w:rsidP="006A5383">
      <w:pPr>
        <w:widowControl w:val="0"/>
        <w:autoSpaceDE w:val="0"/>
        <w:autoSpaceDN w:val="0"/>
        <w:adjustRightInd w:val="0"/>
        <w:ind w:firstLine="540"/>
        <w:jc w:val="both"/>
      </w:pPr>
    </w:p>
    <w:p w14:paraId="1E6C3EED" w14:textId="77777777" w:rsidR="006A5383" w:rsidRPr="003862A2" w:rsidRDefault="006A5383" w:rsidP="006A5383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 xml:space="preserve"> 2.1. </w:t>
      </w:r>
      <w:r>
        <w:rPr>
          <w:rFonts w:ascii="Times New Roman" w:hAnsi="Times New Roman" w:cs="Times New Roman"/>
          <w:sz w:val="24"/>
          <w:szCs w:val="24"/>
        </w:rPr>
        <w:t>Настоящий договор заключается на срок</w:t>
      </w:r>
      <w:r w:rsidRPr="003862A2"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 xml:space="preserve">на 9 лет, </w:t>
      </w:r>
      <w:r w:rsidRPr="003862A2">
        <w:rPr>
          <w:rFonts w:ascii="Times New Roman" w:hAnsi="Times New Roman" w:cs="Times New Roman"/>
          <w:sz w:val="24"/>
          <w:szCs w:val="24"/>
        </w:rPr>
        <w:t xml:space="preserve">с </w:t>
      </w:r>
      <w:bookmarkStart w:id="131" w:name="_Hlk510692675"/>
      <w:r w:rsidRPr="003862A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__» _________ </w:t>
      </w:r>
      <w:bookmarkEnd w:id="131"/>
      <w:r w:rsidRPr="003862A2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3862A2">
        <w:rPr>
          <w:rFonts w:ascii="Times New Roman" w:hAnsi="Times New Roman" w:cs="Times New Roman"/>
          <w:sz w:val="24"/>
          <w:szCs w:val="24"/>
        </w:rPr>
        <w:t xml:space="preserve"> года  по «</w:t>
      </w:r>
      <w:r w:rsidRPr="00197FF4">
        <w:rPr>
          <w:rFonts w:ascii="Times New Roman" w:hAnsi="Times New Roman" w:cs="Times New Roman"/>
          <w:sz w:val="24"/>
          <w:szCs w:val="24"/>
          <w:u w:val="single"/>
        </w:rPr>
        <w:t>__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197FF4">
        <w:rPr>
          <w:rFonts w:ascii="Times New Roman" w:hAnsi="Times New Roman" w:cs="Times New Roman"/>
          <w:sz w:val="24"/>
          <w:szCs w:val="24"/>
          <w:u w:val="single"/>
        </w:rPr>
        <w:t xml:space="preserve">____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2027 </w:t>
      </w:r>
      <w:r w:rsidRPr="002F166D">
        <w:rPr>
          <w:rFonts w:ascii="Times New Roman" w:hAnsi="Times New Roman" w:cs="Times New Roman"/>
          <w:sz w:val="24"/>
          <w:szCs w:val="24"/>
        </w:rPr>
        <w:t>год.</w:t>
      </w:r>
    </w:p>
    <w:p w14:paraId="39B6CE82" w14:textId="77777777" w:rsidR="006A5383" w:rsidRPr="004806BD" w:rsidRDefault="006A5383" w:rsidP="006A5383">
      <w:pPr>
        <w:widowControl w:val="0"/>
        <w:autoSpaceDE w:val="0"/>
        <w:autoSpaceDN w:val="0"/>
        <w:adjustRightInd w:val="0"/>
        <w:ind w:firstLine="708"/>
        <w:jc w:val="both"/>
      </w:pPr>
      <w:r w:rsidRPr="004806BD">
        <w:t>2.2. Участок считается переданным Арендодателем Арендатору и принятым Арендатором с момента подписания акта-приема передачи Участка.</w:t>
      </w:r>
    </w:p>
    <w:p w14:paraId="351D24D9" w14:textId="77777777" w:rsidR="006A5383" w:rsidRPr="004806BD" w:rsidRDefault="006A5383" w:rsidP="006A5383">
      <w:pPr>
        <w:widowControl w:val="0"/>
        <w:autoSpaceDE w:val="0"/>
        <w:autoSpaceDN w:val="0"/>
        <w:adjustRightInd w:val="0"/>
        <w:ind w:firstLine="708"/>
        <w:jc w:val="both"/>
      </w:pPr>
      <w:r w:rsidRPr="004806BD">
        <w:t>2.3. Договор подлежит государственной регистрации в установленном законодательством Российской Федерации порядке.</w:t>
      </w:r>
    </w:p>
    <w:p w14:paraId="3A1B6795" w14:textId="77777777" w:rsidR="006A5383" w:rsidRDefault="006A5383" w:rsidP="006A5383">
      <w:pPr>
        <w:widowControl w:val="0"/>
        <w:autoSpaceDE w:val="0"/>
        <w:autoSpaceDN w:val="0"/>
        <w:adjustRightInd w:val="0"/>
        <w:ind w:firstLine="708"/>
        <w:jc w:val="both"/>
      </w:pPr>
      <w:r w:rsidRPr="004806BD">
        <w:t>2.4. Действие настоящего Договора прекращается со дня, следующего после даты, указанной в пункте 2.1. Окончание срока действия Договора не освобождает Стороны от полного исполнения всех обязательств по настоящему Договору, не выполненных на момент прекращения Договора.</w:t>
      </w:r>
    </w:p>
    <w:p w14:paraId="62A95A1A" w14:textId="77777777" w:rsidR="006A5383" w:rsidRPr="003862A2" w:rsidRDefault="006A5383" w:rsidP="006A5383">
      <w:pPr>
        <w:widowControl w:val="0"/>
        <w:autoSpaceDE w:val="0"/>
        <w:autoSpaceDN w:val="0"/>
        <w:adjustRightInd w:val="0"/>
        <w:ind w:firstLine="540"/>
        <w:jc w:val="center"/>
        <w:rPr>
          <w:b/>
        </w:rPr>
      </w:pPr>
      <w:r w:rsidRPr="003862A2">
        <w:rPr>
          <w:b/>
        </w:rPr>
        <w:t>3. Размер и условия внесения арендной платы</w:t>
      </w:r>
    </w:p>
    <w:p w14:paraId="15F27AF4" w14:textId="77777777" w:rsidR="006A5383" w:rsidRPr="003862A2" w:rsidRDefault="006A5383" w:rsidP="006A5383">
      <w:pPr>
        <w:widowControl w:val="0"/>
        <w:autoSpaceDE w:val="0"/>
        <w:autoSpaceDN w:val="0"/>
        <w:adjustRightInd w:val="0"/>
        <w:ind w:firstLine="540"/>
        <w:jc w:val="center"/>
        <w:rPr>
          <w:b/>
        </w:rPr>
      </w:pPr>
    </w:p>
    <w:p w14:paraId="12639E83" w14:textId="77777777" w:rsidR="006A5383" w:rsidRPr="003862A2" w:rsidRDefault="006A5383" w:rsidP="006A5383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6273B">
        <w:rPr>
          <w:rFonts w:ascii="Times New Roman" w:hAnsi="Times New Roman" w:cs="Times New Roman"/>
          <w:sz w:val="24"/>
          <w:szCs w:val="24"/>
        </w:rPr>
        <w:t xml:space="preserve">3.1. Размер арендной платы за Участок на дату подписания настоящего Договора, в соответствии с протоколом № </w:t>
      </w:r>
      <w:r w:rsidRPr="00197FF4">
        <w:rPr>
          <w:rFonts w:ascii="Times New Roman" w:hAnsi="Times New Roman" w:cs="Times New Roman"/>
          <w:sz w:val="24"/>
          <w:szCs w:val="24"/>
          <w:u w:val="single"/>
        </w:rPr>
        <w:t xml:space="preserve">______ </w:t>
      </w:r>
      <w:r w:rsidRPr="0056273B">
        <w:rPr>
          <w:rFonts w:ascii="Times New Roman" w:hAnsi="Times New Roman" w:cs="Times New Roman"/>
          <w:sz w:val="24"/>
          <w:szCs w:val="24"/>
        </w:rPr>
        <w:t xml:space="preserve">от </w:t>
      </w:r>
      <w:r w:rsidRPr="00197FF4">
        <w:rPr>
          <w:rFonts w:ascii="Times New Roman" w:hAnsi="Times New Roman" w:cs="Times New Roman"/>
          <w:sz w:val="24"/>
          <w:szCs w:val="24"/>
          <w:u w:val="single"/>
        </w:rPr>
        <w:t xml:space="preserve">_______ </w:t>
      </w:r>
      <w:r w:rsidRPr="0056273B">
        <w:rPr>
          <w:rFonts w:ascii="Times New Roman" w:hAnsi="Times New Roman" w:cs="Times New Roman"/>
          <w:sz w:val="24"/>
          <w:szCs w:val="24"/>
        </w:rPr>
        <w:t>201</w:t>
      </w:r>
      <w:r w:rsidRPr="002F166D">
        <w:rPr>
          <w:rFonts w:ascii="Times New Roman" w:hAnsi="Times New Roman" w:cs="Times New Roman"/>
          <w:sz w:val="24"/>
          <w:szCs w:val="24"/>
        </w:rPr>
        <w:t>_</w:t>
      </w:r>
      <w:r w:rsidRPr="0056273B">
        <w:rPr>
          <w:rFonts w:ascii="Times New Roman" w:hAnsi="Times New Roman" w:cs="Times New Roman"/>
          <w:sz w:val="24"/>
          <w:szCs w:val="24"/>
        </w:rPr>
        <w:t>г. «</w:t>
      </w:r>
      <w:r w:rsidRPr="00197FF4">
        <w:rPr>
          <w:rFonts w:ascii="Times New Roman" w:hAnsi="Times New Roman" w:cs="Times New Roman"/>
          <w:sz w:val="24"/>
          <w:szCs w:val="24"/>
          <w:u w:val="single"/>
        </w:rPr>
        <w:t>_____________</w:t>
      </w:r>
      <w:r w:rsidRPr="0056273B">
        <w:rPr>
          <w:rFonts w:ascii="Times New Roman" w:hAnsi="Times New Roman" w:cs="Times New Roman"/>
          <w:sz w:val="24"/>
          <w:szCs w:val="24"/>
        </w:rPr>
        <w:t>» (приложение №2, которое является его неотъемлемой частью), и составляет __________ (______________________</w:t>
      </w:r>
      <w:r>
        <w:rPr>
          <w:rFonts w:ascii="Times New Roman" w:hAnsi="Times New Roman" w:cs="Times New Roman"/>
          <w:sz w:val="24"/>
          <w:szCs w:val="24"/>
        </w:rPr>
        <w:t>_) рублей.</w:t>
      </w:r>
      <w:r w:rsidRPr="003862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C4C017" w14:textId="77777777" w:rsidR="006A5383" w:rsidRDefault="006A5383" w:rsidP="006A5383">
      <w:pPr>
        <w:pStyle w:val="ConsPlusNonformat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 xml:space="preserve">3.2. Арендная плата </w:t>
      </w:r>
      <w:r>
        <w:rPr>
          <w:rFonts w:ascii="Times New Roman" w:hAnsi="Times New Roman" w:cs="Times New Roman"/>
          <w:sz w:val="24"/>
          <w:szCs w:val="24"/>
        </w:rPr>
        <w:t xml:space="preserve">за Участок </w:t>
      </w:r>
      <w:r w:rsidRPr="003862A2">
        <w:rPr>
          <w:rFonts w:ascii="Times New Roman" w:hAnsi="Times New Roman" w:cs="Times New Roman"/>
          <w:sz w:val="24"/>
          <w:szCs w:val="24"/>
        </w:rPr>
        <w:t>вносится еже</w:t>
      </w:r>
      <w:r>
        <w:rPr>
          <w:rFonts w:ascii="Times New Roman" w:hAnsi="Times New Roman" w:cs="Times New Roman"/>
          <w:sz w:val="24"/>
          <w:szCs w:val="24"/>
        </w:rPr>
        <w:t>месячно</w:t>
      </w:r>
      <w:r w:rsidRPr="003862A2">
        <w:rPr>
          <w:rFonts w:ascii="Times New Roman" w:hAnsi="Times New Roman" w:cs="Times New Roman"/>
          <w:sz w:val="24"/>
          <w:szCs w:val="24"/>
        </w:rPr>
        <w:t xml:space="preserve"> безналичным платежом по следующим реквизитам:</w:t>
      </w:r>
      <w:r w:rsidRPr="003862A2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3862A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2109E42F" w14:textId="77777777" w:rsidR="006A5383" w:rsidRPr="00DA786A" w:rsidRDefault="006A5383" w:rsidP="006A5383">
      <w:pPr>
        <w:jc w:val="both"/>
      </w:pPr>
      <w:r w:rsidRPr="00183FE2">
        <w:rPr>
          <w:b/>
          <w:color w:val="000000"/>
        </w:rPr>
        <w:t>УФК по Московской области (Комитет по управлению имуществом Администрации городского округа Домодедово) р/с 40101810845250010102  ГУ Банка России по ЦФО, ИНН 5009027119, КПП 500901001, БИК 044525000, КБК 120 11</w:t>
      </w:r>
      <w:r>
        <w:rPr>
          <w:b/>
          <w:color w:val="000000"/>
        </w:rPr>
        <w:t>1</w:t>
      </w:r>
      <w:r w:rsidRPr="00183FE2">
        <w:rPr>
          <w:b/>
          <w:color w:val="000000"/>
        </w:rPr>
        <w:t xml:space="preserve"> 0</w:t>
      </w:r>
      <w:r>
        <w:rPr>
          <w:b/>
          <w:color w:val="000000"/>
        </w:rPr>
        <w:t>5</w:t>
      </w:r>
      <w:r w:rsidRPr="00183FE2">
        <w:rPr>
          <w:b/>
          <w:color w:val="000000"/>
        </w:rPr>
        <w:t xml:space="preserve">012 04 0000 </w:t>
      </w:r>
      <w:r>
        <w:rPr>
          <w:b/>
          <w:color w:val="000000"/>
        </w:rPr>
        <w:t>120</w:t>
      </w:r>
      <w:r w:rsidRPr="00183FE2">
        <w:rPr>
          <w:b/>
          <w:color w:val="000000"/>
        </w:rPr>
        <w:t>, ОКТМО 46709000</w:t>
      </w:r>
      <w:r w:rsidRPr="00A50630">
        <w:rPr>
          <w:i/>
        </w:rPr>
        <w:t xml:space="preserve"> (реквизиты уточняются ежегодно).</w:t>
      </w:r>
    </w:p>
    <w:p w14:paraId="1383B0E6" w14:textId="77777777" w:rsidR="006A5383" w:rsidRPr="003862A2" w:rsidRDefault="006A5383" w:rsidP="006A5383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>3.3  Арендная плата вносится Арендатором в полном объеме</w:t>
      </w:r>
      <w:r>
        <w:rPr>
          <w:rFonts w:ascii="Times New Roman" w:hAnsi="Times New Roman" w:cs="Times New Roman"/>
          <w:sz w:val="24"/>
          <w:szCs w:val="24"/>
        </w:rPr>
        <w:t xml:space="preserve"> ежемесячно д</w:t>
      </w:r>
      <w:r w:rsidRPr="003862A2">
        <w:rPr>
          <w:rFonts w:ascii="Times New Roman" w:hAnsi="Times New Roman" w:cs="Times New Roman"/>
          <w:sz w:val="24"/>
          <w:szCs w:val="24"/>
        </w:rPr>
        <w:t xml:space="preserve">о 15 числа </w:t>
      </w:r>
      <w:r>
        <w:rPr>
          <w:rFonts w:ascii="Times New Roman" w:hAnsi="Times New Roman" w:cs="Times New Roman"/>
          <w:sz w:val="24"/>
          <w:szCs w:val="24"/>
        </w:rPr>
        <w:t>текущего</w:t>
      </w:r>
      <w:r w:rsidRPr="003862A2">
        <w:rPr>
          <w:rFonts w:ascii="Times New Roman" w:hAnsi="Times New Roman" w:cs="Times New Roman"/>
          <w:sz w:val="24"/>
          <w:szCs w:val="24"/>
        </w:rPr>
        <w:t xml:space="preserve"> месяца включительно, если иное не установлено законодательством.</w:t>
      </w:r>
    </w:p>
    <w:p w14:paraId="3E262885" w14:textId="77777777" w:rsidR="006A5383" w:rsidRDefault="006A5383" w:rsidP="006A5383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06BD">
        <w:rPr>
          <w:rFonts w:ascii="Times New Roman" w:hAnsi="Times New Roman" w:cs="Times New Roman"/>
          <w:sz w:val="24"/>
          <w:szCs w:val="24"/>
        </w:rPr>
        <w:t>3.4. Обязательство по оплате арендной платы возникает с момента подписания акта приема-передачи Участка (п. 2.2. настоящего договора).</w:t>
      </w:r>
    </w:p>
    <w:p w14:paraId="58ED3C4C" w14:textId="77777777" w:rsidR="006A5383" w:rsidRDefault="006A5383" w:rsidP="006A5383">
      <w:pPr>
        <w:pStyle w:val="ConsPlusNonformat"/>
        <w:ind w:firstLine="426"/>
        <w:jc w:val="both"/>
        <w:rPr>
          <w:rFonts w:ascii="Times New Roman" w:hAnsi="Times New Roman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 xml:space="preserve">3.5. </w:t>
      </w:r>
      <w:r w:rsidRPr="00A50630">
        <w:rPr>
          <w:rFonts w:ascii="Times New Roman" w:hAnsi="Times New Roman"/>
          <w:sz w:val="24"/>
          <w:szCs w:val="24"/>
        </w:rPr>
        <w:t>В случае внесения изменений в законодательство Российской Федерации и/или Московской области в части изменения порядка исчисления арендной платы, изменения кадастровой стоимости земельного участка,</w:t>
      </w:r>
      <w:r w:rsidRPr="00A5063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A50630">
        <w:rPr>
          <w:rFonts w:ascii="Times New Roman" w:hAnsi="Times New Roman"/>
          <w:sz w:val="24"/>
          <w:szCs w:val="24"/>
        </w:rPr>
        <w:t>изменения базового размера арендной платы и коэффициентов к ним</w:t>
      </w:r>
      <w:r>
        <w:rPr>
          <w:rFonts w:ascii="Times New Roman" w:hAnsi="Times New Roman"/>
          <w:sz w:val="24"/>
          <w:szCs w:val="24"/>
        </w:rPr>
        <w:t>,</w:t>
      </w:r>
      <w:r w:rsidRPr="00A50630">
        <w:rPr>
          <w:rFonts w:ascii="Times New Roman" w:hAnsi="Times New Roman"/>
          <w:sz w:val="24"/>
          <w:szCs w:val="24"/>
        </w:rPr>
        <w:t xml:space="preserve"> арендная плата изменяется и подлежит обязательной уплате без согласования с Арендатором и без внесения соответствующих изменений или дополнений в настоящий Договор.</w:t>
      </w:r>
    </w:p>
    <w:p w14:paraId="202F227A" w14:textId="77777777" w:rsidR="006A5383" w:rsidRDefault="006A5383" w:rsidP="006A5383">
      <w:pPr>
        <w:pStyle w:val="ConsPlusNonformat"/>
        <w:ind w:firstLine="426"/>
        <w:jc w:val="both"/>
        <w:rPr>
          <w:rFonts w:ascii="Times New Roman" w:eastAsia="Arial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3.6. </w:t>
      </w:r>
      <w:r w:rsidRPr="00F477B3">
        <w:rPr>
          <w:rFonts w:ascii="Times New Roman" w:eastAsia="Arial" w:hAnsi="Times New Roman" w:cs="Times New Roman"/>
          <w:color w:val="333333"/>
          <w:sz w:val="24"/>
          <w:szCs w:val="24"/>
        </w:rPr>
        <w:t>В случае неправильно оформленного платежного поручения по вине Арендатора, оплата аренды не засчитывается, и Арендодатель имеет право выставить штрафные санкции</w:t>
      </w:r>
      <w:r>
        <w:rPr>
          <w:rFonts w:ascii="Times New Roman" w:eastAsia="Arial" w:hAnsi="Times New Roman" w:cs="Times New Roman"/>
          <w:color w:val="333333"/>
          <w:sz w:val="24"/>
          <w:szCs w:val="24"/>
        </w:rPr>
        <w:t xml:space="preserve"> Арендатору</w:t>
      </w:r>
      <w:r w:rsidRPr="00F477B3">
        <w:rPr>
          <w:rFonts w:ascii="Times New Roman" w:eastAsia="Arial" w:hAnsi="Times New Roman" w:cs="Times New Roman"/>
          <w:color w:val="333333"/>
          <w:sz w:val="24"/>
          <w:szCs w:val="24"/>
        </w:rPr>
        <w:t>.</w:t>
      </w:r>
    </w:p>
    <w:p w14:paraId="4B4A6741" w14:textId="77777777" w:rsidR="006A5383" w:rsidRDefault="006A5383" w:rsidP="006A5383">
      <w:pPr>
        <w:tabs>
          <w:tab w:val="left" w:pos="426"/>
        </w:tabs>
        <w:jc w:val="both"/>
        <w:rPr>
          <w:rFonts w:eastAsia="Arial"/>
          <w:color w:val="333333"/>
          <w:lang w:eastAsia="ru-RU"/>
        </w:rPr>
      </w:pPr>
      <w:r>
        <w:rPr>
          <w:rFonts w:eastAsia="Arial"/>
          <w:color w:val="333333"/>
        </w:rPr>
        <w:t xml:space="preserve">       3.7. </w:t>
      </w:r>
      <w:r>
        <w:rPr>
          <w:rFonts w:eastAsia="Arial"/>
          <w:color w:val="333333"/>
          <w:lang w:eastAsia="ru-RU"/>
        </w:rPr>
        <w:t>Сумма арендной платы</w:t>
      </w:r>
      <w:r w:rsidRPr="00F477B3">
        <w:rPr>
          <w:rFonts w:eastAsia="Arial"/>
          <w:color w:val="333333"/>
          <w:lang w:eastAsia="ru-RU"/>
        </w:rPr>
        <w:t xml:space="preserve"> излишне перечисленная Арендатором Арендодателю, зачисляется в счет будущих платежей.</w:t>
      </w:r>
    </w:p>
    <w:p w14:paraId="006806A7" w14:textId="77777777" w:rsidR="006A5383" w:rsidRDefault="006A5383" w:rsidP="006A5383">
      <w:pPr>
        <w:tabs>
          <w:tab w:val="left" w:pos="426"/>
        </w:tabs>
        <w:ind w:firstLine="426"/>
        <w:jc w:val="both"/>
        <w:rPr>
          <w:rFonts w:eastAsia="Arial"/>
          <w:color w:val="333333"/>
          <w:lang w:eastAsia="ru-RU"/>
        </w:rPr>
      </w:pPr>
      <w:r>
        <w:rPr>
          <w:rFonts w:eastAsia="Arial"/>
          <w:color w:val="333333"/>
          <w:lang w:eastAsia="ru-RU"/>
        </w:rPr>
        <w:t xml:space="preserve">3.8. </w:t>
      </w:r>
      <w:r w:rsidRPr="00A363B0">
        <w:rPr>
          <w:rFonts w:eastAsia="Arial"/>
          <w:color w:val="333333"/>
          <w:lang w:eastAsia="ru-RU"/>
        </w:rPr>
        <w:t>Неиспользование недвижимого имущества Арендатором не является основанием для отказа от внесения арендной платы.</w:t>
      </w:r>
    </w:p>
    <w:p w14:paraId="31D3E692" w14:textId="77777777" w:rsidR="006A5383" w:rsidRDefault="006A5383" w:rsidP="006A5383">
      <w:pPr>
        <w:tabs>
          <w:tab w:val="left" w:pos="426"/>
        </w:tabs>
        <w:ind w:firstLine="426"/>
        <w:jc w:val="both"/>
        <w:rPr>
          <w:rFonts w:eastAsia="Arial"/>
          <w:color w:val="333333"/>
          <w:lang w:eastAsia="ru-RU"/>
        </w:rPr>
      </w:pPr>
    </w:p>
    <w:p w14:paraId="294147D5" w14:textId="77777777" w:rsidR="006A5383" w:rsidRPr="003862A2" w:rsidRDefault="006A5383" w:rsidP="006A538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862A2">
        <w:rPr>
          <w:b/>
        </w:rPr>
        <w:t>4. Права и обязанности Сторон</w:t>
      </w:r>
    </w:p>
    <w:p w14:paraId="486D819B" w14:textId="77777777" w:rsidR="006A5383" w:rsidRPr="003862A2" w:rsidRDefault="006A5383" w:rsidP="006A5383">
      <w:pPr>
        <w:widowControl w:val="0"/>
        <w:autoSpaceDE w:val="0"/>
        <w:autoSpaceDN w:val="0"/>
        <w:adjustRightInd w:val="0"/>
        <w:ind w:firstLine="426"/>
        <w:jc w:val="center"/>
        <w:rPr>
          <w:b/>
        </w:rPr>
      </w:pPr>
    </w:p>
    <w:p w14:paraId="2C11FF3C" w14:textId="77777777" w:rsidR="006A5383" w:rsidRPr="00ED236D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b/>
        </w:rPr>
      </w:pPr>
      <w:r w:rsidRPr="003862A2">
        <w:t xml:space="preserve">4.1. </w:t>
      </w:r>
      <w:r w:rsidRPr="00ED236D">
        <w:rPr>
          <w:b/>
        </w:rPr>
        <w:t>Арендодатель имеет право:</w:t>
      </w:r>
    </w:p>
    <w:p w14:paraId="4979782A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4.1.1. </w:t>
      </w:r>
      <w:r>
        <w:t>Д</w:t>
      </w:r>
      <w:r w:rsidRPr="00F477B3">
        <w:t xml:space="preserve">осрочно </w:t>
      </w:r>
      <w:r>
        <w:t>р</w:t>
      </w:r>
      <w:r w:rsidRPr="003862A2">
        <w:t xml:space="preserve">асторгнуть </w:t>
      </w:r>
      <w:r>
        <w:t xml:space="preserve">Договор </w:t>
      </w:r>
      <w:r w:rsidRPr="003862A2">
        <w:t>в</w:t>
      </w:r>
      <w:r>
        <w:t xml:space="preserve"> порядке и случаях, предусмотренных действующим законодательством и настоящим договором, в том числе при:</w:t>
      </w:r>
      <w:r w:rsidRPr="003862A2">
        <w:t xml:space="preserve"> </w:t>
      </w:r>
    </w:p>
    <w:p w14:paraId="5403B527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использовании земельного участка способам, приводящими к его порче;</w:t>
      </w:r>
    </w:p>
    <w:p w14:paraId="2D498777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использования земельного участка не в соответствии с видом его разрешенного использования;</w:t>
      </w:r>
    </w:p>
    <w:p w14:paraId="78DEA217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использования земельного участка не в соответствии с его целевым назначением;</w:t>
      </w:r>
    </w:p>
    <w:p w14:paraId="0FFD3F99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неиспользование/не освоении земельного участка в течении 1 года;</w:t>
      </w:r>
    </w:p>
    <w:p w14:paraId="017D9226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- </w:t>
      </w:r>
      <w:r>
        <w:t>не внесении арендной платы либо внесение не в полном объеме более чем два периода подряд</w:t>
      </w:r>
      <w:r w:rsidRPr="003862A2">
        <w:t>;</w:t>
      </w:r>
    </w:p>
    <w:p w14:paraId="495C6CCF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79C71318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 xml:space="preserve">- в случае переуступки Арендатором прав и обязанностей по настоящему договору при наличии непогашенной задолженности Арендатора перед Арендодателем; </w:t>
      </w:r>
    </w:p>
    <w:p w14:paraId="6534797A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нахождения Арендатора в любой стадии процедуры банкротства (наблюдения, финансового оздоровления, внешнего управления, конкурсного производства);</w:t>
      </w:r>
    </w:p>
    <w:p w14:paraId="29251D9B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в случае осуществления Арендатором самовольной постройки на земельном участке;</w:t>
      </w:r>
    </w:p>
    <w:p w14:paraId="0FED8673" w14:textId="77777777" w:rsidR="006A5383" w:rsidRPr="003862A2" w:rsidRDefault="006A5383" w:rsidP="006A5383">
      <w:pPr>
        <w:tabs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- использования </w:t>
      </w:r>
      <w:r>
        <w:t>У</w:t>
      </w:r>
      <w:r w:rsidRPr="003862A2">
        <w:t>частка способами, запрещенными земельным и иным законодательством Российской Федерации;</w:t>
      </w:r>
    </w:p>
    <w:p w14:paraId="264B93AA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- осуществления </w:t>
      </w:r>
      <w:r>
        <w:t xml:space="preserve">Арендатором, </w:t>
      </w:r>
      <w:r w:rsidRPr="003862A2">
        <w:t>без уведомления Арендодателя или без регистрации</w:t>
      </w:r>
      <w:r>
        <w:t>,</w:t>
      </w:r>
      <w:r w:rsidRPr="003862A2">
        <w:t xml:space="preserve"> сделок, предусмотренных настоящим Договором, с правом аренды </w:t>
      </w:r>
      <w:r>
        <w:t>з</w:t>
      </w:r>
      <w:r w:rsidRPr="003862A2">
        <w:t>емельного участка;</w:t>
      </w:r>
    </w:p>
    <w:p w14:paraId="3C6CA8D7" w14:textId="77777777" w:rsidR="006A5383" w:rsidRPr="003862A2" w:rsidRDefault="006A5383" w:rsidP="006A5383">
      <w:pPr>
        <w:tabs>
          <w:tab w:val="left" w:pos="426"/>
          <w:tab w:val="left" w:pos="838"/>
          <w:tab w:val="left" w:pos="10263"/>
        </w:tabs>
        <w:autoSpaceDE w:val="0"/>
        <w:autoSpaceDN w:val="0"/>
        <w:ind w:firstLine="426"/>
        <w:jc w:val="both"/>
      </w:pPr>
      <w:r w:rsidRPr="003862A2">
        <w:t>- в случае отмены распорядительного акта, явившегося основанием для заключения настоящего Договора;</w:t>
      </w:r>
    </w:p>
    <w:p w14:paraId="2F960FE8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>- по иным основаниям, предусмотренным правовыми актами Российской Федерации.</w:t>
      </w:r>
    </w:p>
    <w:p w14:paraId="2AECFBEB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>4.1.2. На беспрепятственный доступ на территорию арендуемого Участка с целью его осмотра на предмет соблюдения условий настоящего Договора.</w:t>
      </w:r>
    </w:p>
    <w:p w14:paraId="60892888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4.1.3. </w:t>
      </w:r>
      <w:r>
        <w:t>Вносить в настоящий договор необходимые изменения и дополнения в случае внесения таковых в действующее законодательство Российской Федерации, законодательство Московской области.</w:t>
      </w:r>
    </w:p>
    <w:p w14:paraId="08E4D229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 xml:space="preserve">4.1.4. </w:t>
      </w:r>
      <w:r w:rsidRPr="00405185">
        <w:t xml:space="preserve">На возмещение убытков, причиненных Арендатором, в том числе досрочным расторжением настоящего Договора по инициативе Арендатора; убытков, причиненных ухудшением состояния земель и экологической обстановки в результате хозяйственной деятельности </w:t>
      </w:r>
      <w:r>
        <w:t>А</w:t>
      </w:r>
      <w:r w:rsidRPr="00405185">
        <w:t>рендатора</w:t>
      </w:r>
      <w:r>
        <w:t xml:space="preserve">; </w:t>
      </w:r>
      <w:r w:rsidRPr="003862A2">
        <w:t>убытков, причиненных ухудшением качества Участка в результате использования Участка не по целевому назначению или с нарушением законодательства</w:t>
      </w:r>
      <w:r>
        <w:t xml:space="preserve"> РФ</w:t>
      </w:r>
      <w:r w:rsidRPr="003862A2">
        <w:t>.</w:t>
      </w:r>
    </w:p>
    <w:p w14:paraId="4D5F1FD2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4.1.4. Изъять </w:t>
      </w:r>
      <w:r>
        <w:t>земельный участок в порядке, установленном действующим законодательством Российской Федерации, законодательством Московской области.</w:t>
      </w:r>
      <w:r w:rsidRPr="003862A2">
        <w:t>.</w:t>
      </w:r>
    </w:p>
    <w:p w14:paraId="5554AC94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>4.1.5. В судебном порядке обратить взыскание на имущество Арендатора в случае невыполнения им обязательств по настоящему Договору.</w:t>
      </w:r>
    </w:p>
    <w:p w14:paraId="2C6D9C2F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</w:p>
    <w:p w14:paraId="040D7891" w14:textId="77777777" w:rsidR="006A5383" w:rsidRPr="00ED236D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b/>
        </w:rPr>
      </w:pPr>
      <w:r w:rsidRPr="003862A2">
        <w:t xml:space="preserve">4.2. </w:t>
      </w:r>
      <w:r w:rsidRPr="00ED236D">
        <w:rPr>
          <w:b/>
        </w:rPr>
        <w:t>Арендодатель обязан:</w:t>
      </w:r>
    </w:p>
    <w:p w14:paraId="13D6FCB7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4.2.1. </w:t>
      </w:r>
      <w:r>
        <w:t>Передать Арендатору земельный участок по акту приема-передачи в течении пяти дней с момента подписания настоящего договора</w:t>
      </w:r>
      <w:r w:rsidRPr="003862A2">
        <w:t>.</w:t>
      </w:r>
    </w:p>
    <w:p w14:paraId="39A9A823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4.2.2. </w:t>
      </w:r>
      <w:r>
        <w:t>Не чинить препятствия Арендатору в правомерном владении и пользовании земельного участка.</w:t>
      </w:r>
    </w:p>
    <w:p w14:paraId="3CA40E46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 xml:space="preserve">4.2.3. </w:t>
      </w:r>
      <w:r w:rsidRPr="003862A2">
        <w:t xml:space="preserve">Не вмешиваться в хозяйственную деятельность Арендатора, если она не противоречит условиям </w:t>
      </w:r>
      <w:r>
        <w:t>настоящего д</w:t>
      </w:r>
      <w:r w:rsidRPr="003862A2">
        <w:t>оговора и действующему законодательству</w:t>
      </w:r>
      <w:r>
        <w:t xml:space="preserve"> Российской Федерации, законодательства Московской области, регулирующего правоотношения по настоящему договору</w:t>
      </w:r>
      <w:r w:rsidRPr="003862A2">
        <w:t>.</w:t>
      </w:r>
    </w:p>
    <w:p w14:paraId="7CC458CF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4.2.4. В письменной форме в пятидневный срок уведомлять Арендатора об изменении реквизитов, указанных в пункте 3.2 настоящего договора, а также об изменении ИНН, КПП, почтового адреса, контактного телефона.</w:t>
      </w:r>
    </w:p>
    <w:p w14:paraId="1390050C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</w:p>
    <w:p w14:paraId="171E5CFA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>4.3.</w:t>
      </w:r>
      <w:r w:rsidRPr="00ED236D">
        <w:rPr>
          <w:b/>
        </w:rPr>
        <w:t xml:space="preserve"> Арендатор имеет право:</w:t>
      </w:r>
    </w:p>
    <w:p w14:paraId="02E19E78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lang w:eastAsia="ru-RU"/>
        </w:rPr>
      </w:pPr>
      <w:r w:rsidRPr="003862A2">
        <w:rPr>
          <w:lang w:eastAsia="ru-RU"/>
        </w:rPr>
        <w:t xml:space="preserve">4.3.1. </w:t>
      </w:r>
      <w:r>
        <w:rPr>
          <w:lang w:eastAsia="ru-RU"/>
        </w:rPr>
        <w:t>Использовании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</w:t>
      </w:r>
      <w:r w:rsidRPr="003862A2">
        <w:rPr>
          <w:lang w:eastAsia="ru-RU"/>
        </w:rPr>
        <w:t>.</w:t>
      </w:r>
    </w:p>
    <w:p w14:paraId="24890530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4.3.2. </w:t>
      </w:r>
      <w:r>
        <w:t>Возводить с соблюдением  правил землепользования и застройки здания, строения, сооружения в соответствии с целью, указанной в п.1.2 настоящего договора, его разрешенным использованием с соблюдением требований градостроительных регламентов и иных правил и норм</w:t>
      </w:r>
      <w:r w:rsidRPr="003862A2">
        <w:t>.</w:t>
      </w:r>
    </w:p>
    <w:p w14:paraId="3798C0A2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</w:p>
    <w:p w14:paraId="7A22C830" w14:textId="77777777" w:rsidR="006A5383" w:rsidRPr="0059543E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b/>
        </w:rPr>
      </w:pPr>
      <w:r w:rsidRPr="0059543E">
        <w:t xml:space="preserve">4.4. </w:t>
      </w:r>
      <w:r w:rsidRPr="0059543E">
        <w:rPr>
          <w:b/>
        </w:rPr>
        <w:t>Арендатор обязан:</w:t>
      </w:r>
    </w:p>
    <w:p w14:paraId="2366C244" w14:textId="77777777" w:rsidR="006A5383" w:rsidRPr="0059543E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59543E">
        <w:t xml:space="preserve">4.4.1. Обеспечивать доступ на Участок Арендодателю, органам муниципального и государственного контроля свободный доступ на участок, специально выделенные части участка , в расположенные на участке здания и сооружения. </w:t>
      </w:r>
    </w:p>
    <w:p w14:paraId="383762AD" w14:textId="77777777" w:rsidR="006A5383" w:rsidRPr="0059543E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t xml:space="preserve">4.4.2. </w:t>
      </w:r>
      <w:r w:rsidRPr="0059543E">
        <w:rPr>
          <w:lang w:eastAsia="ru-RU"/>
        </w:rPr>
        <w:t>Использовать Участок в соответствии с целевым назначением и видом разрешенного использования.</w:t>
      </w:r>
    </w:p>
    <w:p w14:paraId="3FD154A0" w14:textId="77777777" w:rsidR="006A5383" w:rsidRPr="0059543E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rPr>
          <w:lang w:eastAsia="ru-RU"/>
        </w:rPr>
        <w:t>4.4.3.</w:t>
      </w:r>
      <w:r w:rsidRPr="0059543E">
        <w:t xml:space="preserve"> </w:t>
      </w:r>
      <w:r w:rsidRPr="0059543E">
        <w:rPr>
          <w:lang w:eastAsia="ru-RU"/>
        </w:rPr>
        <w:t>При досрочном расторжении настоящего договора или по истечении его срока  все произведенные без разрешения Арендодателя на земельном участке улучшения передать Арендодателю безвозмездно.</w:t>
      </w:r>
    </w:p>
    <w:p w14:paraId="5CA8466E" w14:textId="77777777" w:rsidR="006A5383" w:rsidRPr="0059543E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rPr>
          <w:lang w:eastAsia="ru-RU"/>
        </w:rPr>
        <w:t>4.4.4. Ежеквартально/ежемесячно и в полном объеме уплачивать причитающуюся Арендодателю арендную плату и по требованию Арендодателя представлять копии платёжных документов, подтверждающих факт оплаты арендной платы.</w:t>
      </w:r>
    </w:p>
    <w:p w14:paraId="3EA2CEAA" w14:textId="77777777" w:rsidR="006A5383" w:rsidRPr="0059543E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rPr>
          <w:lang w:eastAsia="ru-RU"/>
        </w:rPr>
        <w:t>4.4.5. В случае нарушения срока внесения арендной платы по Договору уплатить Арендодателю пени в размере 0,05% от неуплаченной суммы за каждый день просрочки. Арендатор не может быть освобожден от исполнения обязательств по Договору в случае уплаты неустойки за неисполнение или ненадлежащее исполнение обязательств.</w:t>
      </w:r>
    </w:p>
    <w:p w14:paraId="06DF2E65" w14:textId="77777777" w:rsidR="006A5383" w:rsidRPr="0059543E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rPr>
          <w:lang w:eastAsia="ru-RU"/>
        </w:rPr>
        <w:t>4.4.6. Уведомить Арендодателя в письменной форме о передаче своих прав и обязанностей по Договору третьему лицу</w:t>
      </w:r>
      <w:r w:rsidRPr="0059543E">
        <w:t xml:space="preserve"> </w:t>
      </w:r>
      <w:r w:rsidRPr="0059543E">
        <w:rPr>
          <w:lang w:eastAsia="ru-RU"/>
        </w:rPr>
        <w:t>в течение трех рабочих дней со дня заключения соответствующего договора.</w:t>
      </w:r>
    </w:p>
    <w:p w14:paraId="3B039BFA" w14:textId="77777777" w:rsidR="006A5383" w:rsidRPr="0059543E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rPr>
          <w:lang w:eastAsia="ru-RU"/>
        </w:rPr>
        <w:t>4.4.7.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загрязнению территории.</w:t>
      </w:r>
    </w:p>
    <w:p w14:paraId="1483A402" w14:textId="77777777" w:rsidR="006A5383" w:rsidRPr="0059543E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59543E">
        <w:rPr>
          <w:lang w:eastAsia="ru-RU"/>
        </w:rPr>
        <w:t xml:space="preserve">4.4.8. </w:t>
      </w:r>
      <w:r w:rsidRPr="0059543E">
        <w:t>Арендатор обязан выполнять условия эксплуатации подземных и наземных коммуникаций, сооружений, дорог, проездов и не препятствовать их ремонту и обслуживанию.</w:t>
      </w:r>
    </w:p>
    <w:p w14:paraId="1937A091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59543E">
        <w:t>4.4.9. В десятидневный срок со дня изменения своего наименования (для юридических лиц), местонахождения</w:t>
      </w:r>
      <w:r>
        <w:t xml:space="preserve"> (почтового адреса) и контактного телефона письменно сообщить о таких изменениях Арендодателю</w:t>
      </w:r>
      <w:r w:rsidRPr="003862A2">
        <w:t>.</w:t>
      </w:r>
    </w:p>
    <w:p w14:paraId="0617AB3A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3862A2">
        <w:t xml:space="preserve">4.4.10. </w:t>
      </w:r>
      <w:r w:rsidRPr="00ED236D">
        <w:t>После подписания настоящего Договора (изменений и дополнений к нему) в течение 7 (семи) календарных дней направить его (их) в орган, осуществляющий государственную регистрацию прав на недвижимое имущество и сделок с ним</w:t>
      </w:r>
      <w:r w:rsidRPr="003862A2">
        <w:t>.</w:t>
      </w:r>
      <w:r w:rsidRPr="00ED236D">
        <w:rPr>
          <w:sz w:val="26"/>
          <w:szCs w:val="26"/>
          <w:lang w:eastAsia="ru-RU"/>
        </w:rPr>
        <w:t xml:space="preserve"> </w:t>
      </w:r>
      <w:r w:rsidRPr="00FC47E6">
        <w:t>В пятидневный срок со дня внесения записи в государственный реестр известить Арендодателя о произведенной государственной регистрации настоящего Договора путем предоставления копии подтверждающего документа.</w:t>
      </w:r>
    </w:p>
    <w:p w14:paraId="55108DA9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 xml:space="preserve">4.4.11. </w:t>
      </w:r>
      <w:r w:rsidRPr="00981BE8">
        <w:t>Письменно сообщить Арендодателю не позднее чем за 3 (три) месяца о предстоящем освобождении Участка как в связи с окончанием срока действия Договора, так и при досрочном его освобождении.</w:t>
      </w:r>
    </w:p>
    <w:p w14:paraId="77177212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 xml:space="preserve">4.4.12. </w:t>
      </w:r>
      <w:r w:rsidRPr="00981BE8">
        <w:t>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</w:t>
      </w:r>
      <w:r>
        <w:t>.</w:t>
      </w:r>
    </w:p>
    <w:p w14:paraId="1FE778B6" w14:textId="249AA456" w:rsidR="006A5383" w:rsidRPr="003862A2" w:rsidRDefault="006A5383" w:rsidP="00697649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4806BD">
        <w:t>4.4.13 Использовать Участок в соответствии с требованиями Воздушного кодекса Российской Федерации, постановления Правительства Российской Федерации от 11.03.2010 № 138 «Об утверждении федеральных правил использования воздушного пространства Российской Федерации».</w:t>
      </w:r>
    </w:p>
    <w:p w14:paraId="0E0E9AD0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3862A2">
        <w:rPr>
          <w:lang w:eastAsia="ru-RU"/>
        </w:rPr>
        <w:t xml:space="preserve">4.5. </w:t>
      </w:r>
      <w:r w:rsidRPr="003862A2">
        <w:t>Арендодатель</w:t>
      </w:r>
      <w:r w:rsidRPr="003862A2">
        <w:rPr>
          <w:lang w:eastAsia="ru-RU"/>
        </w:rPr>
        <w:t xml:space="preserve"> и </w:t>
      </w:r>
      <w:r w:rsidRPr="003862A2">
        <w:t>Арендатор</w:t>
      </w:r>
      <w:r w:rsidRPr="003862A2">
        <w:rPr>
          <w:lang w:eastAsia="ru-RU"/>
        </w:rPr>
        <w:t xml:space="preserve"> имеют иные права и несут иные обязанности, установленные законодательством.</w:t>
      </w:r>
    </w:p>
    <w:p w14:paraId="6155D5FB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630"/>
        <w:jc w:val="center"/>
        <w:rPr>
          <w:b/>
        </w:rPr>
      </w:pPr>
    </w:p>
    <w:p w14:paraId="34FEF5C5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</w:rPr>
      </w:pPr>
      <w:r w:rsidRPr="003862A2">
        <w:rPr>
          <w:b/>
        </w:rPr>
        <w:t>5. Ответственность Сторон</w:t>
      </w:r>
    </w:p>
    <w:p w14:paraId="34275C83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630"/>
        <w:jc w:val="center"/>
        <w:rPr>
          <w:b/>
        </w:rPr>
      </w:pPr>
    </w:p>
    <w:p w14:paraId="6514CE2D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3862A2">
        <w:t>5.1. За неисполнение или ненадлежащее исполнение условий Договора Стороны несут ответственность</w:t>
      </w:r>
      <w:r w:rsidRPr="003862A2">
        <w:rPr>
          <w:lang w:eastAsia="ru-RU"/>
        </w:rPr>
        <w:t xml:space="preserve"> в соответствии с настоящим Договором</w:t>
      </w:r>
      <w:r w:rsidRPr="003862A2">
        <w:t>, законодательством Российской Федерации и Московской области.</w:t>
      </w:r>
    </w:p>
    <w:p w14:paraId="6A368437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3862A2">
        <w:t xml:space="preserve">5.2. </w:t>
      </w:r>
      <w:r w:rsidRPr="00981BE8">
        <w:t>За нарушение срока внесения арендной платы по настоящему Договору Арендатор уплачивает Арендодателю пени в размере 0,05% от неуплаченной суммы за каждый день просрочки.</w:t>
      </w:r>
    </w:p>
    <w:p w14:paraId="487B1316" w14:textId="77777777" w:rsidR="006A5383" w:rsidRPr="0059543E" w:rsidRDefault="006A5383" w:rsidP="006A5383">
      <w:pPr>
        <w:ind w:firstLine="425"/>
        <w:jc w:val="both"/>
        <w:rPr>
          <w:rFonts w:eastAsia="Arial"/>
          <w:lang w:eastAsia="ru-RU"/>
        </w:rPr>
      </w:pPr>
      <w:r>
        <w:t>5.</w:t>
      </w:r>
      <w:r w:rsidRPr="0059543E">
        <w:t xml:space="preserve">3. </w:t>
      </w:r>
      <w:r w:rsidRPr="0059543E">
        <w:rPr>
          <w:rFonts w:eastAsia="Arial"/>
          <w:lang w:eastAsia="ru-RU"/>
        </w:rPr>
        <w:t>За неисполнение обязанности, предусмотренной подпунктом 4.4.10 настоящего Договора, Арендатор несет ответственность в виде уплаты штрафа в размере квартальной арендной платы в муниципальный бюджет на счет, указанный в пункте 3.2. настоящего Договора. Уплата штрафа не освобождает Арендатора от выполнения лежащих на нём обязательств или устранения нарушений, а также возмещения причиненных им убытков.</w:t>
      </w:r>
    </w:p>
    <w:p w14:paraId="34981C6B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59543E">
        <w:t xml:space="preserve">5.4. </w:t>
      </w:r>
      <w:r>
        <w:t>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4A86FE27" w14:textId="77777777" w:rsidR="006A5383" w:rsidRPr="0059543E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исполнения им обязательства в течении 30 дней с момента ее направления.</w:t>
      </w:r>
    </w:p>
    <w:p w14:paraId="37D0EA5F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 xml:space="preserve">5.5. </w:t>
      </w:r>
      <w:r w:rsidRPr="0059543E">
        <w:t>Ответственность Сторон за нарушение условий настоящего Договора, вызванные действием обстоятельств непреодолимой силы, регулируется законодательством Российской Федерации.</w:t>
      </w:r>
    </w:p>
    <w:p w14:paraId="64BC0DEF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</w:p>
    <w:p w14:paraId="1D6F7859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</w:rPr>
      </w:pPr>
      <w:r w:rsidRPr="003862A2">
        <w:rPr>
          <w:b/>
        </w:rPr>
        <w:t xml:space="preserve">6. </w:t>
      </w:r>
      <w:r w:rsidRPr="003862A2">
        <w:rPr>
          <w:b/>
          <w:lang w:eastAsia="ru-RU"/>
        </w:rPr>
        <w:t>Рассмотрение споров</w:t>
      </w:r>
    </w:p>
    <w:p w14:paraId="58689EBC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</w:rPr>
      </w:pPr>
    </w:p>
    <w:p w14:paraId="409E792C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3862A2">
        <w:t xml:space="preserve">6.1. </w:t>
      </w:r>
      <w:r w:rsidRPr="0059543E">
        <w:t xml:space="preserve">Все споры </w:t>
      </w:r>
      <w:r>
        <w:t xml:space="preserve">и разногласия, которые могут возникнуть </w:t>
      </w:r>
      <w:r w:rsidRPr="0059543E">
        <w:t xml:space="preserve">между Сторонами, возникающие по настоящему Договору, разрешаются </w:t>
      </w:r>
      <w:r>
        <w:t>путем переговоров</w:t>
      </w:r>
      <w:r w:rsidRPr="0059543E">
        <w:t>.</w:t>
      </w:r>
    </w:p>
    <w:p w14:paraId="1A9B75E3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14:paraId="60783390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</w:p>
    <w:p w14:paraId="7E5F0E79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lang w:eastAsia="ru-RU"/>
        </w:rPr>
      </w:pPr>
      <w:r w:rsidRPr="003862A2">
        <w:rPr>
          <w:b/>
          <w:lang w:eastAsia="ru-RU"/>
        </w:rPr>
        <w:t xml:space="preserve">7. </w:t>
      </w:r>
      <w:r w:rsidRPr="003862A2">
        <w:rPr>
          <w:b/>
        </w:rPr>
        <w:t>Изменение</w:t>
      </w:r>
      <w:r>
        <w:rPr>
          <w:b/>
        </w:rPr>
        <w:t xml:space="preserve"> условий</w:t>
      </w:r>
      <w:r w:rsidRPr="003862A2">
        <w:rPr>
          <w:b/>
        </w:rPr>
        <w:t xml:space="preserve"> </w:t>
      </w:r>
      <w:r>
        <w:rPr>
          <w:b/>
        </w:rPr>
        <w:t>д</w:t>
      </w:r>
      <w:r w:rsidRPr="003862A2">
        <w:rPr>
          <w:b/>
        </w:rPr>
        <w:t>оговора</w:t>
      </w:r>
    </w:p>
    <w:p w14:paraId="1FBB3F21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</w:p>
    <w:p w14:paraId="6D71A289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>7.1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и подлежит регистрации в установленном порядке (для договоров, заключённых на срок более 1 года)</w:t>
      </w:r>
    </w:p>
    <w:p w14:paraId="3B7561E6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>7</w:t>
      </w:r>
      <w:r w:rsidRPr="003862A2">
        <w:t xml:space="preserve">.2. </w:t>
      </w:r>
      <w:r>
        <w:t>Изменение вида разрешенного использования земельного участка не допускается.</w:t>
      </w:r>
    </w:p>
    <w:p w14:paraId="21397F69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>
        <w:t xml:space="preserve">7.3. </w:t>
      </w:r>
      <w:r w:rsidRPr="00981BE8">
        <w:t>Настоящий Договор может быть расторгнут по требованию Арендодателя по решению суда на основании и в порядке, установленном гражданским законодательством, а также в случаях, установленных настоящим Договором</w:t>
      </w:r>
      <w:r w:rsidRPr="003862A2">
        <w:rPr>
          <w:lang w:eastAsia="ru-RU"/>
        </w:rPr>
        <w:t>.</w:t>
      </w:r>
    </w:p>
    <w:p w14:paraId="35D9A43B" w14:textId="77777777" w:rsidR="006A5383" w:rsidRPr="003862A2" w:rsidRDefault="006A5383" w:rsidP="006A5383">
      <w:pPr>
        <w:widowControl w:val="0"/>
        <w:autoSpaceDE w:val="0"/>
        <w:autoSpaceDN w:val="0"/>
        <w:adjustRightInd w:val="0"/>
        <w:ind w:firstLine="398"/>
        <w:jc w:val="both"/>
      </w:pPr>
      <w:r>
        <w:t>7</w:t>
      </w:r>
      <w:r w:rsidRPr="003862A2">
        <w:t>.</w:t>
      </w:r>
      <w:r>
        <w:t>4</w:t>
      </w:r>
      <w:r w:rsidRPr="003862A2">
        <w:t>. В случае предоставления Участка, зарезервированного для государственных или муниципальных нужд, Договор подлежит досрочному расторжению по требованию Арендодателя по истечении одного года после уведомления Арендатора о расторжении Договора.</w:t>
      </w:r>
    </w:p>
    <w:p w14:paraId="797E310A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7"/>
        <w:jc w:val="both"/>
        <w:rPr>
          <w:lang w:eastAsia="ru-RU"/>
        </w:rPr>
      </w:pPr>
      <w:r>
        <w:rPr>
          <w:lang w:eastAsia="ru-RU"/>
        </w:rPr>
        <w:t>7</w:t>
      </w:r>
      <w:r w:rsidRPr="003862A2">
        <w:rPr>
          <w:lang w:eastAsia="ru-RU"/>
        </w:rPr>
        <w:t>.</w:t>
      </w:r>
      <w:r>
        <w:rPr>
          <w:lang w:eastAsia="ru-RU"/>
        </w:rPr>
        <w:t>5</w:t>
      </w:r>
      <w:r w:rsidRPr="003862A2">
        <w:rPr>
          <w:lang w:eastAsia="ru-RU"/>
        </w:rPr>
        <w:t xml:space="preserve">. При прекращении (расторжении) настоящего Договора </w:t>
      </w:r>
      <w:r w:rsidRPr="003862A2">
        <w:t>Арендатор</w:t>
      </w:r>
      <w:r w:rsidRPr="003862A2">
        <w:rPr>
          <w:lang w:eastAsia="ru-RU"/>
        </w:rPr>
        <w:t xml:space="preserve"> обязан вернуть </w:t>
      </w:r>
      <w:r w:rsidRPr="003862A2">
        <w:t>Арендодателю</w:t>
      </w:r>
      <w:r w:rsidRPr="003862A2">
        <w:rPr>
          <w:lang w:eastAsia="ru-RU"/>
        </w:rPr>
        <w:t xml:space="preserve"> Участок в надлежащем состоянии.</w:t>
      </w:r>
    </w:p>
    <w:p w14:paraId="792C4304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</w:p>
    <w:p w14:paraId="3213F05B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  <w:r w:rsidRPr="00BA5BA3">
        <w:rPr>
          <w:b/>
          <w:bCs/>
          <w:lang w:eastAsia="ru-RU"/>
        </w:rPr>
        <w:t xml:space="preserve">8. </w:t>
      </w:r>
      <w:r>
        <w:rPr>
          <w:b/>
          <w:bCs/>
          <w:lang w:eastAsia="ru-RU"/>
        </w:rPr>
        <w:t>Дополнительные и о</w:t>
      </w:r>
      <w:r w:rsidRPr="00BA5BA3">
        <w:rPr>
          <w:b/>
          <w:bCs/>
          <w:lang w:eastAsia="ru-RU"/>
        </w:rPr>
        <w:t xml:space="preserve">собые условия </w:t>
      </w:r>
      <w:r>
        <w:rPr>
          <w:b/>
          <w:bCs/>
          <w:lang w:eastAsia="ru-RU"/>
        </w:rPr>
        <w:t>д</w:t>
      </w:r>
      <w:r w:rsidRPr="00BA5BA3">
        <w:rPr>
          <w:b/>
          <w:bCs/>
          <w:lang w:eastAsia="ru-RU"/>
        </w:rPr>
        <w:t>оговора</w:t>
      </w:r>
    </w:p>
    <w:p w14:paraId="41F8AF4C" w14:textId="77777777" w:rsidR="006A5383" w:rsidRPr="00BA5BA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7"/>
        <w:jc w:val="center"/>
        <w:rPr>
          <w:b/>
          <w:bCs/>
          <w:lang w:eastAsia="ru-RU"/>
        </w:rPr>
      </w:pPr>
    </w:p>
    <w:p w14:paraId="7C69C116" w14:textId="77777777" w:rsidR="006A5383" w:rsidRDefault="006A5383" w:rsidP="006A5383">
      <w:pPr>
        <w:tabs>
          <w:tab w:val="left" w:pos="426"/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lang w:eastAsia="ru-RU"/>
        </w:rPr>
      </w:pPr>
      <w:r w:rsidRPr="00BA5BA3">
        <w:rPr>
          <w:lang w:eastAsia="ru-RU"/>
        </w:rPr>
        <w:t xml:space="preserve">8.1. </w:t>
      </w:r>
      <w:r>
        <w:rPr>
          <w:lang w:eastAsia="ru-RU"/>
        </w:rPr>
        <w:t>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 (шести) месяцев или при не устранении последствий этих обстоятельств в течении 6 месяцев сторон должны встретиться для выработки взаимоприемлемого решения, связанного с продолжением настоящего договора.</w:t>
      </w:r>
    </w:p>
    <w:p w14:paraId="002157F7" w14:textId="77777777" w:rsidR="006A5383" w:rsidRPr="00BA5BA3" w:rsidRDefault="006A5383" w:rsidP="006A5383">
      <w:pPr>
        <w:tabs>
          <w:tab w:val="left" w:pos="426"/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lang w:eastAsia="ru-RU"/>
        </w:rPr>
      </w:pPr>
      <w:r>
        <w:rPr>
          <w:lang w:eastAsia="ru-RU"/>
        </w:rPr>
        <w:t xml:space="preserve">8.2. </w:t>
      </w:r>
      <w:r w:rsidRPr="00BA5BA3">
        <w:rPr>
          <w:lang w:eastAsia="ru-RU"/>
        </w:rPr>
        <w:t xml:space="preserve">Расходы по государственной регистрации настоящего </w:t>
      </w:r>
      <w:r>
        <w:rPr>
          <w:lang w:eastAsia="ru-RU"/>
        </w:rPr>
        <w:t>д</w:t>
      </w:r>
      <w:r w:rsidRPr="00BA5BA3">
        <w:rPr>
          <w:lang w:eastAsia="ru-RU"/>
        </w:rPr>
        <w:t>оговора, а также изменений и дополнений к нему возлагаются на Арендатора.</w:t>
      </w:r>
    </w:p>
    <w:p w14:paraId="1A3852A9" w14:textId="77777777" w:rsidR="006A5383" w:rsidRPr="00BA5BA3" w:rsidRDefault="006A5383" w:rsidP="006A5383">
      <w:pPr>
        <w:tabs>
          <w:tab w:val="left" w:pos="426"/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lang w:eastAsia="ru-RU"/>
        </w:rPr>
      </w:pPr>
      <w:r w:rsidRPr="00BA5BA3">
        <w:rPr>
          <w:lang w:eastAsia="ru-RU"/>
        </w:rPr>
        <w:t>8.</w:t>
      </w:r>
      <w:r>
        <w:rPr>
          <w:lang w:eastAsia="ru-RU"/>
        </w:rPr>
        <w:t>3</w:t>
      </w:r>
      <w:r w:rsidRPr="00BA5BA3">
        <w:rPr>
          <w:lang w:eastAsia="ru-RU"/>
        </w:rPr>
        <w:t>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2D204F13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</w:p>
    <w:p w14:paraId="4B8653C2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  <w:r>
        <w:rPr>
          <w:b/>
          <w:bCs/>
          <w:lang w:eastAsia="ru-RU"/>
        </w:rPr>
        <w:t>9</w:t>
      </w:r>
      <w:r w:rsidRPr="003862A2">
        <w:rPr>
          <w:b/>
          <w:bCs/>
          <w:lang w:eastAsia="ru-RU"/>
        </w:rPr>
        <w:t>. Приложения к Договору</w:t>
      </w:r>
    </w:p>
    <w:p w14:paraId="7B481ABB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</w:p>
    <w:p w14:paraId="18366F4C" w14:textId="77777777" w:rsidR="006A5383" w:rsidRDefault="006A5383" w:rsidP="006A5383">
      <w:pPr>
        <w:widowControl w:val="0"/>
        <w:autoSpaceDE w:val="0"/>
        <w:autoSpaceDN w:val="0"/>
        <w:adjustRightInd w:val="0"/>
        <w:jc w:val="both"/>
      </w:pPr>
      <w:r w:rsidRPr="003862A2">
        <w:t xml:space="preserve">Приложение № 1 </w:t>
      </w:r>
      <w:r>
        <w:t>–</w:t>
      </w:r>
      <w:r w:rsidRPr="003862A2">
        <w:t xml:space="preserve"> </w:t>
      </w:r>
      <w:r>
        <w:t xml:space="preserve">Выписка из ЕГРН </w:t>
      </w:r>
      <w:r w:rsidRPr="003862A2">
        <w:t>Участка.</w:t>
      </w:r>
    </w:p>
    <w:p w14:paraId="7B5877B8" w14:textId="77777777" w:rsidR="006A5383" w:rsidRDefault="006A5383" w:rsidP="006A5383">
      <w:pPr>
        <w:widowControl w:val="0"/>
        <w:autoSpaceDE w:val="0"/>
        <w:autoSpaceDN w:val="0"/>
        <w:adjustRightInd w:val="0"/>
        <w:jc w:val="both"/>
      </w:pPr>
      <w:r w:rsidRPr="0056273B">
        <w:t xml:space="preserve">Приложение № </w:t>
      </w:r>
      <w:r>
        <w:t>2</w:t>
      </w:r>
      <w:r w:rsidRPr="0056273B">
        <w:t xml:space="preserve"> – </w:t>
      </w:r>
      <w:r>
        <w:t>П</w:t>
      </w:r>
      <w:r w:rsidRPr="0056273B">
        <w:t>ротокол № ______ от _______ 201__г. «_____________»</w:t>
      </w:r>
      <w:r>
        <w:t>.</w:t>
      </w:r>
    </w:p>
    <w:p w14:paraId="0BF5C821" w14:textId="77777777" w:rsidR="006A5383" w:rsidRPr="003862A2" w:rsidRDefault="006A5383" w:rsidP="006A5383">
      <w:pPr>
        <w:widowControl w:val="0"/>
        <w:autoSpaceDE w:val="0"/>
        <w:autoSpaceDN w:val="0"/>
        <w:adjustRightInd w:val="0"/>
        <w:jc w:val="both"/>
      </w:pPr>
      <w:r>
        <w:t xml:space="preserve">Приложение № 3 – </w:t>
      </w:r>
      <w:r w:rsidRPr="00EC01AA">
        <w:t>А</w:t>
      </w:r>
      <w:r>
        <w:t xml:space="preserve">кт </w:t>
      </w:r>
      <w:r w:rsidRPr="00EC01AA">
        <w:t>приема-передачи земельного участка</w:t>
      </w:r>
      <w:r>
        <w:t>.</w:t>
      </w:r>
    </w:p>
    <w:p w14:paraId="6F0B5E3F" w14:textId="77777777" w:rsidR="006A5383" w:rsidRPr="003862A2" w:rsidRDefault="006A5383" w:rsidP="006A5383">
      <w:pPr>
        <w:widowControl w:val="0"/>
        <w:autoSpaceDE w:val="0"/>
        <w:autoSpaceDN w:val="0"/>
        <w:adjustRightInd w:val="0"/>
        <w:jc w:val="both"/>
      </w:pPr>
    </w:p>
    <w:p w14:paraId="222B82EF" w14:textId="77777777" w:rsidR="006A5383" w:rsidRDefault="006A5383" w:rsidP="006A5383">
      <w:pPr>
        <w:autoSpaceDE w:val="0"/>
        <w:autoSpaceDN w:val="0"/>
        <w:jc w:val="center"/>
        <w:rPr>
          <w:b/>
          <w:bCs/>
          <w:lang w:eastAsia="ru-RU"/>
        </w:rPr>
      </w:pPr>
      <w:r>
        <w:rPr>
          <w:b/>
          <w:bCs/>
          <w:lang w:eastAsia="ru-RU"/>
        </w:rPr>
        <w:t>10</w:t>
      </w:r>
      <w:r w:rsidRPr="003862A2">
        <w:rPr>
          <w:b/>
          <w:bCs/>
          <w:lang w:eastAsia="ru-RU"/>
        </w:rPr>
        <w:t>. Реквизиты Сторон</w:t>
      </w:r>
    </w:p>
    <w:p w14:paraId="7A4AE1F6" w14:textId="77777777" w:rsidR="006A5383" w:rsidRPr="003862A2" w:rsidRDefault="006A5383" w:rsidP="006A5383">
      <w:pPr>
        <w:autoSpaceDE w:val="0"/>
        <w:autoSpaceDN w:val="0"/>
        <w:jc w:val="center"/>
        <w:rPr>
          <w:b/>
          <w:bCs/>
          <w:lang w:eastAsia="ru-RU"/>
        </w:rPr>
      </w:pPr>
    </w:p>
    <w:p w14:paraId="25CBA416" w14:textId="77777777" w:rsidR="006A5383" w:rsidRDefault="006A5383" w:rsidP="006A5383">
      <w:pPr>
        <w:widowControl w:val="0"/>
        <w:autoSpaceDE w:val="0"/>
        <w:autoSpaceDN w:val="0"/>
        <w:adjustRightInd w:val="0"/>
        <w:jc w:val="both"/>
      </w:pPr>
      <w:r w:rsidRPr="00BA5BA3">
        <w:rPr>
          <w:u w:val="single"/>
        </w:rPr>
        <w:t>Арендодатель</w:t>
      </w:r>
      <w:r w:rsidRPr="003862A2">
        <w:t xml:space="preserve">: </w:t>
      </w:r>
    </w:p>
    <w:p w14:paraId="1062B471" w14:textId="77777777" w:rsidR="006A5383" w:rsidRPr="003862A2" w:rsidRDefault="006A5383" w:rsidP="006A5383">
      <w:pPr>
        <w:widowControl w:val="0"/>
        <w:autoSpaceDE w:val="0"/>
        <w:autoSpaceDN w:val="0"/>
        <w:adjustRightInd w:val="0"/>
        <w:jc w:val="both"/>
      </w:pPr>
      <w:r w:rsidRPr="003862A2">
        <w:t>142000, город Домодедово, Московской области, пл. 30-летия Победы, дом 1.</w:t>
      </w:r>
    </w:p>
    <w:p w14:paraId="35B0FB5D" w14:textId="77777777" w:rsidR="006A5383" w:rsidRPr="003862A2" w:rsidRDefault="006A5383" w:rsidP="006A5383">
      <w:pPr>
        <w:widowControl w:val="0"/>
        <w:autoSpaceDE w:val="0"/>
        <w:autoSpaceDN w:val="0"/>
        <w:adjustRightInd w:val="0"/>
        <w:jc w:val="both"/>
      </w:pPr>
      <w:r w:rsidRPr="003862A2">
        <w:t>ИНН 5009027119, КПП 500901001, ОГРН 1035002002474</w:t>
      </w:r>
    </w:p>
    <w:p w14:paraId="61A7EDFC" w14:textId="77777777" w:rsidR="006A5383" w:rsidRPr="003862A2" w:rsidRDefault="006A5383" w:rsidP="006A5383">
      <w:pPr>
        <w:widowControl w:val="0"/>
        <w:autoSpaceDE w:val="0"/>
        <w:autoSpaceDN w:val="0"/>
        <w:adjustRightInd w:val="0"/>
        <w:jc w:val="both"/>
      </w:pPr>
    </w:p>
    <w:p w14:paraId="0261B62A" w14:textId="77777777" w:rsidR="006A5383" w:rsidRDefault="006A5383" w:rsidP="006A5383">
      <w:pPr>
        <w:widowControl w:val="0"/>
        <w:autoSpaceDE w:val="0"/>
        <w:autoSpaceDN w:val="0"/>
        <w:adjustRightInd w:val="0"/>
        <w:jc w:val="both"/>
      </w:pPr>
      <w:r w:rsidRPr="00BA5BA3">
        <w:rPr>
          <w:u w:val="single"/>
        </w:rPr>
        <w:t>Арендатор</w:t>
      </w:r>
      <w:r w:rsidRPr="003862A2">
        <w:t xml:space="preserve">: 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9962605" w14:textId="77777777" w:rsidR="006A5383" w:rsidRPr="003862A2" w:rsidRDefault="006A5383" w:rsidP="006A5383">
      <w:pPr>
        <w:widowControl w:val="0"/>
        <w:autoSpaceDE w:val="0"/>
        <w:autoSpaceDN w:val="0"/>
        <w:adjustRightInd w:val="0"/>
        <w:jc w:val="both"/>
      </w:pPr>
    </w:p>
    <w:p w14:paraId="103D99F0" w14:textId="77777777" w:rsidR="006A5383" w:rsidRDefault="006A5383" w:rsidP="006A5383">
      <w:pPr>
        <w:autoSpaceDE w:val="0"/>
        <w:autoSpaceDN w:val="0"/>
        <w:jc w:val="center"/>
        <w:rPr>
          <w:b/>
          <w:bCs/>
          <w:lang w:eastAsia="ru-RU"/>
        </w:rPr>
      </w:pPr>
      <w:r w:rsidRPr="003862A2">
        <w:rPr>
          <w:b/>
          <w:bCs/>
          <w:lang w:eastAsia="ru-RU"/>
        </w:rPr>
        <w:t>1</w:t>
      </w:r>
      <w:r>
        <w:rPr>
          <w:b/>
          <w:bCs/>
          <w:lang w:eastAsia="ru-RU"/>
        </w:rPr>
        <w:t>1</w:t>
      </w:r>
      <w:r w:rsidRPr="003862A2">
        <w:rPr>
          <w:b/>
          <w:bCs/>
          <w:lang w:eastAsia="ru-RU"/>
        </w:rPr>
        <w:t>. Подписи Сторон</w:t>
      </w:r>
    </w:p>
    <w:p w14:paraId="17EEDC96" w14:textId="77777777" w:rsidR="006A5383" w:rsidRPr="003862A2" w:rsidRDefault="006A5383" w:rsidP="006A5383">
      <w:pPr>
        <w:autoSpaceDE w:val="0"/>
        <w:autoSpaceDN w:val="0"/>
        <w:jc w:val="center"/>
        <w:rPr>
          <w:b/>
          <w:bCs/>
          <w:lang w:eastAsia="ru-RU"/>
        </w:rPr>
      </w:pPr>
    </w:p>
    <w:p w14:paraId="41912043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  <w:r w:rsidRPr="003862A2">
        <w:t xml:space="preserve">Заместитель Руководителя                             </w:t>
      </w:r>
      <w:r>
        <w:t>_______________________________________</w:t>
      </w:r>
    </w:p>
    <w:p w14:paraId="778F85E6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  <w:r w:rsidRPr="003862A2">
        <w:t xml:space="preserve">Администрации-                                              </w:t>
      </w:r>
      <w:r>
        <w:t>_______________________________________</w:t>
      </w:r>
      <w:r>
        <w:tab/>
        <w:t>»</w:t>
      </w:r>
      <w:r w:rsidRPr="003862A2">
        <w:t xml:space="preserve">                      </w:t>
      </w:r>
    </w:p>
    <w:p w14:paraId="5810C768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  <w:r w:rsidRPr="003862A2">
        <w:t xml:space="preserve">Председатель Комитета                                  </w:t>
      </w:r>
      <w:r>
        <w:t>_______________________________________</w:t>
      </w:r>
      <w:r w:rsidRPr="003862A2">
        <w:tab/>
      </w:r>
      <w:r w:rsidRPr="003862A2">
        <w:tab/>
      </w:r>
      <w:r w:rsidRPr="003862A2">
        <w:tab/>
      </w:r>
      <w:r w:rsidRPr="003862A2">
        <w:tab/>
      </w:r>
      <w:r w:rsidRPr="003862A2">
        <w:tab/>
      </w:r>
      <w:r w:rsidRPr="003862A2">
        <w:tab/>
        <w:t xml:space="preserve">                          Покупатель:</w:t>
      </w:r>
    </w:p>
    <w:p w14:paraId="16BECE8E" w14:textId="77777777" w:rsidR="006A5383" w:rsidRPr="003862A2" w:rsidRDefault="006A5383" w:rsidP="006A5383">
      <w:pPr>
        <w:pStyle w:val="3b"/>
        <w:rPr>
          <w:spacing w:val="-3"/>
          <w:w w:val="85"/>
          <w:sz w:val="24"/>
          <w:szCs w:val="24"/>
        </w:rPr>
      </w:pPr>
    </w:p>
    <w:p w14:paraId="3106D509" w14:textId="77777777" w:rsidR="006A5383" w:rsidRPr="003862A2" w:rsidRDefault="006A5383" w:rsidP="006A5383">
      <w:pPr>
        <w:pStyle w:val="3b"/>
        <w:rPr>
          <w:spacing w:val="-3"/>
          <w:w w:val="85"/>
          <w:sz w:val="24"/>
          <w:szCs w:val="24"/>
        </w:rPr>
      </w:pPr>
    </w:p>
    <w:p w14:paraId="6E277DA1" w14:textId="77777777" w:rsidR="006A5383" w:rsidRPr="003862A2" w:rsidRDefault="006A5383" w:rsidP="006A5383">
      <w:pPr>
        <w:pStyle w:val="3b"/>
        <w:rPr>
          <w:spacing w:val="-3"/>
          <w:w w:val="85"/>
          <w:sz w:val="24"/>
          <w:szCs w:val="24"/>
        </w:rPr>
      </w:pPr>
    </w:p>
    <w:p w14:paraId="7C0B6EA3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  <w:r w:rsidRPr="003862A2">
        <w:t>_</w:t>
      </w:r>
      <w:r w:rsidRPr="00EC01AA">
        <w:rPr>
          <w:u w:val="single"/>
        </w:rPr>
        <w:t>_____________</w:t>
      </w:r>
      <w:r>
        <w:t>/</w:t>
      </w:r>
      <w:r w:rsidRPr="003862A2">
        <w:t xml:space="preserve">Е.М. Хрусталева                 </w:t>
      </w:r>
      <w:r w:rsidRPr="00EC01AA">
        <w:rPr>
          <w:u w:val="single"/>
        </w:rPr>
        <w:t>____________ /______________</w:t>
      </w:r>
    </w:p>
    <w:p w14:paraId="5DA06BCF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</w:p>
    <w:p w14:paraId="6E54C322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</w:p>
    <w:p w14:paraId="7018F58F" w14:textId="384A5C96" w:rsidR="00697649" w:rsidRDefault="00697649" w:rsidP="006A5383">
      <w:pPr>
        <w:jc w:val="right"/>
        <w:rPr>
          <w:rFonts w:eastAsia="Arial"/>
          <w:color w:val="000000"/>
          <w:szCs w:val="20"/>
          <w:lang w:eastAsia="ru-RU"/>
        </w:rPr>
      </w:pPr>
    </w:p>
    <w:p w14:paraId="17CEB565" w14:textId="77777777" w:rsidR="00A46342" w:rsidRDefault="00A46342" w:rsidP="006A5383">
      <w:pPr>
        <w:jc w:val="right"/>
        <w:rPr>
          <w:rFonts w:eastAsia="Arial"/>
          <w:color w:val="000000"/>
          <w:szCs w:val="20"/>
          <w:lang w:eastAsia="ru-RU"/>
        </w:rPr>
      </w:pPr>
    </w:p>
    <w:p w14:paraId="3DBD0DB4" w14:textId="77777777" w:rsidR="00697649" w:rsidRDefault="00697649" w:rsidP="006A5383">
      <w:pPr>
        <w:jc w:val="right"/>
        <w:rPr>
          <w:rFonts w:eastAsia="Arial"/>
          <w:color w:val="000000"/>
          <w:szCs w:val="20"/>
          <w:lang w:eastAsia="ru-RU"/>
        </w:rPr>
      </w:pPr>
    </w:p>
    <w:p w14:paraId="69B63455" w14:textId="77777777" w:rsidR="00A46342" w:rsidRPr="008C379B" w:rsidRDefault="00A46342" w:rsidP="00A46342">
      <w:pPr>
        <w:jc w:val="right"/>
        <w:rPr>
          <w:rFonts w:eastAsia="Arial"/>
          <w:color w:val="000000"/>
          <w:szCs w:val="20"/>
          <w:lang w:eastAsia="ru-RU"/>
        </w:rPr>
      </w:pPr>
      <w:r w:rsidRPr="008C379B">
        <w:rPr>
          <w:rFonts w:eastAsia="Arial"/>
          <w:color w:val="000000"/>
          <w:szCs w:val="20"/>
          <w:lang w:eastAsia="ru-RU"/>
        </w:rPr>
        <w:t xml:space="preserve">Приложение № </w:t>
      </w:r>
      <w:r>
        <w:rPr>
          <w:rFonts w:eastAsia="Arial"/>
          <w:color w:val="000000"/>
          <w:szCs w:val="20"/>
          <w:lang w:eastAsia="ru-RU"/>
        </w:rPr>
        <w:t>1</w:t>
      </w:r>
    </w:p>
    <w:p w14:paraId="0E028E81" w14:textId="77777777" w:rsidR="00A46342" w:rsidRPr="008C379B" w:rsidRDefault="00A46342" w:rsidP="00A46342">
      <w:pPr>
        <w:jc w:val="right"/>
        <w:rPr>
          <w:rFonts w:eastAsia="Arial"/>
          <w:color w:val="000000"/>
          <w:szCs w:val="20"/>
          <w:lang w:eastAsia="ru-RU"/>
        </w:rPr>
      </w:pPr>
      <w:r w:rsidRPr="008C379B">
        <w:rPr>
          <w:rFonts w:eastAsia="Arial"/>
          <w:color w:val="000000"/>
          <w:szCs w:val="20"/>
          <w:lang w:eastAsia="ru-RU"/>
        </w:rPr>
        <w:t xml:space="preserve">к договору аренды № </w:t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  <w:t>____ от ________</w:t>
      </w:r>
    </w:p>
    <w:p w14:paraId="13219460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</w:pPr>
    </w:p>
    <w:p w14:paraId="0A45F27B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</w:pPr>
    </w:p>
    <w:p w14:paraId="387416BA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  <w:r>
        <w:t xml:space="preserve">Выписка </w:t>
      </w:r>
      <w:r w:rsidRPr="008C379B">
        <w:t>из Единого государственного реестра недвижимости (ЕГРН)</w:t>
      </w:r>
    </w:p>
    <w:p w14:paraId="5898A055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24BB0A5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CC4ACFD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02D5A47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6ED0CA3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F0AC7EC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BA47084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E7D523D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8C8E9A5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EB81F9B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8A14DC8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F31CEA5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4D15360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D7875FE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153959A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E9EE007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0055764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7F671EB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47D0F00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CB5498B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1D32B79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D37697E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1D6EAE2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CFD86FE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5307C2B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0184974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EC693B9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31DFCF8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07E98A1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3B2067E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FAFFDD8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DAA1ACA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1D2909F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6030A69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DB35881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4571818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C441249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A7E2B85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5588593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00946C6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EECE2C3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0C41B99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E637E5F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9F3C86B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85C9CC5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3F6FAA0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4F9836C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333A207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EDB8736" w14:textId="03225D7F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8697DDE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6DF03F3" w14:textId="77777777" w:rsidR="00A46342" w:rsidRPr="006E19B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4A7703F" w14:textId="77777777" w:rsidR="00A46342" w:rsidRPr="008C379B" w:rsidRDefault="00A46342" w:rsidP="00A46342">
      <w:pPr>
        <w:jc w:val="right"/>
        <w:rPr>
          <w:rFonts w:eastAsia="Arial"/>
          <w:color w:val="000000"/>
          <w:szCs w:val="20"/>
          <w:lang w:eastAsia="ru-RU"/>
        </w:rPr>
      </w:pPr>
      <w:r w:rsidRPr="008C379B">
        <w:rPr>
          <w:rFonts w:eastAsia="Arial"/>
          <w:color w:val="000000"/>
          <w:szCs w:val="20"/>
          <w:lang w:eastAsia="ru-RU"/>
        </w:rPr>
        <w:t xml:space="preserve">Приложение № </w:t>
      </w:r>
      <w:r>
        <w:rPr>
          <w:rFonts w:eastAsia="Arial"/>
          <w:color w:val="000000"/>
          <w:szCs w:val="20"/>
          <w:lang w:eastAsia="ru-RU"/>
        </w:rPr>
        <w:t>2</w:t>
      </w:r>
    </w:p>
    <w:p w14:paraId="0689FB2E" w14:textId="77777777" w:rsidR="00A46342" w:rsidRPr="008C379B" w:rsidRDefault="00A46342" w:rsidP="00A46342">
      <w:pPr>
        <w:jc w:val="right"/>
        <w:rPr>
          <w:rFonts w:eastAsia="Arial"/>
          <w:color w:val="000000"/>
          <w:szCs w:val="20"/>
          <w:lang w:eastAsia="ru-RU"/>
        </w:rPr>
      </w:pPr>
      <w:r w:rsidRPr="008C379B">
        <w:rPr>
          <w:rFonts w:eastAsia="Arial"/>
          <w:color w:val="000000"/>
          <w:szCs w:val="20"/>
          <w:lang w:eastAsia="ru-RU"/>
        </w:rPr>
        <w:t xml:space="preserve">к договору аренды № </w:t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  <w:t>____ от ________</w:t>
      </w:r>
    </w:p>
    <w:p w14:paraId="7675C277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  <w:rPr>
          <w:u w:val="single"/>
        </w:rPr>
      </w:pPr>
    </w:p>
    <w:p w14:paraId="1EB23642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  <w:rPr>
          <w:u w:val="single"/>
        </w:rPr>
      </w:pPr>
    </w:p>
    <w:p w14:paraId="35D85287" w14:textId="77777777" w:rsidR="00A46342" w:rsidRPr="008C379B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u w:val="single"/>
        </w:rPr>
      </w:pPr>
      <w:r w:rsidRPr="008C379B">
        <w:t xml:space="preserve">Протокол </w:t>
      </w:r>
      <w:r w:rsidRPr="00EC01AA">
        <w:t>№ ______ от _______ 201__г. «_____________».</w:t>
      </w:r>
    </w:p>
    <w:p w14:paraId="46E2C2A2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</w:pPr>
    </w:p>
    <w:p w14:paraId="0451A689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</w:pPr>
    </w:p>
    <w:p w14:paraId="4B6E758A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7A00992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19C0919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A15BC80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EED7217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63E9766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A4302FD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7D68312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B6F173D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FDB66DD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F05EEBF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1A4F3A5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023EE1D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D729AF6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0AFB3B2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F8D95D2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5B9712E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637CE07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5E78DA0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F311DF9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A57B432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1A8BABC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110663C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D2EDE85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A1B67A2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863B175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39B95DD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2D1409D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0A88E4B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D67A31E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BE9A7DE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DD9ADC4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2EC01EF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312FD78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A92E805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0DBD25F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C225615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C4D6016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F6BFA97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C796172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79C5683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3AFC26C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8C2731E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6C6FD1F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AE96314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68AE7C8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9EAC49D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3E60BA0" w14:textId="77777777" w:rsidR="00697649" w:rsidRDefault="00697649" w:rsidP="006A5383">
      <w:pPr>
        <w:jc w:val="right"/>
        <w:rPr>
          <w:rFonts w:eastAsia="Arial"/>
          <w:color w:val="000000"/>
          <w:szCs w:val="20"/>
          <w:lang w:eastAsia="ru-RU"/>
        </w:rPr>
      </w:pPr>
    </w:p>
    <w:p w14:paraId="0F10E2D3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</w:pPr>
    </w:p>
    <w:p w14:paraId="15DA751F" w14:textId="77777777" w:rsidR="006A5383" w:rsidRPr="008C379B" w:rsidRDefault="006A5383" w:rsidP="006A5383">
      <w:pPr>
        <w:jc w:val="right"/>
        <w:rPr>
          <w:rFonts w:eastAsia="Arial"/>
          <w:color w:val="000000"/>
          <w:szCs w:val="20"/>
          <w:lang w:eastAsia="ru-RU"/>
        </w:rPr>
      </w:pPr>
      <w:bookmarkStart w:id="132" w:name="_Hlk510694001"/>
      <w:r w:rsidRPr="008C379B">
        <w:rPr>
          <w:rFonts w:eastAsia="Arial"/>
          <w:color w:val="000000"/>
          <w:szCs w:val="20"/>
          <w:lang w:eastAsia="ru-RU"/>
        </w:rPr>
        <w:t>Приложение № 3</w:t>
      </w:r>
    </w:p>
    <w:p w14:paraId="78CBF023" w14:textId="77777777" w:rsidR="006A5383" w:rsidRPr="008C379B" w:rsidRDefault="006A5383" w:rsidP="006A5383">
      <w:pPr>
        <w:jc w:val="right"/>
        <w:rPr>
          <w:rFonts w:eastAsia="Arial"/>
          <w:color w:val="000000"/>
          <w:szCs w:val="20"/>
          <w:lang w:eastAsia="ru-RU"/>
        </w:rPr>
      </w:pPr>
      <w:r w:rsidRPr="008C379B">
        <w:rPr>
          <w:rFonts w:eastAsia="Arial"/>
          <w:color w:val="000000"/>
          <w:szCs w:val="20"/>
          <w:lang w:eastAsia="ru-RU"/>
        </w:rPr>
        <w:t xml:space="preserve">к договору аренды № </w:t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  <w:t>____ от ________</w:t>
      </w:r>
    </w:p>
    <w:bookmarkEnd w:id="132"/>
    <w:p w14:paraId="42C872AA" w14:textId="77777777" w:rsidR="006A5383" w:rsidRPr="008C379B" w:rsidRDefault="006A5383" w:rsidP="006A5383">
      <w:pPr>
        <w:jc w:val="right"/>
        <w:rPr>
          <w:rFonts w:eastAsia="Arial"/>
          <w:color w:val="000000"/>
          <w:szCs w:val="20"/>
          <w:lang w:eastAsia="ru-RU"/>
        </w:rPr>
      </w:pPr>
    </w:p>
    <w:p w14:paraId="1EE3B8A7" w14:textId="77777777" w:rsidR="006A5383" w:rsidRPr="008C379B" w:rsidRDefault="006A5383" w:rsidP="006A5383">
      <w:pPr>
        <w:jc w:val="right"/>
        <w:rPr>
          <w:rFonts w:eastAsia="Arial"/>
          <w:color w:val="000000"/>
          <w:szCs w:val="20"/>
          <w:lang w:eastAsia="ru-RU"/>
        </w:rPr>
      </w:pPr>
    </w:p>
    <w:p w14:paraId="212FB0CB" w14:textId="77777777" w:rsidR="006A5383" w:rsidRPr="008C379B" w:rsidRDefault="006A5383" w:rsidP="006A5383">
      <w:pPr>
        <w:jc w:val="right"/>
        <w:rPr>
          <w:rFonts w:eastAsia="Arial"/>
          <w:color w:val="000000"/>
          <w:szCs w:val="20"/>
          <w:lang w:eastAsia="ru-RU"/>
        </w:rPr>
      </w:pPr>
    </w:p>
    <w:p w14:paraId="3D9E1238" w14:textId="77777777" w:rsidR="006A5383" w:rsidRPr="008C379B" w:rsidRDefault="006A5383" w:rsidP="006A5383">
      <w:pPr>
        <w:jc w:val="right"/>
        <w:rPr>
          <w:rFonts w:eastAsia="Arial"/>
          <w:color w:val="000000"/>
          <w:szCs w:val="20"/>
          <w:lang w:eastAsia="ru-RU"/>
        </w:rPr>
      </w:pPr>
    </w:p>
    <w:p w14:paraId="742DCA34" w14:textId="77777777" w:rsidR="006A5383" w:rsidRDefault="006A5383" w:rsidP="006A5383">
      <w:pPr>
        <w:jc w:val="both"/>
        <w:rPr>
          <w:rFonts w:eastAsia="Arial"/>
          <w:color w:val="000000"/>
          <w:lang w:eastAsia="ru-RU"/>
        </w:rPr>
      </w:pPr>
      <w:r w:rsidRPr="008C379B">
        <w:rPr>
          <w:rFonts w:eastAsia="Arial"/>
          <w:color w:val="000000"/>
          <w:lang w:eastAsia="ru-RU"/>
        </w:rPr>
        <w:t xml:space="preserve">г. Домодедово                                                                  </w:t>
      </w:r>
    </w:p>
    <w:p w14:paraId="1BB32142" w14:textId="77777777" w:rsidR="006A5383" w:rsidRPr="008C379B" w:rsidRDefault="006A5383" w:rsidP="006A5383">
      <w:pPr>
        <w:jc w:val="right"/>
        <w:rPr>
          <w:rFonts w:eastAsia="Arial"/>
          <w:color w:val="000000"/>
          <w:lang w:eastAsia="ru-RU"/>
        </w:rPr>
      </w:pPr>
      <w:r w:rsidRPr="008C379B">
        <w:rPr>
          <w:rFonts w:eastAsia="Arial"/>
          <w:color w:val="000000"/>
          <w:lang w:eastAsia="ru-RU"/>
        </w:rPr>
        <w:t>Московская обл</w:t>
      </w:r>
      <w:r>
        <w:rPr>
          <w:rFonts w:eastAsia="Arial"/>
          <w:color w:val="000000"/>
          <w:lang w:eastAsia="ru-RU"/>
        </w:rPr>
        <w:t xml:space="preserve">асть                                                                        </w:t>
      </w:r>
      <w:r w:rsidRPr="008C379B">
        <w:rPr>
          <w:rFonts w:eastAsia="Arial"/>
          <w:color w:val="000000"/>
          <w:lang w:eastAsia="ru-RU"/>
        </w:rPr>
        <w:t xml:space="preserve"> «__» _____________ 201</w:t>
      </w:r>
      <w:r>
        <w:rPr>
          <w:rFonts w:eastAsia="Arial"/>
          <w:color w:val="000000"/>
          <w:lang w:eastAsia="ru-RU"/>
        </w:rPr>
        <w:t>_</w:t>
      </w:r>
      <w:r w:rsidRPr="008C379B">
        <w:rPr>
          <w:rFonts w:eastAsia="Arial"/>
          <w:color w:val="000000"/>
          <w:lang w:eastAsia="ru-RU"/>
        </w:rPr>
        <w:t xml:space="preserve"> г.                                  </w:t>
      </w:r>
    </w:p>
    <w:p w14:paraId="420F97E6" w14:textId="77777777" w:rsidR="006A5383" w:rsidRPr="008C379B" w:rsidRDefault="006A5383" w:rsidP="006A5383">
      <w:pPr>
        <w:jc w:val="right"/>
        <w:rPr>
          <w:rFonts w:eastAsia="Arial"/>
          <w:color w:val="000000"/>
          <w:szCs w:val="20"/>
          <w:lang w:eastAsia="ru-RU"/>
        </w:rPr>
      </w:pPr>
    </w:p>
    <w:p w14:paraId="6B4331DC" w14:textId="77777777" w:rsidR="006A5383" w:rsidRPr="008C379B" w:rsidRDefault="006A5383" w:rsidP="006A5383">
      <w:pPr>
        <w:jc w:val="center"/>
        <w:outlineLvl w:val="0"/>
        <w:rPr>
          <w:rFonts w:ascii="Arial" w:eastAsia="Arial" w:hAnsi="Arial" w:cs="Arial"/>
          <w:color w:val="000000"/>
          <w:sz w:val="20"/>
          <w:szCs w:val="20"/>
          <w:lang w:eastAsia="ru-RU"/>
        </w:rPr>
      </w:pPr>
    </w:p>
    <w:p w14:paraId="0BDCC6ED" w14:textId="77777777" w:rsidR="006A5383" w:rsidRPr="008C379B" w:rsidRDefault="006A5383" w:rsidP="006A5383">
      <w:pPr>
        <w:jc w:val="center"/>
        <w:rPr>
          <w:rFonts w:eastAsia="Arial"/>
          <w:color w:val="000000"/>
          <w:lang w:eastAsia="ru-RU"/>
        </w:rPr>
      </w:pPr>
      <w:r w:rsidRPr="008C379B">
        <w:rPr>
          <w:rFonts w:eastAsia="Arial"/>
          <w:color w:val="000000"/>
          <w:lang w:eastAsia="ru-RU"/>
        </w:rPr>
        <w:t>А К Т</w:t>
      </w:r>
    </w:p>
    <w:p w14:paraId="2FC82B45" w14:textId="77777777" w:rsidR="006A5383" w:rsidRDefault="006A5383" w:rsidP="006A5383">
      <w:pPr>
        <w:jc w:val="center"/>
        <w:rPr>
          <w:rFonts w:eastAsia="Arial"/>
          <w:bCs/>
          <w:color w:val="000000"/>
          <w:lang w:eastAsia="ru-RU"/>
        </w:rPr>
      </w:pPr>
      <w:r>
        <w:rPr>
          <w:rFonts w:eastAsia="Arial"/>
          <w:bCs/>
          <w:color w:val="000000"/>
          <w:lang w:eastAsia="ru-RU"/>
        </w:rPr>
        <w:t>приема-передачи земельного участка</w:t>
      </w:r>
    </w:p>
    <w:p w14:paraId="2D30C03F" w14:textId="77777777" w:rsidR="006A5383" w:rsidRPr="00A1109B" w:rsidRDefault="006A5383" w:rsidP="006A5383">
      <w:pPr>
        <w:jc w:val="center"/>
        <w:rPr>
          <w:rFonts w:eastAsia="Arial"/>
          <w:bCs/>
          <w:color w:val="000000"/>
          <w:lang w:eastAsia="ru-RU"/>
        </w:rPr>
      </w:pPr>
    </w:p>
    <w:p w14:paraId="424C03FB" w14:textId="77777777" w:rsidR="006A5383" w:rsidRDefault="006A5383" w:rsidP="006A5383">
      <w:pPr>
        <w:pStyle w:val="ConsPlusNonformat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7A28BA">
        <w:rPr>
          <w:rFonts w:ascii="Times New Roman" w:hAnsi="Times New Roman" w:cs="Times New Roman"/>
          <w:sz w:val="24"/>
          <w:szCs w:val="24"/>
        </w:rPr>
        <w:t>Комитет по управлению имуществом Администрации городского округа Домодедово Московской области</w:t>
      </w:r>
      <w:r w:rsidRPr="007A28BA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Pr="003862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862A2">
        <w:rPr>
          <w:rFonts w:ascii="Times New Roman" w:hAnsi="Times New Roman" w:cs="Times New Roman"/>
          <w:sz w:val="24"/>
          <w:szCs w:val="24"/>
        </w:rPr>
        <w:t>ИНН 5009027119, КПП 500901001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862A2">
        <w:rPr>
          <w:rFonts w:ascii="Times New Roman" w:hAnsi="Times New Roman" w:cs="Times New Roman"/>
          <w:sz w:val="24"/>
          <w:szCs w:val="24"/>
        </w:rPr>
        <w:t xml:space="preserve">ОГРН 1035002002474, в лице заместителя </w:t>
      </w:r>
      <w:r>
        <w:rPr>
          <w:rFonts w:ascii="Times New Roman" w:hAnsi="Times New Roman" w:cs="Times New Roman"/>
          <w:sz w:val="24"/>
          <w:szCs w:val="24"/>
        </w:rPr>
        <w:t>главы</w:t>
      </w:r>
      <w:r w:rsidRPr="003862A2">
        <w:rPr>
          <w:rFonts w:ascii="Times New Roman" w:hAnsi="Times New Roman" w:cs="Times New Roman"/>
          <w:sz w:val="24"/>
          <w:szCs w:val="24"/>
        </w:rPr>
        <w:t xml:space="preserve"> администрации - Председателя Комитета Хрусталевой Евгении Михайловны, действующей на основании Положения, дата государственной регистрации юридического лица: 16.10.2000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Pr="003862A2">
        <w:rPr>
          <w:rFonts w:ascii="Times New Roman" w:hAnsi="Times New Roman" w:cs="Times New Roman"/>
          <w:sz w:val="24"/>
          <w:szCs w:val="24"/>
        </w:rPr>
        <w:t xml:space="preserve">, наименование регистрирующего органа: Администрация Домодедовского района Московской области, </w:t>
      </w:r>
      <w:r>
        <w:rPr>
          <w:rFonts w:ascii="Times New Roman" w:hAnsi="Times New Roman" w:cs="Times New Roman"/>
          <w:sz w:val="24"/>
          <w:szCs w:val="24"/>
        </w:rPr>
        <w:t>именуемый в дальнейшем Арендодатель</w:t>
      </w:r>
      <w:r w:rsidRPr="003862A2">
        <w:rPr>
          <w:rFonts w:ascii="Times New Roman" w:hAnsi="Times New Roman" w:cs="Times New Roman"/>
          <w:sz w:val="24"/>
          <w:szCs w:val="24"/>
        </w:rPr>
        <w:t xml:space="preserve">, адрес (местонахождение постоянно действующего исполнительного органа): Московская область, г. Домодедово, площадь 30-летия Победы, дом 1,  </w:t>
      </w:r>
      <w:r>
        <w:rPr>
          <w:rFonts w:ascii="Times New Roman" w:hAnsi="Times New Roman" w:cs="Times New Roman"/>
          <w:sz w:val="24"/>
          <w:szCs w:val="24"/>
        </w:rPr>
        <w:t>с одной стороны, и _____________ ИНН _________ ИНН/КПП __________/___________, действующий на основании__________, с другой стороны, именуемое в дальнейшем Арендатор, при совместном упоминании, именуемые в дальнейшем Стороны, на основании_________, составили настоящий акт приема-передачи к настоящему договору аренды земельного участка №___от _________ о нижеследующем.</w:t>
      </w:r>
    </w:p>
    <w:p w14:paraId="79419EE1" w14:textId="77777777" w:rsidR="006A5383" w:rsidRDefault="006A5383" w:rsidP="006A5383">
      <w:pPr>
        <w:pStyle w:val="ConsPlusNonformat"/>
        <w:numPr>
          <w:ilvl w:val="0"/>
          <w:numId w:val="30"/>
        </w:numPr>
        <w:suppressAutoHyphens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Арендодатель передал, а Арендатор принял во временное владение и пользование за плату земельный участок площадью</w:t>
      </w:r>
      <w:r w:rsidRPr="00A1109B">
        <w:rPr>
          <w:rFonts w:ascii="Times New Roman" w:hAnsi="Times New Roman" w:cs="Times New Roman"/>
          <w:sz w:val="24"/>
          <w:szCs w:val="24"/>
          <w:u w:val="single"/>
        </w:rPr>
        <w:t xml:space="preserve"> ____</w:t>
      </w:r>
      <w:r>
        <w:rPr>
          <w:rFonts w:ascii="Times New Roman" w:hAnsi="Times New Roman" w:cs="Times New Roman"/>
          <w:sz w:val="24"/>
          <w:szCs w:val="24"/>
        </w:rPr>
        <w:t>кв.м, с кадастровым номером:</w:t>
      </w:r>
      <w:r w:rsidRPr="00A1109B">
        <w:rPr>
          <w:rFonts w:ascii="Times New Roman" w:hAnsi="Times New Roman" w:cs="Times New Roman"/>
          <w:sz w:val="24"/>
          <w:szCs w:val="24"/>
          <w:u w:val="single"/>
        </w:rPr>
        <w:t>_______</w:t>
      </w:r>
      <w:r>
        <w:rPr>
          <w:rFonts w:ascii="Times New Roman" w:hAnsi="Times New Roman" w:cs="Times New Roman"/>
          <w:sz w:val="24"/>
          <w:szCs w:val="24"/>
        </w:rPr>
        <w:t xml:space="preserve">, категория земли – _________, с видом разрешенного использования – 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  <w:t>__________, расположенный по адресу:_____________(далее по тексту – земельный участок).</w:t>
      </w:r>
    </w:p>
    <w:p w14:paraId="657910C0" w14:textId="77777777" w:rsidR="006A5383" w:rsidRDefault="006A5383" w:rsidP="006A5383">
      <w:pPr>
        <w:pStyle w:val="ConsPlusNonformat"/>
        <w:numPr>
          <w:ilvl w:val="0"/>
          <w:numId w:val="30"/>
        </w:numPr>
        <w:suppressAutoHyphens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Переданный земельный участок на момент его приема-передачи находится в состоянии, удовлетворяющем Арендатора.</w:t>
      </w:r>
    </w:p>
    <w:p w14:paraId="70848F0E" w14:textId="77777777" w:rsidR="006A5383" w:rsidRPr="008C379B" w:rsidRDefault="006A5383" w:rsidP="006A5383">
      <w:pPr>
        <w:pStyle w:val="ConsPlusNonformat"/>
        <w:numPr>
          <w:ilvl w:val="0"/>
          <w:numId w:val="30"/>
        </w:numPr>
        <w:suppressAutoHyphens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Арендатор претензий к Арендодателю не имеет. </w:t>
      </w:r>
    </w:p>
    <w:p w14:paraId="28710F36" w14:textId="77777777" w:rsidR="006A5383" w:rsidRPr="008C379B" w:rsidRDefault="006A5383" w:rsidP="006A5383">
      <w:pPr>
        <w:rPr>
          <w:rFonts w:ascii="Arial" w:eastAsia="Arial" w:hAnsi="Arial" w:cs="Arial"/>
          <w:color w:val="000000"/>
          <w:sz w:val="20"/>
          <w:szCs w:val="20"/>
          <w:lang w:eastAsia="ru-RU"/>
        </w:rPr>
      </w:pPr>
    </w:p>
    <w:p w14:paraId="14615FAA" w14:textId="77777777" w:rsidR="006A5383" w:rsidRPr="008C379B" w:rsidRDefault="006A5383" w:rsidP="006A5383">
      <w:pPr>
        <w:spacing w:after="120"/>
        <w:jc w:val="both"/>
        <w:rPr>
          <w:rFonts w:eastAsia="Arial"/>
          <w:b/>
          <w:color w:val="000000"/>
          <w:lang w:eastAsia="ru-RU"/>
        </w:rPr>
      </w:pPr>
      <w:r w:rsidRPr="008C379B">
        <w:rPr>
          <w:rFonts w:eastAsia="Arial"/>
          <w:b/>
          <w:color w:val="000000"/>
          <w:lang w:eastAsia="ru-RU"/>
        </w:rPr>
        <w:t>Арендодатель ______________________ / Е.М. Хрусталева/</w:t>
      </w:r>
    </w:p>
    <w:p w14:paraId="769FB673" w14:textId="77777777" w:rsidR="006A5383" w:rsidRPr="008C379B" w:rsidRDefault="006A5383" w:rsidP="006A5383">
      <w:pPr>
        <w:spacing w:after="120"/>
        <w:jc w:val="both"/>
        <w:rPr>
          <w:rFonts w:eastAsia="Arial"/>
          <w:b/>
          <w:color w:val="000000"/>
          <w:lang w:eastAsia="ru-RU"/>
        </w:rPr>
      </w:pPr>
    </w:p>
    <w:p w14:paraId="682754BC" w14:textId="77777777" w:rsidR="006A5383" w:rsidRPr="008C379B" w:rsidRDefault="006A5383" w:rsidP="006A5383">
      <w:pPr>
        <w:spacing w:after="120"/>
        <w:jc w:val="both"/>
        <w:rPr>
          <w:rFonts w:eastAsia="Arial"/>
          <w:b/>
          <w:color w:val="000000"/>
          <w:lang w:eastAsia="ru-RU"/>
        </w:rPr>
      </w:pPr>
    </w:p>
    <w:p w14:paraId="47EA8CFC" w14:textId="77777777" w:rsidR="006A5383" w:rsidRPr="008C379B" w:rsidRDefault="006A5383" w:rsidP="006A5383">
      <w:pPr>
        <w:spacing w:after="120"/>
        <w:jc w:val="both"/>
        <w:rPr>
          <w:rFonts w:eastAsia="Arial"/>
          <w:b/>
          <w:color w:val="000000"/>
          <w:lang w:eastAsia="ru-RU"/>
        </w:rPr>
      </w:pPr>
      <w:r w:rsidRPr="008C379B">
        <w:rPr>
          <w:rFonts w:eastAsia="Arial"/>
          <w:b/>
          <w:color w:val="000000"/>
          <w:lang w:eastAsia="ru-RU"/>
        </w:rPr>
        <w:t>Арендатор _____________________ /</w:t>
      </w:r>
      <w:r>
        <w:rPr>
          <w:rFonts w:eastAsia="Arial"/>
          <w:b/>
          <w:color w:val="000000"/>
          <w:lang w:eastAsia="ru-RU"/>
        </w:rPr>
        <w:t>_________________/</w:t>
      </w:r>
    </w:p>
    <w:p w14:paraId="0C2F6D7A" w14:textId="77777777" w:rsidR="006A5383" w:rsidRPr="008C379B" w:rsidRDefault="006A5383" w:rsidP="006A5383">
      <w:pPr>
        <w:rPr>
          <w:rFonts w:eastAsia="Arial"/>
          <w:color w:val="000000"/>
          <w:lang w:eastAsia="ru-RU"/>
        </w:rPr>
      </w:pPr>
    </w:p>
    <w:p w14:paraId="12879134" w14:textId="77777777" w:rsidR="006A5383" w:rsidRPr="008C379B" w:rsidRDefault="006A5383" w:rsidP="006A5383">
      <w:pPr>
        <w:tabs>
          <w:tab w:val="left" w:pos="375"/>
        </w:tabs>
        <w:rPr>
          <w:rFonts w:ascii="Arial" w:eastAsia="Arial" w:hAnsi="Arial" w:cs="Arial"/>
          <w:color w:val="000000"/>
          <w:sz w:val="20"/>
          <w:szCs w:val="20"/>
          <w:lang w:eastAsia="ru-RU"/>
        </w:rPr>
      </w:pPr>
    </w:p>
    <w:p w14:paraId="75DA2DFC" w14:textId="77777777" w:rsidR="006A5383" w:rsidRPr="008C379B" w:rsidRDefault="006A5383" w:rsidP="006A5383">
      <w:pPr>
        <w:rPr>
          <w:rFonts w:ascii="Arial" w:eastAsia="Arial" w:hAnsi="Arial" w:cs="Arial"/>
          <w:color w:val="000000"/>
          <w:sz w:val="20"/>
          <w:szCs w:val="20"/>
          <w:lang w:eastAsia="ru-RU"/>
        </w:rPr>
      </w:pPr>
    </w:p>
    <w:p w14:paraId="4E23224B" w14:textId="77777777" w:rsidR="006A5383" w:rsidRPr="008C379B" w:rsidRDefault="006A5383" w:rsidP="006A5383">
      <w:pPr>
        <w:spacing w:after="120"/>
        <w:jc w:val="both"/>
        <w:rPr>
          <w:rFonts w:eastAsia="Arial"/>
          <w:b/>
          <w:lang w:eastAsia="ru-RU"/>
        </w:rPr>
      </w:pPr>
    </w:p>
    <w:p w14:paraId="34E779ED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F3D5B68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FE8643E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15A98F4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F8E92D9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50128A4" w14:textId="77777777" w:rsidR="00CD301B" w:rsidRPr="002B1734" w:rsidRDefault="00CD301B" w:rsidP="00CD301B">
      <w:pPr>
        <w:jc w:val="both"/>
        <w:rPr>
          <w:b/>
        </w:rPr>
      </w:pPr>
    </w:p>
    <w:permEnd w:id="1874551333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33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33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D30C5F" w:rsidRDefault="00D30C5F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D30C5F" w:rsidRDefault="00D30C5F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746A020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>на Лот №___, находящийся по адресу:___________________________,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34" w:name="_Toc479691603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34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825704299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ermEnd w:id="1825704299"/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1E823033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0114A2">
        <w:rPr>
          <w:b/>
          <w:color w:val="0000FF"/>
          <w:sz w:val="28"/>
          <w:szCs w:val="28"/>
        </w:rPr>
        <w:t xml:space="preserve">№ </w:t>
      </w:r>
      <w:r w:rsidR="000114A2" w:rsidRPr="000114A2">
        <w:rPr>
          <w:b/>
          <w:color w:val="0000FF"/>
          <w:sz w:val="28"/>
          <w:szCs w:val="28"/>
        </w:rPr>
        <w:t>АЗ</w:t>
      </w:r>
      <w:r w:rsidRPr="000114A2">
        <w:rPr>
          <w:b/>
          <w:color w:val="0000FF"/>
          <w:sz w:val="28"/>
          <w:szCs w:val="28"/>
        </w:rPr>
        <w:t>-</w:t>
      </w:r>
      <w:r w:rsidR="000114A2" w:rsidRPr="000114A2">
        <w:rPr>
          <w:b/>
          <w:color w:val="0000FF"/>
          <w:sz w:val="28"/>
          <w:szCs w:val="28"/>
        </w:rPr>
        <w:t>ДО/18</w:t>
      </w:r>
      <w:r w:rsidRPr="000114A2">
        <w:rPr>
          <w:b/>
          <w:color w:val="0000FF"/>
          <w:sz w:val="28"/>
          <w:szCs w:val="28"/>
        </w:rPr>
        <w:t>-</w:t>
      </w:r>
      <w:r w:rsidR="000114A2" w:rsidRPr="000114A2">
        <w:rPr>
          <w:b/>
          <w:color w:val="0000FF"/>
          <w:sz w:val="28"/>
          <w:szCs w:val="28"/>
        </w:rPr>
        <w:t>1</w:t>
      </w:r>
      <w:r w:rsidR="00A56EC8">
        <w:rPr>
          <w:b/>
          <w:color w:val="0000FF"/>
          <w:sz w:val="28"/>
          <w:szCs w:val="28"/>
        </w:rPr>
        <w:t>304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764D21FF" w14:textId="77777777" w:rsidR="00277377" w:rsidRPr="006F113C" w:rsidRDefault="00277377" w:rsidP="00277377">
      <w:pPr>
        <w:spacing w:line="276" w:lineRule="auto"/>
        <w:jc w:val="both"/>
        <w:rPr>
          <w:color w:val="0000FF"/>
        </w:rPr>
      </w:pPr>
      <w:r w:rsidRPr="006F113C">
        <w:rPr>
          <w:color w:val="0000FF"/>
        </w:rPr>
        <w:t xml:space="preserve">Отдел финансово-экономической </w:t>
      </w:r>
    </w:p>
    <w:p w14:paraId="60C96EE3" w14:textId="5FA60DA5" w:rsidR="008E4A5F" w:rsidRPr="008E4A5F" w:rsidRDefault="00277377" w:rsidP="00277377">
      <w:pPr>
        <w:spacing w:line="276" w:lineRule="auto"/>
        <w:jc w:val="both"/>
      </w:pPr>
      <w:r w:rsidRPr="006F113C">
        <w:rPr>
          <w:color w:val="0000FF"/>
        </w:rPr>
        <w:t>деятельности и государственных закупок</w:t>
      </w:r>
      <w:r w:rsidR="008E4A5F" w:rsidRPr="008E4A5F">
        <w:tab/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4AD1EB0A" w14:textId="2E60D59F" w:rsidR="008E4A5F" w:rsidRPr="008E4A5F" w:rsidRDefault="007F4523" w:rsidP="008E4A5F">
      <w:pPr>
        <w:spacing w:line="276" w:lineRule="auto"/>
        <w:jc w:val="both"/>
      </w:pPr>
      <w:r>
        <w:rPr>
          <w:color w:val="0000FF"/>
        </w:rPr>
        <w:t xml:space="preserve">Исполняющий обязанности </w:t>
      </w:r>
      <w:r w:rsidR="008E4A5F" w:rsidRPr="00700D5C">
        <w:rPr>
          <w:color w:val="0000FF"/>
        </w:rPr>
        <w:t>директора</w:t>
      </w:r>
      <w:r w:rsidR="00DA6A24">
        <w:tab/>
      </w:r>
      <w:r w:rsidR="008E4A5F" w:rsidRPr="008E4A5F">
        <w:t>_______________________   ___________________</w:t>
      </w:r>
    </w:p>
    <w:p w14:paraId="7232C74E" w14:textId="2BC04735" w:rsidR="008E4A5F" w:rsidRDefault="008E4A5F" w:rsidP="008E4A5F">
      <w:pPr>
        <w:spacing w:line="276" w:lineRule="auto"/>
        <w:jc w:val="both"/>
      </w:pPr>
      <w:bookmarkStart w:id="135" w:name="_Toc369197433"/>
      <w:bookmarkStart w:id="136" w:name="_Toc378353554"/>
      <w:bookmarkStart w:id="137" w:name="_Toc378591466"/>
      <w:bookmarkStart w:id="138" w:name="_Toc378790992"/>
      <w:bookmarkStart w:id="139" w:name="_Toc400732961"/>
    </w:p>
    <w:p w14:paraId="0A787521" w14:textId="448A9F69" w:rsidR="007F4523" w:rsidRDefault="007F4523" w:rsidP="008E4A5F">
      <w:pPr>
        <w:spacing w:line="276" w:lineRule="auto"/>
        <w:jc w:val="both"/>
      </w:pPr>
    </w:p>
    <w:bookmarkEnd w:id="135"/>
    <w:bookmarkEnd w:id="136"/>
    <w:bookmarkEnd w:id="137"/>
    <w:bookmarkEnd w:id="138"/>
    <w:bookmarkEnd w:id="139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35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53AC81" w14:textId="77777777" w:rsidR="008E1E89" w:rsidRDefault="008E1E89">
      <w:r>
        <w:separator/>
      </w:r>
    </w:p>
  </w:endnote>
  <w:endnote w:type="continuationSeparator" w:id="0">
    <w:p w14:paraId="7A5FCA45" w14:textId="77777777" w:rsidR="008E1E89" w:rsidRDefault="008E1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7C533795" w:rsidR="00D30C5F" w:rsidRDefault="00D30C5F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73B6" w:rsidRPr="003073B6">
          <w:rPr>
            <w:noProof/>
            <w:lang w:val="ru-RU"/>
          </w:rPr>
          <w:t>2</w:t>
        </w:r>
        <w:r>
          <w:fldChar w:fldCharType="end"/>
        </w:r>
      </w:p>
    </w:sdtContent>
  </w:sdt>
  <w:p w14:paraId="45CC9B49" w14:textId="05C058FB" w:rsidR="00D30C5F" w:rsidRPr="001A6C06" w:rsidRDefault="00D30C5F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DF136C" w14:textId="77777777" w:rsidR="008E1E89" w:rsidRDefault="008E1E89">
      <w:r>
        <w:separator/>
      </w:r>
    </w:p>
  </w:footnote>
  <w:footnote w:type="continuationSeparator" w:id="0">
    <w:p w14:paraId="387AAAED" w14:textId="77777777" w:rsidR="008E1E89" w:rsidRDefault="008E1E89">
      <w:r>
        <w:continuationSeparator/>
      </w:r>
    </w:p>
  </w:footnote>
  <w:footnote w:id="1">
    <w:p w14:paraId="3FE4BEB6" w14:textId="77777777" w:rsidR="00D30C5F" w:rsidRDefault="00D30C5F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5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19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1" w15:restartNumberingAfterBreak="0">
    <w:nsid w:val="502A22BD"/>
    <w:multiLevelType w:val="hybridMultilevel"/>
    <w:tmpl w:val="884EA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7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8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0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2"/>
  </w:num>
  <w:num w:numId="6">
    <w:abstractNumId w:val="20"/>
  </w:num>
  <w:num w:numId="7">
    <w:abstractNumId w:val="14"/>
  </w:num>
  <w:num w:numId="8">
    <w:abstractNumId w:val="24"/>
  </w:num>
  <w:num w:numId="9">
    <w:abstractNumId w:val="17"/>
  </w:num>
  <w:num w:numId="10">
    <w:abstractNumId w:val="13"/>
  </w:num>
  <w:num w:numId="11">
    <w:abstractNumId w:val="29"/>
  </w:num>
  <w:num w:numId="12">
    <w:abstractNumId w:val="26"/>
  </w:num>
  <w:num w:numId="13">
    <w:abstractNumId w:val="10"/>
  </w:num>
  <w:num w:numId="14">
    <w:abstractNumId w:val="31"/>
  </w:num>
  <w:num w:numId="15">
    <w:abstractNumId w:val="22"/>
  </w:num>
  <w:num w:numId="16">
    <w:abstractNumId w:val="18"/>
  </w:num>
  <w:num w:numId="17">
    <w:abstractNumId w:val="25"/>
  </w:num>
  <w:num w:numId="18">
    <w:abstractNumId w:val="19"/>
  </w:num>
  <w:num w:numId="19">
    <w:abstractNumId w:val="16"/>
  </w:num>
  <w:num w:numId="20">
    <w:abstractNumId w:val="0"/>
  </w:num>
  <w:num w:numId="21">
    <w:abstractNumId w:val="0"/>
  </w:num>
  <w:num w:numId="22">
    <w:abstractNumId w:val="0"/>
  </w:num>
  <w:num w:numId="23">
    <w:abstractNumId w:val="28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0"/>
  </w:num>
  <w:num w:numId="30">
    <w:abstractNumId w:val="2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3PEVhEr/ci5rbFZ7Sh/SjSAlTFMMMTuiW1ntx3Ed0PBzVvtovXwqYz8kz/D81gvaVILIu5eBpcp8UIjIdMciGQ==" w:salt="QZkLIYGFKUqx61U59S3Xy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4A2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38C2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540A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5D55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66B"/>
    <w:rsid w:val="000E1881"/>
    <w:rsid w:val="000E41DA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577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07A2"/>
    <w:rsid w:val="002615D3"/>
    <w:rsid w:val="00262FF5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77377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6CB8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926"/>
    <w:rsid w:val="002C6E80"/>
    <w:rsid w:val="002C799B"/>
    <w:rsid w:val="002D01A9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3FCD"/>
    <w:rsid w:val="002E4079"/>
    <w:rsid w:val="002E4F21"/>
    <w:rsid w:val="002E6BDC"/>
    <w:rsid w:val="002E6E5E"/>
    <w:rsid w:val="002F0880"/>
    <w:rsid w:val="002F38DD"/>
    <w:rsid w:val="002F39BF"/>
    <w:rsid w:val="002F3F3A"/>
    <w:rsid w:val="002F4122"/>
    <w:rsid w:val="002F4752"/>
    <w:rsid w:val="002F50AC"/>
    <w:rsid w:val="002F676C"/>
    <w:rsid w:val="002F68B8"/>
    <w:rsid w:val="002F7586"/>
    <w:rsid w:val="00300A9A"/>
    <w:rsid w:val="003012AC"/>
    <w:rsid w:val="00301468"/>
    <w:rsid w:val="003017AF"/>
    <w:rsid w:val="00303969"/>
    <w:rsid w:val="003043E2"/>
    <w:rsid w:val="00304BFC"/>
    <w:rsid w:val="00305C32"/>
    <w:rsid w:val="00305E15"/>
    <w:rsid w:val="00306F84"/>
    <w:rsid w:val="0030703E"/>
    <w:rsid w:val="003073B6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46C7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660"/>
    <w:rsid w:val="00421CAD"/>
    <w:rsid w:val="00424319"/>
    <w:rsid w:val="00424821"/>
    <w:rsid w:val="004249DA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0EA1"/>
    <w:rsid w:val="004411CA"/>
    <w:rsid w:val="004414AD"/>
    <w:rsid w:val="00442683"/>
    <w:rsid w:val="0044281D"/>
    <w:rsid w:val="00443403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130"/>
    <w:rsid w:val="00467505"/>
    <w:rsid w:val="00467EAD"/>
    <w:rsid w:val="00470131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0F7F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06D18"/>
    <w:rsid w:val="00511935"/>
    <w:rsid w:val="00511FF4"/>
    <w:rsid w:val="00513D43"/>
    <w:rsid w:val="00513D9C"/>
    <w:rsid w:val="0051422A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2F77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5A0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73C3"/>
    <w:rsid w:val="00617530"/>
    <w:rsid w:val="00620C52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728B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7218"/>
    <w:rsid w:val="00697649"/>
    <w:rsid w:val="006A1093"/>
    <w:rsid w:val="006A118D"/>
    <w:rsid w:val="006A2402"/>
    <w:rsid w:val="006A2AA1"/>
    <w:rsid w:val="006A3053"/>
    <w:rsid w:val="006A38DC"/>
    <w:rsid w:val="006A3E2E"/>
    <w:rsid w:val="006A4361"/>
    <w:rsid w:val="006A5383"/>
    <w:rsid w:val="006A623B"/>
    <w:rsid w:val="006A6D70"/>
    <w:rsid w:val="006A7749"/>
    <w:rsid w:val="006B0AB1"/>
    <w:rsid w:val="006B137B"/>
    <w:rsid w:val="006B287F"/>
    <w:rsid w:val="006B3965"/>
    <w:rsid w:val="006B40CE"/>
    <w:rsid w:val="006B5216"/>
    <w:rsid w:val="006B62F3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02B"/>
    <w:rsid w:val="00747D9F"/>
    <w:rsid w:val="007511F0"/>
    <w:rsid w:val="007543A7"/>
    <w:rsid w:val="00754EF3"/>
    <w:rsid w:val="007556B0"/>
    <w:rsid w:val="00756BF3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522F"/>
    <w:rsid w:val="00775576"/>
    <w:rsid w:val="00776B07"/>
    <w:rsid w:val="00776DD2"/>
    <w:rsid w:val="00777C1D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523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D8D"/>
    <w:rsid w:val="00866CCF"/>
    <w:rsid w:val="00867024"/>
    <w:rsid w:val="0087069E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4A16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E89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1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27CA2"/>
    <w:rsid w:val="00930428"/>
    <w:rsid w:val="00930A20"/>
    <w:rsid w:val="00932230"/>
    <w:rsid w:val="00932E69"/>
    <w:rsid w:val="009337A0"/>
    <w:rsid w:val="009341C2"/>
    <w:rsid w:val="0093486C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0ED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6342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6EC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4D6F"/>
    <w:rsid w:val="00AE66F0"/>
    <w:rsid w:val="00AE6E35"/>
    <w:rsid w:val="00AE7AF5"/>
    <w:rsid w:val="00AF1C8D"/>
    <w:rsid w:val="00AF249E"/>
    <w:rsid w:val="00AF31C6"/>
    <w:rsid w:val="00AF31C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318"/>
    <w:rsid w:val="00B32E26"/>
    <w:rsid w:val="00B34658"/>
    <w:rsid w:val="00B36902"/>
    <w:rsid w:val="00B378C2"/>
    <w:rsid w:val="00B37AB0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23C"/>
    <w:rsid w:val="00B46653"/>
    <w:rsid w:val="00B46DDA"/>
    <w:rsid w:val="00B517F8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47F9"/>
    <w:rsid w:val="00BA7402"/>
    <w:rsid w:val="00BA7F3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1A8B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AB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97BBC"/>
    <w:rsid w:val="00CA089F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0C5F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7C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1D6B"/>
    <w:rsid w:val="00DC3F60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32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7E5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462"/>
    <w:rsid w:val="00F62B65"/>
    <w:rsid w:val="00F62FCC"/>
    <w:rsid w:val="00F640B7"/>
    <w:rsid w:val="00F6410D"/>
    <w:rsid w:val="00F646A2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10">
    <w:name w:val="Знак Знак31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10">
    <w:name w:val="Знак Знак21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4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11">
    <w:name w:val="Основной текст31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5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4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Абзац списка1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1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a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pPr>
      <w:ind w:left="240"/>
    </w:pPr>
  </w:style>
  <w:style w:type="paragraph" w:styleId="37">
    <w:name w:val="toc 3"/>
    <w:basedOn w:val="a"/>
    <w:next w:val="a"/>
    <w:uiPriority w:val="39"/>
    <w:pPr>
      <w:ind w:left="480"/>
    </w:pPr>
  </w:style>
  <w:style w:type="paragraph" w:customStyle="1" w:styleId="312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2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1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c"/>
    <w:next w:val="1c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3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8">
    <w:name w:val="Стиль3"/>
    <w:basedOn w:val="213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8">
    <w:name w:val="Основной текст с отступом 2 Знак"/>
    <w:link w:val="27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9">
    <w:name w:val="Body Text 2"/>
    <w:basedOn w:val="a"/>
    <w:link w:val="2a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a">
    <w:name w:val="Основной текст 2 Знак"/>
    <w:link w:val="29"/>
    <w:uiPriority w:val="99"/>
    <w:semiHidden/>
    <w:rsid w:val="000D595A"/>
    <w:rPr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a">
    <w:name w:val="Основной текст 3 Знак"/>
    <w:link w:val="39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12">
    <w:name w:val="Обычный1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customStyle="1" w:styleId="2b">
    <w:name w:val="Обычный2"/>
    <w:rsid w:val="000114A2"/>
    <w:pPr>
      <w:widowControl w:val="0"/>
      <w:snapToGrid w:val="0"/>
    </w:pPr>
  </w:style>
  <w:style w:type="paragraph" w:customStyle="1" w:styleId="3b">
    <w:name w:val="Обычный3"/>
    <w:rsid w:val="006A5383"/>
    <w:pPr>
      <w:widowControl w:val="0"/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EACCAB-A914-4AE9-8BD0-77FB42BF6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9771</Words>
  <Characters>55699</Characters>
  <Application>Microsoft Office Word</Application>
  <DocSecurity>8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65340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Donets M.V</cp:lastModifiedBy>
  <cp:revision>2</cp:revision>
  <cp:lastPrinted>2018-07-26T08:44:00Z</cp:lastPrinted>
  <dcterms:created xsi:type="dcterms:W3CDTF">2018-07-30T06:08:00Z</dcterms:created>
  <dcterms:modified xsi:type="dcterms:W3CDTF">2018-07-30T06:08:00Z</dcterms:modified>
</cp:coreProperties>
</file>