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A3125B1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8B25FD">
        <w:rPr>
          <w:b/>
          <w:color w:val="0000FF"/>
          <w:sz w:val="28"/>
          <w:szCs w:val="28"/>
        </w:rPr>
        <w:t xml:space="preserve"> ПЗ-ДО/17-988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22D9CF70" w:rsidR="005B3566" w:rsidRPr="005B3566" w:rsidRDefault="001A7C38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220817/6987935/___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2C37E91" w:rsidR="005B3566" w:rsidRPr="005B3566" w:rsidRDefault="007470E5" w:rsidP="005B3566">
            <w:r>
              <w:rPr>
                <w:b/>
                <w:noProof/>
                <w:color w:val="0000FF"/>
                <w:sz w:val="28"/>
                <w:szCs w:val="28"/>
              </w:rPr>
              <w:t>____________________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632D13E5" w:rsidR="005B3566" w:rsidRPr="005B3566" w:rsidRDefault="007470E5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</w:t>
            </w:r>
            <w:r w:rsidR="00566D96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0B8348C4" w:rsidR="005B3566" w:rsidRPr="005B3566" w:rsidRDefault="00836A8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23.10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3B7405E7" w:rsidR="005B3566" w:rsidRPr="005B3566" w:rsidRDefault="00836A8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1BC9C336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1A7C38">
        <w:rPr>
          <w:color w:val="0000FF"/>
          <w:sz w:val="22"/>
          <w:szCs w:val="22"/>
        </w:rPr>
        <w:t>30</w:t>
      </w:r>
      <w:r w:rsidR="002F2DD5">
        <w:rPr>
          <w:color w:val="0000FF"/>
          <w:sz w:val="22"/>
          <w:szCs w:val="22"/>
        </w:rPr>
        <w:t>.06</w:t>
      </w:r>
      <w:r w:rsidR="00566D96">
        <w:rPr>
          <w:color w:val="0000FF"/>
          <w:sz w:val="22"/>
          <w:szCs w:val="22"/>
        </w:rPr>
        <w:t>.</w:t>
      </w:r>
      <w:r w:rsidR="001A7C38">
        <w:rPr>
          <w:color w:val="0000FF"/>
          <w:sz w:val="22"/>
          <w:szCs w:val="22"/>
        </w:rPr>
        <w:t>2017 № 71-З п. 276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1D085559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2F2DD5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1A7C38">
        <w:rPr>
          <w:color w:val="0000FF"/>
          <w:sz w:val="22"/>
          <w:szCs w:val="22"/>
        </w:rPr>
        <w:t xml:space="preserve">№ 2739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2144D598" w14:textId="77777777" w:rsidR="00373640" w:rsidRPr="009B4C73" w:rsidRDefault="00373640" w:rsidP="0037364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68C2EF06" w14:textId="77777777" w:rsidR="00373640" w:rsidRPr="009846D6" w:rsidRDefault="00373640" w:rsidP="0037364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</w:t>
      </w:r>
      <w:r w:rsidRPr="00AC4DE3">
        <w:rPr>
          <w:color w:val="0000FF"/>
          <w:sz w:val="22"/>
          <w:szCs w:val="22"/>
        </w:rPr>
        <w:t xml:space="preserve">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0C0AE99B" w:rsidR="00614AE4" w:rsidRPr="00614AE4" w:rsidRDefault="00373640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1F170CAF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 xml:space="preserve">Московская обл., </w:t>
      </w:r>
      <w:proofErr w:type="spellStart"/>
      <w:r w:rsidR="00D9370A" w:rsidRPr="00D9370A">
        <w:rPr>
          <w:color w:val="0000FF"/>
          <w:sz w:val="22"/>
          <w:szCs w:val="22"/>
        </w:rPr>
        <w:t>г.Домодедово</w:t>
      </w:r>
      <w:proofErr w:type="spellEnd"/>
      <w:r w:rsidR="00D9370A" w:rsidRPr="00D9370A">
        <w:rPr>
          <w:color w:val="0000FF"/>
          <w:sz w:val="22"/>
          <w:szCs w:val="22"/>
        </w:rPr>
        <w:t xml:space="preserve">, </w:t>
      </w:r>
      <w:proofErr w:type="spellStart"/>
      <w:r w:rsidR="00D9370A" w:rsidRPr="00D9370A">
        <w:rPr>
          <w:color w:val="0000FF"/>
          <w:sz w:val="22"/>
          <w:szCs w:val="22"/>
        </w:rPr>
        <w:t>д.Дебречено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31573E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70A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405C1A2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7112D9">
        <w:rPr>
          <w:color w:val="0000FF"/>
          <w:sz w:val="22"/>
          <w:szCs w:val="22"/>
        </w:rPr>
        <w:t>28:0090220:129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7112D9">
        <w:rPr>
          <w:color w:val="0000FF"/>
          <w:sz w:val="22"/>
          <w:szCs w:val="22"/>
        </w:rPr>
        <w:t xml:space="preserve"> </w:t>
      </w:r>
      <w:r w:rsidR="007112D9">
        <w:rPr>
          <w:color w:val="0000FF"/>
          <w:sz w:val="22"/>
          <w:szCs w:val="22"/>
        </w:rPr>
        <w:br/>
        <w:t>№ 50/028/001/2017-4456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4FAF13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7112D9">
        <w:rPr>
          <w:color w:val="0000FF"/>
          <w:sz w:val="22"/>
          <w:szCs w:val="22"/>
        </w:rPr>
        <w:t xml:space="preserve"> </w:t>
      </w:r>
      <w:r w:rsidR="007112D9">
        <w:rPr>
          <w:color w:val="0000FF"/>
          <w:sz w:val="22"/>
          <w:szCs w:val="22"/>
        </w:rPr>
        <w:br/>
        <w:t>№ 50/028/001/2017-4456</w:t>
      </w:r>
      <w:r w:rsidR="00036BBC" w:rsidRPr="00242F27">
        <w:rPr>
          <w:color w:val="0000FF"/>
          <w:sz w:val="22"/>
          <w:szCs w:val="22"/>
        </w:rPr>
        <w:t xml:space="preserve"> 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04318D87" w14:textId="01ED872D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>указаны в Заключении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83E50">
        <w:rPr>
          <w:color w:val="0000FF"/>
          <w:sz w:val="22"/>
          <w:szCs w:val="22"/>
        </w:rPr>
        <w:t xml:space="preserve">Ленинского </w:t>
      </w:r>
      <w:r w:rsidRPr="00242F27">
        <w:rPr>
          <w:color w:val="0000FF"/>
          <w:sz w:val="22"/>
          <w:szCs w:val="22"/>
        </w:rPr>
        <w:t xml:space="preserve">муниципального района </w:t>
      </w:r>
      <w:r w:rsidR="00883E50">
        <w:rPr>
          <w:color w:val="0000FF"/>
          <w:sz w:val="22"/>
          <w:szCs w:val="22"/>
        </w:rPr>
        <w:t xml:space="preserve">и городского округа Домодедово </w:t>
      </w:r>
      <w:r w:rsidRPr="00242F27">
        <w:rPr>
          <w:color w:val="0000FF"/>
          <w:sz w:val="22"/>
          <w:szCs w:val="22"/>
        </w:rPr>
        <w:t>Г</w:t>
      </w:r>
      <w:r w:rsidR="00883E50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883E50">
        <w:rPr>
          <w:color w:val="0000FF"/>
          <w:sz w:val="22"/>
          <w:szCs w:val="22"/>
        </w:rPr>
        <w:t>оительства Московской обл</w:t>
      </w:r>
      <w:r w:rsidR="002F2DD5">
        <w:rPr>
          <w:color w:val="0000FF"/>
          <w:sz w:val="22"/>
          <w:szCs w:val="22"/>
        </w:rPr>
        <w:t>а</w:t>
      </w:r>
      <w:r w:rsidR="007112D9">
        <w:rPr>
          <w:color w:val="0000FF"/>
          <w:sz w:val="22"/>
          <w:szCs w:val="22"/>
        </w:rPr>
        <w:t xml:space="preserve">сти от 24.05.2017 </w:t>
      </w:r>
      <w:r w:rsidR="007112D9">
        <w:rPr>
          <w:color w:val="0000FF"/>
          <w:sz w:val="22"/>
          <w:szCs w:val="22"/>
        </w:rPr>
        <w:br/>
        <w:t>№ 31Исх-44232</w:t>
      </w:r>
      <w:r w:rsidR="00883E50">
        <w:rPr>
          <w:color w:val="0000FF"/>
          <w:sz w:val="22"/>
          <w:szCs w:val="22"/>
        </w:rPr>
        <w:t xml:space="preserve">/Т-07, в Градостроительном плане земельного </w:t>
      </w:r>
      <w:r w:rsidR="000D5142">
        <w:rPr>
          <w:color w:val="0000FF"/>
          <w:sz w:val="22"/>
          <w:szCs w:val="22"/>
        </w:rPr>
        <w:t xml:space="preserve">участка 10.06.2016 № </w:t>
      </w:r>
      <w:r w:rsidR="000D5142">
        <w:rPr>
          <w:color w:val="0000FF"/>
          <w:sz w:val="22"/>
          <w:szCs w:val="22"/>
          <w:lang w:val="en-US"/>
        </w:rPr>
        <w:t>RU</w:t>
      </w:r>
      <w:r w:rsidR="002F2DD5">
        <w:rPr>
          <w:color w:val="0000FF"/>
          <w:sz w:val="22"/>
          <w:szCs w:val="22"/>
        </w:rPr>
        <w:t>50308000-ГП</w:t>
      </w:r>
      <w:r w:rsidR="007112D9">
        <w:rPr>
          <w:color w:val="0000FF"/>
          <w:sz w:val="22"/>
          <w:szCs w:val="22"/>
        </w:rPr>
        <w:t>186</w:t>
      </w:r>
      <w:r w:rsidR="000D514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4):</w:t>
      </w:r>
      <w:r w:rsidR="00FD2879" w:rsidRPr="00FD2879">
        <w:rPr>
          <w:color w:val="0000FF"/>
          <w:sz w:val="22"/>
          <w:szCs w:val="22"/>
        </w:rPr>
        <w:t xml:space="preserve"> </w:t>
      </w:r>
      <w:r w:rsidR="00FD2879">
        <w:rPr>
          <w:color w:val="0000FF"/>
          <w:sz w:val="22"/>
          <w:szCs w:val="22"/>
        </w:rPr>
        <w:t>земельный участок:</w:t>
      </w:r>
    </w:p>
    <w:p w14:paraId="2674B66A" w14:textId="18E13E3C" w:rsidR="00FD2879" w:rsidRPr="00FD2879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КТА);</w:t>
      </w:r>
    </w:p>
    <w:p w14:paraId="2522B3C1" w14:textId="1947A8FD" w:rsidR="00883E50" w:rsidRPr="000D5142" w:rsidRDefault="001356B3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</w:t>
      </w:r>
      <w:r w:rsidR="000D5142">
        <w:rPr>
          <w:color w:val="0000FF"/>
          <w:sz w:val="22"/>
          <w:szCs w:val="22"/>
        </w:rPr>
        <w:t>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416321FB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</w:t>
      </w:r>
      <w:r w:rsidR="007112D9">
        <w:rPr>
          <w:color w:val="0000FF"/>
          <w:sz w:val="22"/>
          <w:szCs w:val="22"/>
        </w:rPr>
        <w:t xml:space="preserve">от 24.05.2017 </w:t>
      </w:r>
      <w:r w:rsidR="007112D9">
        <w:rPr>
          <w:color w:val="0000FF"/>
          <w:sz w:val="22"/>
          <w:szCs w:val="22"/>
        </w:rPr>
        <w:br/>
        <w:t>№ 31Исх-44232</w:t>
      </w:r>
      <w:r w:rsidR="002F2DD5">
        <w:rPr>
          <w:color w:val="0000FF"/>
          <w:sz w:val="22"/>
          <w:szCs w:val="22"/>
        </w:rPr>
        <w:t xml:space="preserve">/Т-07, в Градостроительном плане земельного участка 10.06.2016 № </w:t>
      </w:r>
      <w:r w:rsidR="002F2DD5">
        <w:rPr>
          <w:color w:val="0000FF"/>
          <w:sz w:val="22"/>
          <w:szCs w:val="22"/>
          <w:lang w:val="en-US"/>
        </w:rPr>
        <w:t>RU</w:t>
      </w:r>
      <w:r w:rsidR="007112D9">
        <w:rPr>
          <w:color w:val="0000FF"/>
          <w:sz w:val="22"/>
          <w:szCs w:val="22"/>
        </w:rPr>
        <w:t>50308000-ГП186</w:t>
      </w:r>
      <w:r w:rsidR="002F2DD5">
        <w:rPr>
          <w:color w:val="0000FF"/>
          <w:sz w:val="22"/>
          <w:szCs w:val="22"/>
        </w:rPr>
        <w:t xml:space="preserve"> </w:t>
      </w:r>
      <w:r w:rsidR="000D5142">
        <w:rPr>
          <w:color w:val="0000FF"/>
          <w:sz w:val="22"/>
          <w:szCs w:val="22"/>
        </w:rPr>
        <w:t>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5E7FB83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</w:t>
      </w:r>
      <w:r w:rsidR="005F4225">
        <w:rPr>
          <w:color w:val="0000FF"/>
          <w:sz w:val="22"/>
          <w:szCs w:val="22"/>
        </w:rPr>
        <w:t xml:space="preserve"> «Домодедовский водо</w:t>
      </w:r>
      <w:r w:rsidR="007112D9">
        <w:rPr>
          <w:color w:val="0000FF"/>
          <w:sz w:val="22"/>
          <w:szCs w:val="22"/>
        </w:rPr>
        <w:t>канал» от 25.05.2017 № 01-6/1379.1, № 01-6/1379</w:t>
      </w:r>
      <w:r w:rsidR="00BA0B5A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29E9B2D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>МУП городского окр</w:t>
      </w:r>
      <w:r w:rsidR="0034016F">
        <w:rPr>
          <w:color w:val="0000FF"/>
          <w:sz w:val="22"/>
          <w:szCs w:val="22"/>
        </w:rPr>
        <w:t xml:space="preserve">уга Домодедово «Теплосеть» </w:t>
      </w:r>
      <w:r w:rsidR="00941531">
        <w:rPr>
          <w:color w:val="0000FF"/>
          <w:sz w:val="22"/>
          <w:szCs w:val="22"/>
        </w:rPr>
        <w:t xml:space="preserve">от 18.08.2017 </w:t>
      </w:r>
      <w:r w:rsidR="00941531">
        <w:rPr>
          <w:color w:val="0000FF"/>
          <w:sz w:val="22"/>
          <w:szCs w:val="22"/>
        </w:rPr>
        <w:br/>
        <w:t xml:space="preserve">№ 107Ин-4133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4674519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proofErr w:type="gramStart"/>
      <w:r w:rsidR="002934CE">
        <w:rPr>
          <w:color w:val="0000FF"/>
          <w:sz w:val="22"/>
          <w:szCs w:val="22"/>
        </w:rPr>
        <w:t>письме  ГУП</w:t>
      </w:r>
      <w:proofErr w:type="gramEnd"/>
      <w:r w:rsidR="002934CE">
        <w:rPr>
          <w:color w:val="0000FF"/>
          <w:sz w:val="22"/>
          <w:szCs w:val="22"/>
        </w:rPr>
        <w:t xml:space="preserve"> «МОСО</w:t>
      </w:r>
      <w:r w:rsidR="00CB01DE">
        <w:rPr>
          <w:color w:val="0000FF"/>
          <w:sz w:val="22"/>
          <w:szCs w:val="22"/>
        </w:rPr>
        <w:t>БЛГАЗ» от 13.06.2017  № исх-1794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37F81238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34016F">
        <w:rPr>
          <w:color w:val="0000FF"/>
          <w:sz w:val="22"/>
          <w:szCs w:val="22"/>
        </w:rPr>
        <w:t>18.08.2017 № 107Ин-413</w:t>
      </w:r>
      <w:r w:rsidR="00CB01DE">
        <w:rPr>
          <w:color w:val="0000FF"/>
          <w:sz w:val="22"/>
          <w:szCs w:val="22"/>
        </w:rPr>
        <w:t>3</w:t>
      </w:r>
      <w:r w:rsidR="002934C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4AFE2506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</w:t>
      </w:r>
      <w:r w:rsidRPr="006C7F9D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6C7F9D">
          <w:rPr>
            <w:color w:val="0000FF"/>
            <w:sz w:val="22"/>
            <w:szCs w:val="22"/>
          </w:rPr>
          <w:t>www.torgi.gov.ru</w:t>
        </w:r>
      </w:hyperlink>
      <w:r w:rsidRPr="006C7F9D">
        <w:rPr>
          <w:color w:val="0000FF"/>
          <w:sz w:val="22"/>
          <w:szCs w:val="22"/>
        </w:rPr>
        <w:t>: №</w:t>
      </w:r>
      <w:r w:rsidR="00282B36">
        <w:rPr>
          <w:color w:val="0000FF"/>
          <w:sz w:val="22"/>
          <w:szCs w:val="22"/>
        </w:rPr>
        <w:t xml:space="preserve"> 020616/0055510/02, лот № 3</w:t>
      </w:r>
      <w:r w:rsidR="008E5C4E" w:rsidRPr="006C7F9D">
        <w:rPr>
          <w:color w:val="0000FF"/>
          <w:sz w:val="22"/>
          <w:szCs w:val="22"/>
        </w:rPr>
        <w:t>, дата публикации 02.06</w:t>
      </w:r>
      <w:r w:rsidRPr="006C7F9D">
        <w:rPr>
          <w:color w:val="0000FF"/>
          <w:sz w:val="22"/>
          <w:szCs w:val="22"/>
        </w:rPr>
        <w:t>.2016;</w:t>
      </w:r>
    </w:p>
    <w:p w14:paraId="34FC5804" w14:textId="2BB606B2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 в газете </w:t>
      </w:r>
      <w:r w:rsidR="005B6324" w:rsidRPr="006C7F9D">
        <w:rPr>
          <w:color w:val="0000FF"/>
          <w:sz w:val="22"/>
          <w:szCs w:val="22"/>
        </w:rPr>
        <w:t>городского округа Домодедово «Призыв» 02.06.2016 № 58 (9565);</w:t>
      </w:r>
    </w:p>
    <w:p w14:paraId="4FC95D81" w14:textId="44400FDF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 w:rsidRPr="006C7F9D">
        <w:rPr>
          <w:color w:val="0000FF"/>
          <w:sz w:val="22"/>
          <w:szCs w:val="22"/>
        </w:rPr>
        <w:t xml:space="preserve">городского округа Домодедово </w:t>
      </w:r>
      <w:r w:rsidRPr="006C7F9D">
        <w:rPr>
          <w:color w:val="0000FF"/>
          <w:sz w:val="22"/>
          <w:szCs w:val="22"/>
        </w:rPr>
        <w:t xml:space="preserve">Московской области </w:t>
      </w:r>
      <w:r w:rsidR="008E5C4E" w:rsidRPr="006C7F9D">
        <w:rPr>
          <w:color w:val="0000FF"/>
          <w:sz w:val="22"/>
          <w:szCs w:val="22"/>
        </w:rPr>
        <w:t>www.domod.ru</w:t>
      </w:r>
      <w:r w:rsidRPr="006C7F9D">
        <w:rPr>
          <w:color w:val="0000FF"/>
          <w:sz w:val="22"/>
          <w:szCs w:val="22"/>
        </w:rPr>
        <w:t xml:space="preserve"> от</w:t>
      </w:r>
      <w:r w:rsidR="008E5C4E" w:rsidRPr="006C7F9D">
        <w:rPr>
          <w:color w:val="0000FF"/>
          <w:sz w:val="22"/>
          <w:szCs w:val="22"/>
        </w:rPr>
        <w:t xml:space="preserve"> 02.06</w:t>
      </w:r>
      <w:r w:rsidRPr="006C7F9D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19CE817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B4587">
        <w:rPr>
          <w:b/>
          <w:color w:val="0000FF"/>
          <w:sz w:val="22"/>
          <w:szCs w:val="22"/>
        </w:rPr>
        <w:t xml:space="preserve">960 000,00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B4587">
        <w:rPr>
          <w:color w:val="0000FF"/>
          <w:sz w:val="22"/>
          <w:szCs w:val="22"/>
        </w:rPr>
        <w:t xml:space="preserve">Девятьсот шестьдесят тысяч руб. 00 </w:t>
      </w:r>
      <w:r w:rsidRPr="00242F27">
        <w:rPr>
          <w:color w:val="0000FF"/>
          <w:sz w:val="22"/>
          <w:szCs w:val="22"/>
        </w:rPr>
        <w:t xml:space="preserve">коп.), НДС </w:t>
      </w:r>
      <w:r w:rsidR="007B458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</w:p>
    <w:permEnd w:id="883238091"/>
    <w:p w14:paraId="33C74F33" w14:textId="6EC4FCB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B4587">
        <w:rPr>
          <w:b/>
          <w:color w:val="0000FF"/>
          <w:sz w:val="22"/>
          <w:szCs w:val="22"/>
        </w:rPr>
        <w:t xml:space="preserve">28 800,00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(Двадцать восемь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CFE77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 xml:space="preserve">192 000,00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7B4587">
        <w:rPr>
          <w:color w:val="0000FF"/>
          <w:sz w:val="22"/>
          <w:szCs w:val="22"/>
        </w:rPr>
        <w:t>девяносто две тысячи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59D0EAD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6C7F9D">
        <w:rPr>
          <w:b/>
          <w:color w:val="0000FF"/>
          <w:sz w:val="22"/>
          <w:szCs w:val="22"/>
        </w:rPr>
        <w:t>23</w:t>
      </w:r>
      <w:r w:rsidR="007B4587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6478B401" w:rsidR="007B4587" w:rsidRPr="00FA27BE" w:rsidRDefault="00836A89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23.10</w:t>
      </w:r>
      <w:r w:rsidR="007B4587">
        <w:rPr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460EDE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836A89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33F440F7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836A89">
        <w:rPr>
          <w:b/>
          <w:color w:val="0000FF"/>
          <w:sz w:val="22"/>
          <w:szCs w:val="22"/>
        </w:rPr>
        <w:t>27.10</w:t>
      </w:r>
      <w:r w:rsidR="007B4587">
        <w:rPr>
          <w:b/>
          <w:color w:val="0000FF"/>
          <w:sz w:val="22"/>
          <w:szCs w:val="22"/>
        </w:rPr>
        <w:t xml:space="preserve">.2017 </w:t>
      </w:r>
      <w:proofErr w:type="gramStart"/>
      <w:r w:rsidR="007B4587">
        <w:rPr>
          <w:b/>
          <w:color w:val="0000FF"/>
          <w:sz w:val="22"/>
          <w:szCs w:val="22"/>
        </w:rPr>
        <w:t>в  10</w:t>
      </w:r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  <w:bookmarkStart w:id="11" w:name="_GoBack"/>
      <w:bookmarkEnd w:id="11"/>
    </w:p>
    <w:p w14:paraId="5DC53C56" w14:textId="04D7973D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836A89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2955526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836A89">
        <w:rPr>
          <w:b/>
          <w:color w:val="0000FF"/>
          <w:sz w:val="22"/>
          <w:szCs w:val="22"/>
        </w:rPr>
        <w:t>27.10.2017 в 11 час. 1</w:t>
      </w:r>
      <w:r w:rsidR="007B4587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8EB3DFB" w14:textId="5020FCF6" w:rsidR="00FB5E58" w:rsidRDefault="008B25FD" w:rsidP="00FB5E58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656D31DB" wp14:editId="05FB54B5">
            <wp:extent cx="6477000" cy="9144000"/>
            <wp:effectExtent l="0" t="0" r="0" b="0"/>
            <wp:docPr id="1" name="Рисунок 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3F3D" w14:textId="4031B80E" w:rsidR="008B25FD" w:rsidRDefault="008B25FD" w:rsidP="00FB5E58"/>
    <w:p w14:paraId="4E6EBBB7" w14:textId="4C2BDF85" w:rsidR="008B25FD" w:rsidRDefault="008B25FD" w:rsidP="00FB5E58"/>
    <w:p w14:paraId="4A2AD0ED" w14:textId="016D6437" w:rsidR="008B25FD" w:rsidRDefault="008B25FD" w:rsidP="00FB5E58">
      <w:r>
        <w:rPr>
          <w:noProof/>
          <w:lang w:eastAsia="ru-RU"/>
        </w:rPr>
        <w:lastRenderedPageBreak/>
        <w:drawing>
          <wp:inline distT="0" distB="0" distL="0" distR="0" wp14:anchorId="3921CE35" wp14:editId="21958DCB">
            <wp:extent cx="6477000" cy="9144000"/>
            <wp:effectExtent l="0" t="0" r="0" b="0"/>
            <wp:docPr id="2" name="Рисунок 2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DE5B" w14:textId="6A297F3C" w:rsidR="00FB5E58" w:rsidRDefault="00FB5E58" w:rsidP="00FB5E58"/>
    <w:p w14:paraId="27B5807C" w14:textId="0F8DF277" w:rsidR="000E5D47" w:rsidRDefault="000E5D47" w:rsidP="00FB5E58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18CACE37" w:rsidR="008D3265" w:rsidRDefault="008B25FD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15BB618C" wp14:editId="288CAFA7">
            <wp:extent cx="5842000" cy="9144000"/>
            <wp:effectExtent l="0" t="0" r="6350" b="0"/>
            <wp:docPr id="3" name="Рисунок 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4"/>
                    <a:stretch/>
                  </pic:blipFill>
                  <pic:spPr bwMode="auto">
                    <a:xfrm>
                      <a:off x="0" y="0"/>
                      <a:ext cx="584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5DBC3" w14:textId="789D716D" w:rsidR="008B25FD" w:rsidRDefault="008B25FD" w:rsidP="008D3265"/>
    <w:p w14:paraId="3ED259DA" w14:textId="43E800F8" w:rsidR="000E5D47" w:rsidRDefault="008B25FD" w:rsidP="008D3265">
      <w:r>
        <w:rPr>
          <w:noProof/>
          <w:lang w:eastAsia="ru-RU"/>
        </w:rPr>
        <w:drawing>
          <wp:inline distT="0" distB="0" distL="0" distR="0" wp14:anchorId="04E30172" wp14:editId="46C93EBE">
            <wp:extent cx="6070600" cy="9144000"/>
            <wp:effectExtent l="0" t="0" r="6350" b="0"/>
            <wp:docPr id="24" name="Рисунок 2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4"/>
                    <a:stretch/>
                  </pic:blipFill>
                  <pic:spPr bwMode="auto">
                    <a:xfrm>
                      <a:off x="0" y="0"/>
                      <a:ext cx="6070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20C31" w14:textId="11681406" w:rsidR="00C42133" w:rsidRDefault="00C42133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7FA31820" w:rsidR="003D467F" w:rsidRDefault="0083285C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FD89FF" wp14:editId="46858814">
            <wp:extent cx="6471920" cy="3978275"/>
            <wp:effectExtent l="0" t="0" r="5080" b="3175"/>
            <wp:docPr id="44" name="Рисунок 44" descr="C:\Users\ksm\Desktop\Снимокцуц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m\Desktop\Снимокцуцуцу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8F38" w14:textId="6CF9C5D8" w:rsidR="0083285C" w:rsidRDefault="0083285C" w:rsidP="00E00EF2">
      <w:pPr>
        <w:jc w:val="center"/>
        <w:rPr>
          <w:b/>
          <w:noProof/>
          <w:lang w:eastAsia="ru-RU"/>
        </w:rPr>
      </w:pPr>
    </w:p>
    <w:p w14:paraId="4527E82E" w14:textId="61933A29" w:rsidR="0083285C" w:rsidRDefault="0083285C" w:rsidP="00E00EF2">
      <w:pPr>
        <w:jc w:val="center"/>
        <w:rPr>
          <w:b/>
          <w:noProof/>
          <w:lang w:eastAsia="ru-RU"/>
        </w:rPr>
      </w:pPr>
    </w:p>
    <w:p w14:paraId="682B24E3" w14:textId="47739EED" w:rsidR="00581572" w:rsidRDefault="0058157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2C170FD" wp14:editId="51305D2E">
            <wp:extent cx="6480175" cy="3975735"/>
            <wp:effectExtent l="0" t="0" r="0" b="5715"/>
            <wp:docPr id="21" name="Рисунок 21" descr="C:\Users\ksm\Desktop\Снимок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Снимок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482" w14:textId="02878C81" w:rsidR="0083285C" w:rsidRDefault="0083285C" w:rsidP="00E00EF2">
      <w:pPr>
        <w:jc w:val="center"/>
        <w:rPr>
          <w:b/>
          <w:noProof/>
          <w:lang w:eastAsia="ru-RU"/>
        </w:rPr>
      </w:pPr>
    </w:p>
    <w:p w14:paraId="44AA8F82" w14:textId="1AB2A97D" w:rsidR="003D467F" w:rsidRPr="003B3264" w:rsidRDefault="003D467F" w:rsidP="0083285C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243FEF6F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43D131B7" w14:textId="6892E7B8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0F795E3" wp14:editId="11E0D92E">
            <wp:extent cx="6477000" cy="9144000"/>
            <wp:effectExtent l="0" t="0" r="0" b="0"/>
            <wp:docPr id="26" name="Рисунок 26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6F22" w14:textId="343E9D9D" w:rsidR="008B25FD" w:rsidRDefault="008B25FD" w:rsidP="008D3265">
      <w:pPr>
        <w:jc w:val="center"/>
        <w:rPr>
          <w:b/>
        </w:rPr>
      </w:pPr>
    </w:p>
    <w:p w14:paraId="613152DF" w14:textId="56E453FD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11CE4BC" wp14:editId="7F6C655F">
            <wp:extent cx="6477000" cy="9144000"/>
            <wp:effectExtent l="0" t="0" r="0" b="0"/>
            <wp:docPr id="28" name="Рисунок 2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5C4" w14:textId="747E41DB" w:rsidR="008B25FD" w:rsidRDefault="008B25FD" w:rsidP="008D3265">
      <w:pPr>
        <w:jc w:val="center"/>
        <w:rPr>
          <w:b/>
        </w:rPr>
      </w:pPr>
    </w:p>
    <w:p w14:paraId="2AB16D30" w14:textId="47404C03" w:rsidR="008B25FD" w:rsidRDefault="008B25FD" w:rsidP="008D3265">
      <w:pPr>
        <w:jc w:val="center"/>
        <w:rPr>
          <w:b/>
        </w:rPr>
      </w:pPr>
    </w:p>
    <w:p w14:paraId="4F52DF07" w14:textId="3738351F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137BE1" wp14:editId="43A941C1">
            <wp:extent cx="6477000" cy="9144000"/>
            <wp:effectExtent l="0" t="0" r="0" b="0"/>
            <wp:docPr id="29" name="Рисунок 29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C580" w14:textId="64856BD6" w:rsidR="008B25FD" w:rsidRDefault="008B25FD" w:rsidP="008D3265">
      <w:pPr>
        <w:jc w:val="center"/>
        <w:rPr>
          <w:b/>
        </w:rPr>
      </w:pPr>
    </w:p>
    <w:p w14:paraId="6D86D00C" w14:textId="4011D05B" w:rsidR="008B25FD" w:rsidRDefault="008B25FD" w:rsidP="008D3265">
      <w:pPr>
        <w:jc w:val="center"/>
        <w:rPr>
          <w:b/>
        </w:rPr>
      </w:pPr>
    </w:p>
    <w:p w14:paraId="06730FF9" w14:textId="55C931FE" w:rsidR="008B25FD" w:rsidRDefault="008B25FD" w:rsidP="008D3265">
      <w:pPr>
        <w:jc w:val="center"/>
        <w:rPr>
          <w:b/>
        </w:rPr>
      </w:pPr>
    </w:p>
    <w:p w14:paraId="228FB8EA" w14:textId="26B16336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EFAD1A0" wp14:editId="542A0D3C">
            <wp:extent cx="6477000" cy="9144000"/>
            <wp:effectExtent l="0" t="0" r="0" b="0"/>
            <wp:docPr id="31" name="Рисунок 3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D559" w14:textId="33F301A0" w:rsidR="008B25FD" w:rsidRDefault="008B25FD" w:rsidP="008D3265">
      <w:pPr>
        <w:jc w:val="center"/>
        <w:rPr>
          <w:b/>
        </w:rPr>
      </w:pPr>
    </w:p>
    <w:p w14:paraId="0C92134C" w14:textId="18908027" w:rsidR="008B25FD" w:rsidRDefault="008B25FD" w:rsidP="008D3265">
      <w:pPr>
        <w:jc w:val="center"/>
        <w:rPr>
          <w:b/>
        </w:rPr>
      </w:pPr>
    </w:p>
    <w:p w14:paraId="7A912737" w14:textId="52BF95F0" w:rsidR="008B25FD" w:rsidRDefault="008B25FD" w:rsidP="008D3265">
      <w:pPr>
        <w:jc w:val="center"/>
        <w:rPr>
          <w:b/>
        </w:rPr>
      </w:pPr>
    </w:p>
    <w:p w14:paraId="1AE7ECEF" w14:textId="30ABB898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BF48404" wp14:editId="5D6EFE21">
            <wp:extent cx="6477000" cy="9144000"/>
            <wp:effectExtent l="0" t="0" r="0" b="0"/>
            <wp:docPr id="34" name="Рисунок 3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66DA" w14:textId="1A62D4EA" w:rsidR="008B25FD" w:rsidRDefault="008B25FD" w:rsidP="008D3265">
      <w:pPr>
        <w:jc w:val="center"/>
        <w:rPr>
          <w:b/>
        </w:rPr>
      </w:pPr>
    </w:p>
    <w:p w14:paraId="5C8EE1F5" w14:textId="175F0C9A" w:rsidR="008B25FD" w:rsidRDefault="008B25FD" w:rsidP="008D3265">
      <w:pPr>
        <w:jc w:val="center"/>
        <w:rPr>
          <w:b/>
        </w:rPr>
      </w:pPr>
    </w:p>
    <w:p w14:paraId="34733149" w14:textId="5AA2A97B" w:rsidR="008B25FD" w:rsidRDefault="008B25FD" w:rsidP="008D3265">
      <w:pPr>
        <w:jc w:val="center"/>
        <w:rPr>
          <w:b/>
        </w:rPr>
      </w:pPr>
    </w:p>
    <w:p w14:paraId="2D4CBFA8" w14:textId="3441E680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95582D5" wp14:editId="473926B2">
            <wp:extent cx="6477000" cy="9144000"/>
            <wp:effectExtent l="0" t="0" r="0" b="0"/>
            <wp:docPr id="41" name="Рисунок 4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7B37" w14:textId="1FDD5CB1" w:rsidR="008B25FD" w:rsidRDefault="008B25FD" w:rsidP="008D3265">
      <w:pPr>
        <w:jc w:val="center"/>
        <w:rPr>
          <w:b/>
        </w:rPr>
      </w:pPr>
    </w:p>
    <w:p w14:paraId="0A39BE0F" w14:textId="770FD5DF" w:rsidR="008B25FD" w:rsidRDefault="008B25FD" w:rsidP="008D3265">
      <w:pPr>
        <w:jc w:val="center"/>
        <w:rPr>
          <w:b/>
        </w:rPr>
      </w:pPr>
    </w:p>
    <w:p w14:paraId="358CC03A" w14:textId="584FDE1E" w:rsidR="008B25FD" w:rsidRDefault="008B25FD" w:rsidP="008D3265">
      <w:pPr>
        <w:jc w:val="center"/>
        <w:rPr>
          <w:b/>
        </w:rPr>
      </w:pPr>
    </w:p>
    <w:p w14:paraId="0B08F839" w14:textId="1AF0938B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89E8D2E" wp14:editId="3432EE0E">
            <wp:extent cx="6477000" cy="9144000"/>
            <wp:effectExtent l="0" t="0" r="0" b="0"/>
            <wp:docPr id="46" name="Рисунок 46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F378" w14:textId="5787AF6A" w:rsidR="008B25FD" w:rsidRDefault="008B25FD" w:rsidP="008D3265">
      <w:pPr>
        <w:jc w:val="center"/>
        <w:rPr>
          <w:b/>
        </w:rPr>
      </w:pPr>
    </w:p>
    <w:p w14:paraId="0B616528" w14:textId="6F79F4EE" w:rsidR="008B25FD" w:rsidRDefault="008B25FD" w:rsidP="008D3265">
      <w:pPr>
        <w:jc w:val="center"/>
        <w:rPr>
          <w:b/>
        </w:rPr>
      </w:pPr>
    </w:p>
    <w:p w14:paraId="34B64107" w14:textId="6AC2FAFB" w:rsidR="008B25FD" w:rsidRDefault="008B25FD" w:rsidP="008D3265">
      <w:pPr>
        <w:jc w:val="center"/>
        <w:rPr>
          <w:b/>
        </w:rPr>
      </w:pPr>
    </w:p>
    <w:p w14:paraId="55236C17" w14:textId="5116A029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4F1D14E" wp14:editId="14D10A48">
            <wp:extent cx="6477000" cy="9144000"/>
            <wp:effectExtent l="0" t="0" r="0" b="0"/>
            <wp:docPr id="47" name="Рисунок 47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2A32" w14:textId="2D4CF0C1" w:rsidR="008B25FD" w:rsidRDefault="008B25FD" w:rsidP="008D3265">
      <w:pPr>
        <w:jc w:val="center"/>
        <w:rPr>
          <w:b/>
        </w:rPr>
      </w:pPr>
    </w:p>
    <w:p w14:paraId="7BBCF2E0" w14:textId="43150C0A" w:rsidR="008B25FD" w:rsidRDefault="008B25FD" w:rsidP="008D3265">
      <w:pPr>
        <w:jc w:val="center"/>
        <w:rPr>
          <w:b/>
        </w:rPr>
      </w:pPr>
    </w:p>
    <w:p w14:paraId="197BBEC4" w14:textId="08B994CD" w:rsidR="008B25FD" w:rsidRDefault="008B25FD" w:rsidP="008D3265">
      <w:pPr>
        <w:jc w:val="center"/>
        <w:rPr>
          <w:b/>
        </w:rPr>
      </w:pPr>
    </w:p>
    <w:p w14:paraId="528E4261" w14:textId="5095BF4E" w:rsidR="008B25FD" w:rsidRDefault="008B25FD" w:rsidP="008D3265">
      <w:pPr>
        <w:jc w:val="center"/>
        <w:rPr>
          <w:b/>
        </w:rPr>
      </w:pPr>
    </w:p>
    <w:p w14:paraId="1BD8F485" w14:textId="62DA1291" w:rsidR="008B25FD" w:rsidRDefault="002D1E3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2C5AE2" wp14:editId="38F324DD">
            <wp:extent cx="6477000" cy="9144000"/>
            <wp:effectExtent l="0" t="0" r="0" b="0"/>
            <wp:docPr id="11" name="Рисунок 1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CF61" w14:textId="065586A7" w:rsidR="008B25FD" w:rsidRDefault="008B25FD" w:rsidP="008D3265">
      <w:pPr>
        <w:jc w:val="center"/>
        <w:rPr>
          <w:b/>
        </w:rPr>
      </w:pPr>
    </w:p>
    <w:p w14:paraId="1A1B647A" w14:textId="77777777" w:rsidR="008B25FD" w:rsidRDefault="008B25FD" w:rsidP="008D3265">
      <w:pPr>
        <w:jc w:val="center"/>
        <w:rPr>
          <w:b/>
        </w:rPr>
      </w:pPr>
    </w:p>
    <w:p w14:paraId="3CB2D510" w14:textId="1D4084D5" w:rsidR="008B25FD" w:rsidRDefault="008B25FD" w:rsidP="008D3265">
      <w:pPr>
        <w:jc w:val="center"/>
        <w:rPr>
          <w:b/>
        </w:rPr>
      </w:pPr>
    </w:p>
    <w:p w14:paraId="4F34958D" w14:textId="62EFA562" w:rsidR="008B25FD" w:rsidRDefault="008B25FD" w:rsidP="008D3265">
      <w:pPr>
        <w:jc w:val="center"/>
        <w:rPr>
          <w:b/>
        </w:rPr>
      </w:pPr>
    </w:p>
    <w:p w14:paraId="1EA87C20" w14:textId="743E5004" w:rsidR="008B25FD" w:rsidRDefault="008B25FD" w:rsidP="008D3265">
      <w:pPr>
        <w:jc w:val="center"/>
        <w:rPr>
          <w:b/>
        </w:rPr>
      </w:pPr>
    </w:p>
    <w:p w14:paraId="605810DD" w14:textId="4BCDE201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2E82BCD" wp14:editId="70039460">
            <wp:extent cx="6477000" cy="9144000"/>
            <wp:effectExtent l="0" t="0" r="0" b="0"/>
            <wp:docPr id="48" name="Рисунок 4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2046" w14:textId="482E4FEC" w:rsidR="008B25FD" w:rsidRDefault="008B25FD" w:rsidP="008D3265">
      <w:pPr>
        <w:jc w:val="center"/>
        <w:rPr>
          <w:b/>
        </w:rPr>
      </w:pPr>
    </w:p>
    <w:p w14:paraId="33BCFBF6" w14:textId="1B629F4E" w:rsidR="008B25FD" w:rsidRDefault="008B25FD" w:rsidP="008D3265">
      <w:pPr>
        <w:jc w:val="center"/>
        <w:rPr>
          <w:b/>
        </w:rPr>
      </w:pPr>
    </w:p>
    <w:p w14:paraId="31862983" w14:textId="456DA43E" w:rsidR="008B25FD" w:rsidRDefault="008B25FD" w:rsidP="008D3265">
      <w:pPr>
        <w:jc w:val="center"/>
        <w:rPr>
          <w:b/>
        </w:rPr>
      </w:pPr>
    </w:p>
    <w:p w14:paraId="60F08C3E" w14:textId="60E4D4A0" w:rsidR="008B25FD" w:rsidRDefault="008B25FD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47B9DB" wp14:editId="0FD29F90">
            <wp:extent cx="6477000" cy="9144000"/>
            <wp:effectExtent l="0" t="0" r="0" b="0"/>
            <wp:docPr id="49" name="Рисунок 49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DEC8" w14:textId="37979110" w:rsidR="008B25FD" w:rsidRDefault="008B25FD" w:rsidP="008D3265">
      <w:pPr>
        <w:jc w:val="center"/>
        <w:rPr>
          <w:b/>
        </w:rPr>
      </w:pPr>
    </w:p>
    <w:p w14:paraId="4CA4F5B8" w14:textId="738B6054" w:rsidR="008B25FD" w:rsidRDefault="008B25FD" w:rsidP="008D3265">
      <w:pPr>
        <w:jc w:val="center"/>
        <w:rPr>
          <w:b/>
        </w:rPr>
      </w:pPr>
    </w:p>
    <w:p w14:paraId="44FB6256" w14:textId="7049F040" w:rsidR="008B25FD" w:rsidRDefault="008B25FD" w:rsidP="008D3265">
      <w:pPr>
        <w:jc w:val="center"/>
        <w:rPr>
          <w:b/>
        </w:rPr>
      </w:pPr>
    </w:p>
    <w:p w14:paraId="1E83240A" w14:textId="1CF3C31A" w:rsidR="008B25FD" w:rsidRDefault="008B25FD" w:rsidP="002D1E3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B5A6F93" wp14:editId="36A17662">
            <wp:extent cx="6477000" cy="9144000"/>
            <wp:effectExtent l="0" t="0" r="0" b="0"/>
            <wp:docPr id="50" name="Рисунок 50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D0ED" w14:textId="4EB84D3F" w:rsidR="008B25FD" w:rsidRDefault="008B25FD" w:rsidP="002D1E37">
      <w:pPr>
        <w:rPr>
          <w:b/>
        </w:rPr>
      </w:pPr>
    </w:p>
    <w:p w14:paraId="08216AAC" w14:textId="716D987C" w:rsidR="008B25FD" w:rsidRDefault="008B25FD" w:rsidP="002D1E3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B1EEF4" wp14:editId="7057F92B">
            <wp:extent cx="6477000" cy="9144000"/>
            <wp:effectExtent l="0" t="0" r="0" b="0"/>
            <wp:docPr id="51" name="Рисунок 5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975F" w14:textId="04ABE435" w:rsidR="008B25FD" w:rsidRDefault="008B25FD" w:rsidP="008D3265">
      <w:pPr>
        <w:jc w:val="center"/>
        <w:rPr>
          <w:b/>
        </w:rPr>
      </w:pPr>
    </w:p>
    <w:p w14:paraId="3F09ECE0" w14:textId="351F8FF9" w:rsidR="000E5D47" w:rsidRDefault="008B25FD" w:rsidP="002D1E3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05C1851" wp14:editId="4D78D507">
            <wp:extent cx="6477000" cy="9144000"/>
            <wp:effectExtent l="0" t="0" r="0" b="0"/>
            <wp:docPr id="53" name="Рисунок 5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57D89" w14:textId="1DBBC27C" w:rsidR="000E5D47" w:rsidRDefault="000E5D47" w:rsidP="008B25FD">
      <w:pPr>
        <w:rPr>
          <w:b/>
        </w:rPr>
      </w:pPr>
    </w:p>
    <w:p w14:paraId="27592590" w14:textId="269931CF" w:rsidR="00C42133" w:rsidRDefault="00C42133" w:rsidP="000E5D47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27D0CB2" w14:textId="54F030FF" w:rsidR="000E5D47" w:rsidRDefault="002D1E37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A6F0D65" wp14:editId="2F4F9572">
            <wp:extent cx="6477000" cy="9144000"/>
            <wp:effectExtent l="0" t="0" r="0" b="0"/>
            <wp:docPr id="12" name="Рисунок 12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89C5" w14:textId="076C44D4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50401C75" w14:textId="40298372" w:rsidR="002D1E37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8991AE1" wp14:editId="7A2D8E11">
            <wp:extent cx="6477000" cy="9144000"/>
            <wp:effectExtent l="0" t="0" r="0" b="0"/>
            <wp:docPr id="13" name="Рисунок 13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7459" w14:textId="4F255B49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2D4ACBAF" w14:textId="440F99FC" w:rsidR="002D1E37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10991D2" wp14:editId="253E8F32">
            <wp:extent cx="6477000" cy="9144000"/>
            <wp:effectExtent l="0" t="0" r="0" b="0"/>
            <wp:docPr id="14" name="Рисунок 14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3157" w14:textId="61678765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5BC20CB3" w14:textId="264BA656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202CC3AC" w14:textId="40EAC473" w:rsidR="002D1E37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09BA955" wp14:editId="3911483A">
            <wp:extent cx="6477000" cy="9144000"/>
            <wp:effectExtent l="0" t="0" r="0" b="0"/>
            <wp:docPr id="15" name="Рисунок 15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4486" w14:textId="12B796AF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281C776A" w14:textId="69FE01BA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50951955" w14:textId="464DD8AE" w:rsidR="002D1E37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FFAC458" wp14:editId="58AB7FAC">
            <wp:extent cx="6477000" cy="9144000"/>
            <wp:effectExtent l="0" t="0" r="0" b="0"/>
            <wp:docPr id="20" name="Рисунок 20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A40E" w14:textId="085B8BBA" w:rsidR="002D1E37" w:rsidRDefault="002D1E37" w:rsidP="008D3265">
      <w:pPr>
        <w:suppressAutoHyphens w:val="0"/>
        <w:rPr>
          <w:noProof/>
          <w:color w:val="0000FF"/>
          <w:sz w:val="32"/>
          <w:szCs w:val="32"/>
          <w:lang w:eastAsia="ru-RU"/>
        </w:rPr>
      </w:pPr>
    </w:p>
    <w:p w14:paraId="4B1CEFD3" w14:textId="352A60F5" w:rsidR="002D1E37" w:rsidRDefault="002D1E37" w:rsidP="008D3265">
      <w:pPr>
        <w:suppressAutoHyphens w:val="0"/>
        <w:rPr>
          <w:noProof/>
          <w:color w:val="0000FF"/>
          <w:sz w:val="32"/>
          <w:szCs w:val="32"/>
          <w:lang w:eastAsia="ru-RU"/>
        </w:rPr>
      </w:pPr>
    </w:p>
    <w:p w14:paraId="6382D373" w14:textId="4DA88326" w:rsidR="002D1E37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477E990" wp14:editId="1280F866">
            <wp:extent cx="6477000" cy="9144000"/>
            <wp:effectExtent l="0" t="0" r="0" b="0"/>
            <wp:docPr id="17" name="Рисунок 17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2844" w14:textId="32BFDF17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05DE47B5" w14:textId="2932A769" w:rsidR="002D1E37" w:rsidRDefault="002D1E37" w:rsidP="008D3265">
      <w:pPr>
        <w:suppressAutoHyphens w:val="0"/>
        <w:rPr>
          <w:color w:val="0000FF"/>
          <w:sz w:val="32"/>
          <w:szCs w:val="32"/>
        </w:rPr>
      </w:pPr>
    </w:p>
    <w:p w14:paraId="2AF81CB5" w14:textId="48472127" w:rsidR="00C42133" w:rsidRDefault="002D1E3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ACBDE12" wp14:editId="2353809B">
            <wp:extent cx="6477000" cy="9144000"/>
            <wp:effectExtent l="0" t="0" r="0" b="0"/>
            <wp:docPr id="18" name="Рисунок 18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Продажа\ПЗ-ДО_17-988\документы\129\21.08.2017_вх-6484_2017_Хрусталева_Е.М._Неплюева_И.А. (1)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proofErr w:type="gramStart"/>
      <w:r>
        <w:rPr>
          <w:sz w:val="22"/>
          <w:szCs w:val="22"/>
        </w:rPr>
        <w:t xml:space="preserve"> </w:t>
      </w:r>
      <w:r w:rsidRPr="0010528C">
        <w:rPr>
          <w:sz w:val="22"/>
          <w:szCs w:val="22"/>
        </w:rPr>
        <w:t xml:space="preserve">  «</w:t>
      </w:r>
      <w:proofErr w:type="gramEnd"/>
      <w:r w:rsidRPr="0010528C">
        <w:rPr>
          <w:sz w:val="22"/>
          <w:szCs w:val="22"/>
        </w:rPr>
        <w:t>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22F9A328" w14:textId="77777777" w:rsidR="009F6ED0" w:rsidRPr="00181638" w:rsidRDefault="009F6ED0" w:rsidP="009F6ED0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0E5D47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53E94C31" w14:textId="77777777" w:rsidR="000D566A" w:rsidRPr="000D566A" w:rsidRDefault="000D566A" w:rsidP="000D566A">
      <w:pPr>
        <w:jc w:val="both"/>
        <w:rPr>
          <w:sz w:val="22"/>
          <w:szCs w:val="22"/>
          <w:lang w:eastAsia="ru-RU"/>
        </w:rPr>
      </w:pPr>
      <w:r w:rsidRPr="000D566A">
        <w:rPr>
          <w:sz w:val="22"/>
          <w:szCs w:val="22"/>
        </w:rPr>
        <w:t xml:space="preserve">                    1.1.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(одна тысяча тридцать) </w:t>
      </w:r>
      <w:proofErr w:type="spellStart"/>
      <w:r w:rsidRPr="000D566A">
        <w:rPr>
          <w:sz w:val="22"/>
          <w:szCs w:val="22"/>
        </w:rPr>
        <w:t>кв.м</w:t>
      </w:r>
      <w:proofErr w:type="spellEnd"/>
      <w:r w:rsidRPr="000D566A">
        <w:rPr>
          <w:sz w:val="22"/>
          <w:szCs w:val="22"/>
        </w:rPr>
        <w:t xml:space="preserve">., категория земель – земли населенных пунктов, с кадастровым номером 50:28:0090220:129, в границах, указанных в выписке единого государственного реестра недвижимости, прилагаемом к настоящему Договору (приложение №1) и являющимся его неотъемлемой частью, расположенный по адресу: Московская область, г. Домодедово, д. </w:t>
      </w:r>
      <w:proofErr w:type="spellStart"/>
      <w:r w:rsidRPr="000D566A">
        <w:rPr>
          <w:sz w:val="22"/>
          <w:szCs w:val="22"/>
        </w:rPr>
        <w:t>Дебречено</w:t>
      </w:r>
      <w:proofErr w:type="spellEnd"/>
      <w:r w:rsidRPr="000D566A">
        <w:rPr>
          <w:sz w:val="22"/>
          <w:szCs w:val="22"/>
        </w:rPr>
        <w:t xml:space="preserve">, для ведения личного подсобного хозяйства. </w:t>
      </w:r>
    </w:p>
    <w:p w14:paraId="71FFAA85" w14:textId="197932A0" w:rsidR="00486030" w:rsidRPr="0010528C" w:rsidRDefault="000D566A" w:rsidP="000D566A">
      <w:pPr>
        <w:ind w:firstLine="708"/>
        <w:jc w:val="both"/>
        <w:rPr>
          <w:sz w:val="22"/>
          <w:szCs w:val="22"/>
        </w:rPr>
      </w:pPr>
      <w:r w:rsidRPr="000D566A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77777777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средств по следующим реквизитам: </w:t>
      </w:r>
      <w:r w:rsidRPr="0010528C">
        <w:rPr>
          <w:snapToGrid w:val="0"/>
          <w:sz w:val="22"/>
          <w:szCs w:val="22"/>
        </w:rPr>
        <w:br/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2C4DCD14" w:rsidR="00486030" w:rsidRPr="0010528C" w:rsidRDefault="001356B3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7477" w14:textId="77777777" w:rsidR="000A50DD" w:rsidRPr="00AC3DE3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140BB46D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2015801C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E062B9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02384806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442FC88D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782D8FCE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06F2C6BA" w14:textId="77777777" w:rsidR="000A50DD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2ABE8ED6" w14:textId="77777777" w:rsidR="000A50DD" w:rsidRPr="00AC3DE3" w:rsidRDefault="000A50DD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6B7A633C" w:rsidR="000A50DD" w:rsidRDefault="000A50DD" w:rsidP="000106FC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17077477" w14:textId="77777777" w:rsidR="000A50DD" w:rsidRPr="00AC3DE3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140BB46D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2015801C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E062B9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02384806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442FC88D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782D8FCE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06F2C6BA" w14:textId="77777777" w:rsidR="000A50DD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2ABE8ED6" w14:textId="77777777" w:rsidR="000A50DD" w:rsidRPr="00AC3DE3" w:rsidRDefault="000A50DD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6B7A633C" w:rsidR="000A50DD" w:rsidRDefault="000A50DD" w:rsidP="000106FC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Pr="00AC3DE3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0A50DD" w:rsidRDefault="000A50DD" w:rsidP="00486030"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0A50DD" w:rsidRDefault="000A50DD" w:rsidP="00486030"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A5FA97" w14:textId="77777777" w:rsidR="001936E6" w:rsidRDefault="001936E6" w:rsidP="00486030">
      <w:pPr>
        <w:spacing w:before="240" w:after="240"/>
        <w:jc w:val="center"/>
        <w:rPr>
          <w:b/>
          <w:bCs/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proofErr w:type="gramStart"/>
      <w:r w:rsidRPr="0010528C">
        <w:rPr>
          <w:b/>
          <w:bCs/>
          <w:sz w:val="22"/>
          <w:szCs w:val="22"/>
        </w:rPr>
        <w:t xml:space="preserve">Продавец:   </w:t>
      </w:r>
      <w:proofErr w:type="gramEnd"/>
      <w:r w:rsidRPr="0010528C">
        <w:rPr>
          <w:b/>
          <w:bCs/>
          <w:sz w:val="22"/>
          <w:szCs w:val="22"/>
        </w:rPr>
        <w:t xml:space="preserve">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0A50DD" w:rsidRDefault="000A50DD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0A50DD" w:rsidRDefault="000A50DD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7F016386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ПЗ-ДО/17-98</w:t>
      </w:r>
      <w:r w:rsidR="008B25FD">
        <w:rPr>
          <w:b/>
          <w:color w:val="0000FF"/>
        </w:rPr>
        <w:t>8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0A50DD" w:rsidRDefault="000A50DD">
      <w:r>
        <w:separator/>
      </w:r>
    </w:p>
  </w:endnote>
  <w:endnote w:type="continuationSeparator" w:id="0">
    <w:p w14:paraId="134A1E8F" w14:textId="77777777" w:rsidR="000A50DD" w:rsidRDefault="000A5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67ADC922" w:rsidR="000A50DD" w:rsidRDefault="000A50D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A89" w:rsidRPr="00836A89">
          <w:rPr>
            <w:noProof/>
            <w:lang w:val="ru-RU"/>
          </w:rPr>
          <w:t>5</w:t>
        </w:r>
        <w:r>
          <w:fldChar w:fldCharType="end"/>
        </w:r>
      </w:p>
    </w:sdtContent>
  </w:sdt>
  <w:p w14:paraId="05037595" w14:textId="06CC6603" w:rsidR="000A50DD" w:rsidRPr="001A6C06" w:rsidRDefault="000A50D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0A50DD" w:rsidRDefault="000A50DD">
      <w:r>
        <w:separator/>
      </w:r>
    </w:p>
  </w:footnote>
  <w:footnote w:type="continuationSeparator" w:id="0">
    <w:p w14:paraId="405A409F" w14:textId="77777777" w:rsidR="000A50DD" w:rsidRDefault="000A50DD">
      <w:r>
        <w:continuationSeparator/>
      </w:r>
    </w:p>
  </w:footnote>
  <w:footnote w:id="1">
    <w:p w14:paraId="51A8675D" w14:textId="77777777" w:rsidR="000A50DD" w:rsidRDefault="000A50DD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0A50DD" w:rsidRPr="0031347A" w:rsidRDefault="000A50DD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0A50DD" w:rsidRPr="0031347A" w:rsidRDefault="000A50DD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93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6FC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50DD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142"/>
    <w:rsid w:val="000D5565"/>
    <w:rsid w:val="000D560C"/>
    <w:rsid w:val="000D566A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D47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268A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1B25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5A64"/>
    <w:rsid w:val="001A68AC"/>
    <w:rsid w:val="001A6C06"/>
    <w:rsid w:val="001A6DDA"/>
    <w:rsid w:val="001A7298"/>
    <w:rsid w:val="001A7C3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DED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B36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E3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2DD5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16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640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390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6030"/>
    <w:rsid w:val="00487CBF"/>
    <w:rsid w:val="00491CC4"/>
    <w:rsid w:val="004922FB"/>
    <w:rsid w:val="00492CEC"/>
    <w:rsid w:val="00493802"/>
    <w:rsid w:val="00493DD6"/>
    <w:rsid w:val="00494265"/>
    <w:rsid w:val="00495CA8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72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225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C7F9D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2D9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0E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85C"/>
    <w:rsid w:val="00832CFB"/>
    <w:rsid w:val="0083306A"/>
    <w:rsid w:val="00833721"/>
    <w:rsid w:val="00836A89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E50"/>
    <w:rsid w:val="00884BE7"/>
    <w:rsid w:val="00884FFD"/>
    <w:rsid w:val="00885237"/>
    <w:rsid w:val="00885731"/>
    <w:rsid w:val="008860C1"/>
    <w:rsid w:val="00886914"/>
    <w:rsid w:val="00886C79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5FD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C4E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531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6ED0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4DE3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2D8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58F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1DE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14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58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6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microsoft.com/office/2007/relationships/hdphoto" Target="media/hdphoto1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schemas.microsoft.com/office/2006/documentManagement/types"/>
    <ds:schemaRef ds:uri="e8d4181a-c308-40bd-85fd-d92f482083f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858128C-45C9-415E-878D-C7420B7522F9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76A275C-3AE5-43C8-8BE5-5A564CDD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48</Pages>
  <Words>7969</Words>
  <Characters>45428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53291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86</cp:revision>
  <cp:lastPrinted>2017-08-22T06:31:00Z</cp:lastPrinted>
  <dcterms:created xsi:type="dcterms:W3CDTF">2017-03-30T12:57:00Z</dcterms:created>
  <dcterms:modified xsi:type="dcterms:W3CDTF">2017-08-22T08:05:00Z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