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33816F0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26378A">
        <w:rPr>
          <w:b/>
          <w:noProof/>
          <w:color w:val="0000FF"/>
          <w:sz w:val="28"/>
          <w:szCs w:val="28"/>
        </w:rPr>
        <w:t>ПЗ-ДО/17-99</w:t>
      </w:r>
      <w:r w:rsidR="00D2427F">
        <w:rPr>
          <w:b/>
          <w:noProof/>
          <w:color w:val="0000FF"/>
          <w:sz w:val="28"/>
          <w:szCs w:val="28"/>
        </w:rPr>
        <w:t>8</w:t>
      </w:r>
    </w:p>
    <w:p w14:paraId="6A7154F4" w14:textId="0CB1AD9F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</w:t>
      </w:r>
      <w:r w:rsidR="00AA7A6F">
        <w:rPr>
          <w:noProof/>
          <w:color w:val="0000FF"/>
          <w:sz w:val="28"/>
          <w:szCs w:val="28"/>
        </w:rPr>
        <w:t>находящегося в муниципальной собственности</w:t>
      </w:r>
      <w:r w:rsidRPr="005B3566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="00AA7A6F">
        <w:rPr>
          <w:noProof/>
          <w:color w:val="0000FF"/>
          <w:sz w:val="28"/>
          <w:szCs w:val="28"/>
        </w:rPr>
        <w:t xml:space="preserve"> </w:t>
      </w:r>
      <w:r w:rsidR="00AA7A6F"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</w:p>
    <w:p w14:paraId="18D513DF" w14:textId="57649846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AA7A6F">
        <w:rPr>
          <w:noProof/>
          <w:color w:val="0000FF"/>
          <w:sz w:val="28"/>
          <w:szCs w:val="28"/>
        </w:rPr>
        <w:t>садоводства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754BB84" w:rsidR="005B3566" w:rsidRPr="005B3566" w:rsidRDefault="00F541D1" w:rsidP="00F541D1">
            <w:pPr>
              <w:autoSpaceDE w:val="0"/>
              <w:rPr>
                <w:bCs/>
                <w:sz w:val="26"/>
                <w:szCs w:val="26"/>
              </w:rPr>
            </w:pPr>
            <w:r w:rsidRPr="00F541D1">
              <w:rPr>
                <w:b/>
                <w:noProof/>
                <w:color w:val="0000FF"/>
                <w:sz w:val="28"/>
                <w:szCs w:val="28"/>
              </w:rPr>
              <w:t>230817/6987935/02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02FC23F2" w:rsidR="005B3566" w:rsidRPr="005B3566" w:rsidRDefault="00B135B6" w:rsidP="005B3566">
            <w:r w:rsidRPr="00B135B6">
              <w:rPr>
                <w:b/>
                <w:noProof/>
                <w:color w:val="0000FF"/>
                <w:sz w:val="28"/>
                <w:szCs w:val="28"/>
              </w:rPr>
              <w:t>00400010100504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294F157" w:rsidR="005B3566" w:rsidRPr="005B3566" w:rsidRDefault="00AA7A6F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EB833B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23.10</w:t>
            </w:r>
            <w:r w:rsidR="00132FF7" w:rsidRP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5AAB13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27.10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157DF317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F91DBC">
        <w:rPr>
          <w:color w:val="0000FF"/>
          <w:sz w:val="22"/>
          <w:szCs w:val="22"/>
        </w:rPr>
        <w:t>30.06</w:t>
      </w:r>
      <w:r w:rsidR="00132FF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A31B3E">
        <w:rPr>
          <w:color w:val="0000FF"/>
          <w:sz w:val="22"/>
          <w:szCs w:val="22"/>
        </w:rPr>
        <w:t>7</w:t>
      </w:r>
      <w:r w:rsidR="00F91DBC">
        <w:rPr>
          <w:color w:val="0000FF"/>
          <w:sz w:val="22"/>
          <w:szCs w:val="22"/>
        </w:rPr>
        <w:t>1</w:t>
      </w:r>
      <w:r w:rsidR="00132FF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F91DBC">
        <w:rPr>
          <w:color w:val="0000FF"/>
          <w:sz w:val="22"/>
          <w:szCs w:val="22"/>
        </w:rPr>
        <w:t>338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29DC9A0B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 городского округа Домодедово Московской области от 31.07.2017 № 27</w:t>
      </w:r>
      <w:r w:rsidR="00F91DBC">
        <w:rPr>
          <w:color w:val="0000FF"/>
          <w:sz w:val="22"/>
          <w:szCs w:val="22"/>
        </w:rPr>
        <w:t>41</w:t>
      </w:r>
      <w:r w:rsidR="00132FF7">
        <w:rPr>
          <w:color w:val="0000FF"/>
          <w:sz w:val="22"/>
          <w:szCs w:val="22"/>
        </w:rPr>
        <w:t xml:space="preserve">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>142000, Московская область, г. Домодедово, мкр.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311D5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0890560C" w:rsidR="002632DD" w:rsidRPr="00482529" w:rsidRDefault="00AA7A6F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06024</w:t>
      </w:r>
      <w:r w:rsidR="00260897">
        <w:rPr>
          <w:color w:val="0000FF"/>
          <w:sz w:val="22"/>
          <w:szCs w:val="22"/>
        </w:rPr>
        <w:t xml:space="preserve">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3B42F06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</w:t>
      </w:r>
      <w:r w:rsidR="00AA7A6F">
        <w:rPr>
          <w:color w:val="0000FF"/>
          <w:sz w:val="22"/>
          <w:szCs w:val="22"/>
        </w:rPr>
        <w:t>находящийся в муниципальной собственности</w:t>
      </w:r>
      <w:r>
        <w:rPr>
          <w:color w:val="0000FF"/>
          <w:sz w:val="22"/>
          <w:szCs w:val="22"/>
        </w:rPr>
        <w:t xml:space="preserve">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1D926269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70543C">
        <w:rPr>
          <w:color w:val="0000FF"/>
          <w:sz w:val="22"/>
          <w:szCs w:val="22"/>
        </w:rPr>
        <w:t>Московская обл</w:t>
      </w:r>
      <w:r w:rsidR="00AA7A6F">
        <w:rPr>
          <w:color w:val="0000FF"/>
          <w:sz w:val="22"/>
          <w:szCs w:val="22"/>
        </w:rPr>
        <w:t>асть</w:t>
      </w:r>
      <w:r w:rsidR="00132FF7">
        <w:rPr>
          <w:color w:val="0000FF"/>
          <w:sz w:val="22"/>
          <w:szCs w:val="22"/>
        </w:rPr>
        <w:t xml:space="preserve">, г. Домодедово, </w:t>
      </w:r>
      <w:r w:rsidR="00311D55">
        <w:rPr>
          <w:color w:val="0000FF"/>
          <w:sz w:val="22"/>
          <w:szCs w:val="22"/>
        </w:rPr>
        <w:t xml:space="preserve">д. </w:t>
      </w:r>
      <w:r w:rsidR="00AA7A6F">
        <w:rPr>
          <w:color w:val="0000FF"/>
          <w:sz w:val="22"/>
          <w:szCs w:val="22"/>
        </w:rPr>
        <w:t>Угрюмово, владение СНТ «Угрюмово».</w:t>
      </w:r>
      <w:permEnd w:id="66158520"/>
    </w:p>
    <w:p w14:paraId="14D72BFD" w14:textId="6D23A49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AA7A6F">
        <w:rPr>
          <w:color w:val="0000FF"/>
          <w:sz w:val="22"/>
          <w:szCs w:val="22"/>
        </w:rPr>
        <w:t>760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08C843A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AA7A6F">
        <w:rPr>
          <w:color w:val="0000FF"/>
          <w:sz w:val="22"/>
          <w:szCs w:val="22"/>
        </w:rPr>
        <w:t>28:0120117:11</w:t>
      </w:r>
      <w:r w:rsidR="003B7C73">
        <w:rPr>
          <w:color w:val="0000FF"/>
          <w:sz w:val="22"/>
          <w:szCs w:val="22"/>
        </w:rPr>
        <w:t>5</w:t>
      </w:r>
      <w:r w:rsidR="0070543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3B7C73">
        <w:rPr>
          <w:color w:val="0000FF"/>
          <w:sz w:val="22"/>
          <w:szCs w:val="22"/>
        </w:rPr>
        <w:t>55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89719B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AA7A6F">
        <w:rPr>
          <w:color w:val="0000FF"/>
          <w:sz w:val="22"/>
          <w:szCs w:val="22"/>
        </w:rPr>
        <w:t>собственность муниципального образования «Городской округ Домодедово» Московской области от 0</w:t>
      </w:r>
      <w:r w:rsidR="003B7C73">
        <w:rPr>
          <w:color w:val="0000FF"/>
          <w:sz w:val="22"/>
          <w:szCs w:val="22"/>
        </w:rPr>
        <w:t>8</w:t>
      </w:r>
      <w:r w:rsidR="00AA7A6F">
        <w:rPr>
          <w:color w:val="0000FF"/>
          <w:sz w:val="22"/>
          <w:szCs w:val="22"/>
        </w:rPr>
        <w:t>.06.2016</w:t>
      </w:r>
      <w:r w:rsidR="00AA7A6F">
        <w:rPr>
          <w:color w:val="0000FF"/>
          <w:sz w:val="22"/>
          <w:szCs w:val="22"/>
        </w:rPr>
        <w:br/>
        <w:t>№ 50-50/028-50/028/008/2016-931</w:t>
      </w:r>
      <w:r w:rsidR="003B7C73">
        <w:rPr>
          <w:color w:val="0000FF"/>
          <w:sz w:val="22"/>
          <w:szCs w:val="22"/>
        </w:rPr>
        <w:t>3</w:t>
      </w:r>
      <w:r w:rsidR="00AA7A6F">
        <w:rPr>
          <w:color w:val="0000FF"/>
          <w:sz w:val="22"/>
          <w:szCs w:val="22"/>
        </w:rPr>
        <w:t>/2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3B7C73">
        <w:rPr>
          <w:color w:val="0000FF"/>
          <w:sz w:val="22"/>
          <w:szCs w:val="22"/>
        </w:rPr>
        <w:br/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</w:t>
      </w:r>
      <w:r w:rsidR="00AA7A6F">
        <w:rPr>
          <w:color w:val="0000FF"/>
          <w:sz w:val="22"/>
          <w:szCs w:val="22"/>
        </w:rPr>
        <w:t xml:space="preserve"> </w:t>
      </w:r>
      <w:r w:rsidR="00AA7A6F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от 04.05</w:t>
      </w:r>
      <w:r w:rsidR="00132FF7"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AA7A6F">
        <w:rPr>
          <w:color w:val="0000FF"/>
          <w:sz w:val="22"/>
          <w:szCs w:val="22"/>
        </w:rPr>
        <w:t>№ 50/028/001/2017-44</w:t>
      </w:r>
      <w:r w:rsidR="003B7C73">
        <w:rPr>
          <w:color w:val="0000FF"/>
          <w:sz w:val="22"/>
          <w:szCs w:val="22"/>
        </w:rPr>
        <w:t>55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7107F96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A7A6F">
        <w:rPr>
          <w:color w:val="0000FF"/>
          <w:sz w:val="22"/>
          <w:szCs w:val="22"/>
        </w:rPr>
        <w:t xml:space="preserve"> от </w:t>
      </w:r>
      <w:r w:rsidR="007D421E">
        <w:rPr>
          <w:color w:val="0000FF"/>
          <w:sz w:val="22"/>
          <w:szCs w:val="22"/>
        </w:rPr>
        <w:t>18</w:t>
      </w:r>
      <w:r w:rsidR="00132FF7">
        <w:rPr>
          <w:color w:val="0000FF"/>
          <w:sz w:val="22"/>
          <w:szCs w:val="22"/>
        </w:rPr>
        <w:t>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</w:t>
      </w:r>
      <w:r w:rsidR="007D421E">
        <w:rPr>
          <w:color w:val="0000FF"/>
          <w:sz w:val="22"/>
          <w:szCs w:val="22"/>
        </w:rPr>
        <w:t>42322</w:t>
      </w:r>
      <w:r w:rsidR="00132FF7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A31B3E">
        <w:rPr>
          <w:color w:val="0000FF"/>
          <w:sz w:val="22"/>
          <w:szCs w:val="22"/>
        </w:rPr>
        <w:t>м плане земельного участка</w:t>
      </w:r>
      <w:r w:rsidR="00754BB1">
        <w:rPr>
          <w:color w:val="0000FF"/>
          <w:sz w:val="22"/>
          <w:szCs w:val="22"/>
        </w:rPr>
        <w:t xml:space="preserve"> от </w:t>
      </w:r>
      <w:r w:rsidR="007D421E">
        <w:rPr>
          <w:color w:val="0000FF"/>
          <w:sz w:val="22"/>
          <w:szCs w:val="22"/>
        </w:rPr>
        <w:t>04.08</w:t>
      </w:r>
      <w:r w:rsidR="00754BB1">
        <w:rPr>
          <w:color w:val="0000FF"/>
          <w:sz w:val="22"/>
          <w:szCs w:val="22"/>
        </w:rPr>
        <w:t>.2015</w:t>
      </w:r>
      <w:r w:rsidR="00A31B3E">
        <w:rPr>
          <w:color w:val="0000FF"/>
          <w:sz w:val="22"/>
          <w:szCs w:val="22"/>
        </w:rPr>
        <w:t xml:space="preserve"> </w:t>
      </w:r>
      <w:r w:rsidR="00B3757B">
        <w:rPr>
          <w:color w:val="0000FF"/>
          <w:sz w:val="22"/>
          <w:szCs w:val="22"/>
        </w:rPr>
        <w:t xml:space="preserve">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</w:t>
      </w:r>
      <w:r w:rsidR="007D421E">
        <w:rPr>
          <w:color w:val="0000FF"/>
          <w:sz w:val="22"/>
          <w:szCs w:val="22"/>
        </w:rPr>
        <w:t>234</w:t>
      </w:r>
      <w:r w:rsidR="00A31B3E">
        <w:rPr>
          <w:color w:val="0000FF"/>
          <w:sz w:val="22"/>
          <w:szCs w:val="22"/>
        </w:rPr>
        <w:t xml:space="preserve"> </w:t>
      </w:r>
      <w:r w:rsidR="00A31B3E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 4):</w:t>
      </w:r>
    </w:p>
    <w:p w14:paraId="59DBCFDB" w14:textId="23684CD2" w:rsidR="007D552B" w:rsidRPr="00242F27" w:rsidRDefault="007D552B" w:rsidP="00132F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7D7303">
        <w:rPr>
          <w:color w:val="0000FF"/>
          <w:sz w:val="22"/>
          <w:szCs w:val="22"/>
        </w:rPr>
        <w:t>З</w:t>
      </w:r>
      <w:r w:rsidR="00132FF7">
        <w:rPr>
          <w:color w:val="0000FF"/>
          <w:sz w:val="22"/>
          <w:szCs w:val="22"/>
        </w:rPr>
        <w:t xml:space="preserve">емельный участок </w:t>
      </w:r>
      <w:r w:rsidR="002A52AD">
        <w:rPr>
          <w:color w:val="0000FF"/>
          <w:sz w:val="22"/>
          <w:szCs w:val="22"/>
        </w:rPr>
        <w:t>входит в приаэродромную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 w:rsidR="002A52AD">
        <w:rPr>
          <w:color w:val="0000FF"/>
          <w:sz w:val="22"/>
          <w:szCs w:val="22"/>
        </w:rPr>
        <w:t>т КТА).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391D3A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CB0530">
        <w:rPr>
          <w:color w:val="0000FF"/>
          <w:sz w:val="22"/>
          <w:szCs w:val="22"/>
        </w:rPr>
        <w:t>садоводства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3678DD29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31B3E">
        <w:rPr>
          <w:color w:val="0000FF"/>
          <w:sz w:val="22"/>
          <w:szCs w:val="22"/>
        </w:rPr>
        <w:t xml:space="preserve"> </w:t>
      </w:r>
      <w:r w:rsidR="00CB0530">
        <w:rPr>
          <w:color w:val="0000FF"/>
          <w:sz w:val="22"/>
          <w:szCs w:val="22"/>
        </w:rPr>
        <w:t xml:space="preserve">от 18.05.2017 </w:t>
      </w:r>
      <w:r w:rsidR="00CB0530">
        <w:rPr>
          <w:color w:val="0000FF"/>
          <w:sz w:val="22"/>
          <w:szCs w:val="22"/>
        </w:rPr>
        <w:br/>
        <w:t>№ 31Исх-42322/Т-07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 xml:space="preserve">м плане земельного участка </w:t>
      </w:r>
      <w:r w:rsidR="00CB0530">
        <w:rPr>
          <w:color w:val="0000FF"/>
          <w:sz w:val="22"/>
          <w:szCs w:val="22"/>
        </w:rPr>
        <w:t xml:space="preserve">от 04.08.2015 № </w:t>
      </w:r>
      <w:r w:rsidR="00CB0530">
        <w:rPr>
          <w:color w:val="0000FF"/>
          <w:sz w:val="22"/>
          <w:szCs w:val="22"/>
          <w:lang w:val="en-US"/>
        </w:rPr>
        <w:t>RU</w:t>
      </w:r>
      <w:r w:rsidR="00CB0530">
        <w:rPr>
          <w:color w:val="0000FF"/>
          <w:sz w:val="22"/>
          <w:szCs w:val="22"/>
        </w:rPr>
        <w:t>50308000-ГП234</w:t>
      </w:r>
      <w:r w:rsidR="00A31B3E">
        <w:rPr>
          <w:color w:val="0000FF"/>
          <w:sz w:val="22"/>
          <w:szCs w:val="22"/>
        </w:rPr>
        <w:br/>
      </w:r>
      <w:r w:rsidR="00B3757B">
        <w:rPr>
          <w:color w:val="0000FF"/>
          <w:sz w:val="22"/>
          <w:szCs w:val="22"/>
        </w:rPr>
        <w:t>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7C4F5FB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754BB1">
        <w:rPr>
          <w:color w:val="0000FF"/>
          <w:sz w:val="22"/>
          <w:szCs w:val="22"/>
        </w:rPr>
        <w:t>Домодедовский водоканал» от 25</w:t>
      </w:r>
      <w:r w:rsidR="002A52AD">
        <w:rPr>
          <w:color w:val="0000FF"/>
          <w:sz w:val="22"/>
          <w:szCs w:val="22"/>
        </w:rPr>
        <w:t>.05</w:t>
      </w:r>
      <w:r w:rsidRPr="00242F27">
        <w:rPr>
          <w:color w:val="0000FF"/>
          <w:sz w:val="22"/>
          <w:szCs w:val="22"/>
        </w:rPr>
        <w:t>.2017</w:t>
      </w:r>
      <w:r w:rsidR="00A31B3E">
        <w:rPr>
          <w:color w:val="0000FF"/>
          <w:sz w:val="22"/>
          <w:szCs w:val="22"/>
        </w:rPr>
        <w:t xml:space="preserve"> № 01-6/13</w:t>
      </w:r>
      <w:r w:rsidR="00754BB1">
        <w:rPr>
          <w:color w:val="0000FF"/>
          <w:sz w:val="22"/>
          <w:szCs w:val="22"/>
        </w:rPr>
        <w:t>8</w:t>
      </w:r>
      <w:r w:rsidR="00C33ABE">
        <w:rPr>
          <w:color w:val="0000FF"/>
          <w:sz w:val="22"/>
          <w:szCs w:val="22"/>
        </w:rPr>
        <w:t>3</w:t>
      </w:r>
      <w:r w:rsidR="00754BB1">
        <w:rPr>
          <w:color w:val="0000FF"/>
          <w:sz w:val="22"/>
          <w:szCs w:val="22"/>
        </w:rPr>
        <w:t>.1, № 01-6/138</w:t>
      </w:r>
      <w:r w:rsidR="00C33ABE">
        <w:rPr>
          <w:color w:val="0000FF"/>
          <w:sz w:val="22"/>
          <w:szCs w:val="22"/>
        </w:rPr>
        <w:t>3</w:t>
      </w:r>
      <w:r w:rsidR="002A52AD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74AC15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</w:t>
      </w:r>
      <w:r w:rsidR="00B32888">
        <w:rPr>
          <w:color w:val="0000FF"/>
          <w:sz w:val="22"/>
          <w:szCs w:val="22"/>
        </w:rPr>
        <w:t>(дата запроса 24.05.2017 № 107 Ин-23</w:t>
      </w:r>
      <w:r w:rsidR="00C82924">
        <w:rPr>
          <w:color w:val="0000FF"/>
          <w:sz w:val="22"/>
          <w:szCs w:val="22"/>
        </w:rPr>
        <w:t>54</w:t>
      </w:r>
      <w:r w:rsidR="00B32888">
        <w:rPr>
          <w:color w:val="0000FF"/>
          <w:sz w:val="22"/>
          <w:szCs w:val="22"/>
        </w:rPr>
        <w:t xml:space="preserve">)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1ED8B22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>письм</w:t>
      </w:r>
      <w:r w:rsidR="00754BB1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>филиала «</w:t>
      </w:r>
      <w:r w:rsidR="00A31B3E">
        <w:rPr>
          <w:color w:val="0000FF"/>
          <w:sz w:val="22"/>
          <w:szCs w:val="22"/>
        </w:rPr>
        <w:t>Подольск</w:t>
      </w:r>
      <w:r w:rsidR="002A52AD">
        <w:rPr>
          <w:color w:val="0000FF"/>
          <w:sz w:val="22"/>
          <w:szCs w:val="22"/>
        </w:rPr>
        <w:t>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31B3E">
        <w:rPr>
          <w:color w:val="0000FF"/>
          <w:sz w:val="22"/>
          <w:szCs w:val="22"/>
        </w:rPr>
        <w:t>МО «МОСОБЛГАЗ» от 09</w:t>
      </w:r>
      <w:r w:rsidR="002A52AD">
        <w:rPr>
          <w:color w:val="0000FF"/>
          <w:sz w:val="22"/>
          <w:szCs w:val="22"/>
        </w:rPr>
        <w:t xml:space="preserve">.06.2017 </w:t>
      </w:r>
      <w:r w:rsidRPr="00242F27">
        <w:rPr>
          <w:color w:val="0000FF"/>
          <w:sz w:val="22"/>
          <w:szCs w:val="22"/>
        </w:rPr>
        <w:t xml:space="preserve">№ </w:t>
      </w:r>
      <w:r w:rsidR="00A31B3E">
        <w:rPr>
          <w:color w:val="0000FF"/>
          <w:sz w:val="22"/>
          <w:szCs w:val="22"/>
        </w:rPr>
        <w:t>4460</w:t>
      </w:r>
      <w:r w:rsidR="00B328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4D5D9F96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lastRenderedPageBreak/>
        <w:t>письм</w:t>
      </w:r>
      <w:r w:rsidR="00754BB1">
        <w:rPr>
          <w:color w:val="0000FF"/>
          <w:sz w:val="22"/>
          <w:szCs w:val="22"/>
        </w:rPr>
        <w:t>ах</w:t>
      </w:r>
      <w:r w:rsidRPr="0041447F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754BB1">
        <w:rPr>
          <w:color w:val="0000FF"/>
          <w:sz w:val="22"/>
          <w:szCs w:val="22"/>
        </w:rPr>
        <w:t>ти от 07.04</w:t>
      </w:r>
      <w:r w:rsidR="002A52AD">
        <w:rPr>
          <w:color w:val="0000FF"/>
          <w:sz w:val="22"/>
          <w:szCs w:val="22"/>
        </w:rPr>
        <w:t xml:space="preserve">.2016 № </w:t>
      </w:r>
      <w:r w:rsidR="00A31B3E">
        <w:rPr>
          <w:color w:val="0000FF"/>
          <w:sz w:val="22"/>
          <w:szCs w:val="22"/>
        </w:rPr>
        <w:t>ЮЭС/23/</w:t>
      </w:r>
      <w:r w:rsidR="00754BB1">
        <w:rPr>
          <w:color w:val="0000FF"/>
          <w:sz w:val="22"/>
          <w:szCs w:val="22"/>
        </w:rPr>
        <w:t>13</w:t>
      </w:r>
      <w:r w:rsidR="00483726">
        <w:rPr>
          <w:color w:val="0000FF"/>
          <w:sz w:val="22"/>
          <w:szCs w:val="22"/>
        </w:rPr>
        <w:t>5</w:t>
      </w:r>
      <w:r w:rsidR="00754BB1">
        <w:rPr>
          <w:color w:val="0000FF"/>
          <w:sz w:val="22"/>
          <w:szCs w:val="22"/>
        </w:rPr>
        <w:t>; от 31.10.2016 № ЮЭС/23/636</w:t>
      </w:r>
      <w:r w:rsidR="00A31B3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r w:rsidR="002351A4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1798D13F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754BB1">
        <w:rPr>
          <w:bCs/>
          <w:color w:val="0000FF"/>
          <w:sz w:val="22"/>
          <w:szCs w:val="22"/>
        </w:rPr>
        <w:t xml:space="preserve">280616/0055510/01, лот № </w:t>
      </w:r>
      <w:r w:rsidR="00141DF1">
        <w:rPr>
          <w:bCs/>
          <w:color w:val="0000FF"/>
          <w:sz w:val="22"/>
          <w:szCs w:val="22"/>
        </w:rPr>
        <w:t>2</w:t>
      </w:r>
      <w:r w:rsidR="00754BB1">
        <w:rPr>
          <w:bCs/>
          <w:color w:val="0000FF"/>
          <w:sz w:val="22"/>
          <w:szCs w:val="22"/>
        </w:rPr>
        <w:t>, дата публикации 28.06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6F063A1E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754BB1">
        <w:rPr>
          <w:bCs/>
          <w:color w:val="0000FF"/>
          <w:sz w:val="22"/>
          <w:szCs w:val="22"/>
        </w:rPr>
        <w:t xml:space="preserve"> от 28.06</w:t>
      </w:r>
      <w:r w:rsidR="00A31B3E">
        <w:rPr>
          <w:bCs/>
          <w:color w:val="0000FF"/>
          <w:sz w:val="22"/>
          <w:szCs w:val="22"/>
        </w:rPr>
        <w:t>.2016</w:t>
      </w:r>
      <w:r w:rsidR="002351A4">
        <w:rPr>
          <w:bCs/>
          <w:color w:val="0000FF"/>
          <w:sz w:val="22"/>
          <w:szCs w:val="22"/>
        </w:rPr>
        <w:t xml:space="preserve"> № </w:t>
      </w:r>
      <w:r w:rsidR="00754BB1">
        <w:rPr>
          <w:bCs/>
          <w:color w:val="0000FF"/>
          <w:sz w:val="22"/>
          <w:szCs w:val="22"/>
        </w:rPr>
        <w:t>68</w:t>
      </w:r>
      <w:r w:rsidR="002A52AD">
        <w:rPr>
          <w:bCs/>
          <w:color w:val="0000FF"/>
          <w:sz w:val="22"/>
          <w:szCs w:val="22"/>
        </w:rPr>
        <w:t xml:space="preserve"> (</w:t>
      </w:r>
      <w:r w:rsidR="00754BB1">
        <w:rPr>
          <w:bCs/>
          <w:color w:val="0000FF"/>
          <w:sz w:val="22"/>
          <w:szCs w:val="22"/>
        </w:rPr>
        <w:t>9575</w:t>
      </w:r>
      <w:r w:rsidR="002A52AD">
        <w:rPr>
          <w:bCs/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004B11F6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754BB1">
        <w:rPr>
          <w:noProof/>
          <w:color w:val="0000FF"/>
          <w:sz w:val="22"/>
          <w:szCs w:val="22"/>
        </w:rPr>
        <w:t xml:space="preserve"> 28.06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A11889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54BB1">
        <w:rPr>
          <w:b/>
          <w:color w:val="0000FF"/>
          <w:sz w:val="22"/>
          <w:szCs w:val="22"/>
        </w:rPr>
        <w:t>370</w:t>
      </w:r>
      <w:r w:rsidR="002A52AD">
        <w:rPr>
          <w:b/>
          <w:color w:val="0000FF"/>
          <w:sz w:val="22"/>
          <w:szCs w:val="22"/>
        </w:rPr>
        <w:t>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54BB1">
        <w:rPr>
          <w:color w:val="0000FF"/>
          <w:sz w:val="22"/>
          <w:szCs w:val="22"/>
        </w:rPr>
        <w:t>Три</w:t>
      </w:r>
      <w:r w:rsidR="00141DF1">
        <w:rPr>
          <w:color w:val="0000FF"/>
          <w:sz w:val="22"/>
          <w:szCs w:val="22"/>
        </w:rPr>
        <w:t>ста</w:t>
      </w:r>
      <w:r w:rsidR="00754BB1">
        <w:rPr>
          <w:color w:val="0000FF"/>
          <w:sz w:val="22"/>
          <w:szCs w:val="22"/>
        </w:rPr>
        <w:t xml:space="preserve"> сем</w:t>
      </w:r>
      <w:r w:rsidR="00141DF1">
        <w:rPr>
          <w:color w:val="0000FF"/>
          <w:sz w:val="22"/>
          <w:szCs w:val="22"/>
        </w:rPr>
        <w:t>ь</w:t>
      </w:r>
      <w:r w:rsidR="00754BB1">
        <w:rPr>
          <w:color w:val="0000FF"/>
          <w:sz w:val="22"/>
          <w:szCs w:val="22"/>
        </w:rPr>
        <w:t>десят</w:t>
      </w:r>
      <w:r w:rsidR="002A52AD">
        <w:rPr>
          <w:color w:val="0000FF"/>
          <w:sz w:val="22"/>
          <w:szCs w:val="22"/>
        </w:rPr>
        <w:t xml:space="preserve">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754BB1">
        <w:rPr>
          <w:color w:val="0000FF"/>
          <w:sz w:val="22"/>
          <w:szCs w:val="22"/>
        </w:rPr>
        <w:t xml:space="preserve"> </w:t>
      </w:r>
      <w:r w:rsidR="00754BB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6CDF92E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54BB1">
        <w:rPr>
          <w:b/>
          <w:color w:val="0000FF"/>
          <w:sz w:val="22"/>
          <w:szCs w:val="22"/>
        </w:rPr>
        <w:t>11 1</w:t>
      </w:r>
      <w:r w:rsidR="00B32888">
        <w:rPr>
          <w:b/>
          <w:color w:val="0000FF"/>
          <w:sz w:val="22"/>
          <w:szCs w:val="22"/>
        </w:rPr>
        <w:t>0</w:t>
      </w:r>
      <w:r w:rsidR="002A52AD">
        <w:rPr>
          <w:b/>
          <w:color w:val="0000FF"/>
          <w:sz w:val="22"/>
          <w:szCs w:val="22"/>
        </w:rPr>
        <w:t>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54BB1">
        <w:rPr>
          <w:color w:val="0000FF"/>
          <w:sz w:val="22"/>
          <w:szCs w:val="22"/>
        </w:rPr>
        <w:t>Одиннадцать</w:t>
      </w:r>
      <w:r w:rsidR="002A52AD">
        <w:rPr>
          <w:color w:val="0000FF"/>
          <w:sz w:val="22"/>
          <w:szCs w:val="22"/>
        </w:rPr>
        <w:t xml:space="preserve"> тысяч </w:t>
      </w:r>
      <w:r w:rsidR="00754BB1">
        <w:rPr>
          <w:color w:val="0000FF"/>
          <w:sz w:val="22"/>
          <w:szCs w:val="22"/>
        </w:rPr>
        <w:t xml:space="preserve">сто </w:t>
      </w:r>
      <w:r w:rsidR="002A52AD">
        <w:rPr>
          <w:color w:val="0000FF"/>
          <w:sz w:val="22"/>
          <w:szCs w:val="22"/>
        </w:rPr>
        <w:t>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583B997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54BB1">
        <w:rPr>
          <w:b/>
          <w:color w:val="0000FF"/>
          <w:sz w:val="22"/>
          <w:szCs w:val="22"/>
        </w:rPr>
        <w:t>74 000,00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54BB1">
        <w:rPr>
          <w:color w:val="0000FF"/>
          <w:sz w:val="22"/>
          <w:szCs w:val="22"/>
        </w:rPr>
        <w:t xml:space="preserve">Семьдесят четыре тысячи </w:t>
      </w:r>
      <w:r w:rsidR="002A52AD">
        <w:rPr>
          <w:color w:val="0000FF"/>
          <w:sz w:val="22"/>
          <w:szCs w:val="22"/>
        </w:rPr>
        <w:t>руб.</w:t>
      </w:r>
      <w:r w:rsidR="004B0EB4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4EE0689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754BB1">
        <w:rPr>
          <w:b/>
          <w:color w:val="0000FF"/>
          <w:sz w:val="22"/>
          <w:szCs w:val="22"/>
        </w:rPr>
        <w:t>24</w:t>
      </w:r>
      <w:r w:rsidR="002A52AD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466B65AA" w:rsidR="002A52AD" w:rsidRPr="002A52AD" w:rsidRDefault="00B328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23.10</w:t>
      </w:r>
      <w:r w:rsidR="002A52AD" w:rsidRPr="00020CAE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CF9A3CD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32888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B0447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32888">
        <w:rPr>
          <w:b/>
          <w:color w:val="0000FF"/>
          <w:sz w:val="22"/>
          <w:szCs w:val="22"/>
        </w:rPr>
        <w:t>27.10</w:t>
      </w:r>
      <w:r w:rsidR="002A52AD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C7FD1C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32888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552AC013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32888">
        <w:rPr>
          <w:b/>
          <w:color w:val="0000FF"/>
          <w:sz w:val="22"/>
          <w:szCs w:val="22"/>
        </w:rPr>
        <w:t>27.10</w:t>
      </w:r>
      <w:r w:rsidR="004B0EB4">
        <w:rPr>
          <w:b/>
          <w:color w:val="0000FF"/>
          <w:sz w:val="22"/>
          <w:szCs w:val="22"/>
        </w:rPr>
        <w:t xml:space="preserve">.2017 в </w:t>
      </w:r>
      <w:r w:rsidR="00AF0DC9">
        <w:rPr>
          <w:b/>
          <w:color w:val="0000FF"/>
          <w:sz w:val="22"/>
          <w:szCs w:val="22"/>
        </w:rPr>
        <w:t>13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AF0DC9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lastRenderedPageBreak/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06EBB97C" w14:textId="413C8DCD" w:rsidR="008D3265" w:rsidRDefault="008D3265" w:rsidP="00E162BD">
      <w:bookmarkStart w:id="41" w:name="_Toc428969619"/>
      <w:permStart w:id="144578691" w:edGrp="everyone"/>
    </w:p>
    <w:p w14:paraId="60474DBA" w14:textId="2A3E1010" w:rsidR="00E162BD" w:rsidRDefault="00B51D8F" w:rsidP="00E162BD">
      <w:r>
        <w:rPr>
          <w:noProof/>
          <w:lang w:eastAsia="ru-RU"/>
        </w:rPr>
        <w:drawing>
          <wp:inline distT="0" distB="0" distL="0" distR="0" wp14:anchorId="6A8A32F9" wp14:editId="0309CE5A">
            <wp:extent cx="6477000" cy="9153525"/>
            <wp:effectExtent l="0" t="0" r="0" b="9525"/>
            <wp:docPr id="2" name="Рисунок 2" descr="Z:\__УРЗП\04. Конкурентные процедуры\АУКЦИОНЫ\2017 год\Домодедово\Земля\Продажа\ПЗ-ДО_17-998 Яна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98 Яна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BD04B" w14:textId="3D41F4D3" w:rsidR="00B51D8F" w:rsidRDefault="00B51D8F" w:rsidP="00E162BD"/>
    <w:p w14:paraId="265A2256" w14:textId="39E3E822" w:rsidR="00B51D8F" w:rsidRDefault="00B51D8F" w:rsidP="00E162BD"/>
    <w:p w14:paraId="774D382A" w14:textId="18C9C238" w:rsidR="00B51D8F" w:rsidRDefault="00B51D8F" w:rsidP="00E162BD">
      <w:r>
        <w:rPr>
          <w:noProof/>
          <w:lang w:eastAsia="ru-RU"/>
        </w:rPr>
        <w:drawing>
          <wp:inline distT="0" distB="0" distL="0" distR="0" wp14:anchorId="542741C5" wp14:editId="123F1308">
            <wp:extent cx="6477000" cy="9153525"/>
            <wp:effectExtent l="0" t="0" r="0" b="9525"/>
            <wp:docPr id="3" name="Рисунок 3" descr="Z:\__УРЗП\04. Конкурентные процедуры\АУКЦИОНЫ\2017 год\Домодедово\Земля\Продажа\ПЗ-ДО_17-998 Яна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98 Яна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4D33F588" w:rsidR="008D3265" w:rsidRDefault="008D3265" w:rsidP="008D3265">
      <w:permStart w:id="709823555" w:edGrp="everyone"/>
    </w:p>
    <w:p w14:paraId="38093356" w14:textId="21E293E5" w:rsidR="00E162BD" w:rsidRDefault="00B51D8F" w:rsidP="008D3265">
      <w:r>
        <w:rPr>
          <w:noProof/>
          <w:lang w:eastAsia="ru-RU"/>
        </w:rPr>
        <w:drawing>
          <wp:inline distT="0" distB="0" distL="0" distR="0" wp14:anchorId="0A69E086" wp14:editId="251CA394">
            <wp:extent cx="6295213" cy="8905875"/>
            <wp:effectExtent l="0" t="0" r="0" b="0"/>
            <wp:docPr id="10" name="Рисунок 10" descr="Z:\__УРЗП\04. Конкурентные процедуры\АУКЦИОНЫ\2017 год\Домодедово\Земля\Продажа\ПЗ-ДО_17-998 Яна\9. 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Домодедово\Земля\Продажа\ПЗ-ДО_17-998 Яна\9. 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36" cy="890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0733D" w14:textId="545ADEAE" w:rsidR="00B51D8F" w:rsidRDefault="00B51D8F" w:rsidP="008D3265">
      <w:r>
        <w:rPr>
          <w:noProof/>
          <w:lang w:eastAsia="ru-RU"/>
        </w:rPr>
        <w:lastRenderedPageBreak/>
        <w:drawing>
          <wp:inline distT="0" distB="0" distL="0" distR="0" wp14:anchorId="44975EB7" wp14:editId="14AE59DA">
            <wp:extent cx="6477000" cy="9163050"/>
            <wp:effectExtent l="0" t="0" r="0" b="0"/>
            <wp:docPr id="12" name="Рисунок 12" descr="Z:\__УРЗП\04. Конкурентные процедуры\АУКЦИОНЫ\2017 год\Домодедово\Земля\Продажа\ПЗ-ДО_17-998 Яна\9. 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Домодедово\Земля\Продажа\ПЗ-ДО_17-998 Яна\9. 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D8B68" w14:textId="7FBB016B" w:rsidR="00B51D8F" w:rsidRDefault="00B51D8F" w:rsidP="008D3265"/>
    <w:p w14:paraId="44326C98" w14:textId="6E2190CB" w:rsidR="00B51D8F" w:rsidRDefault="00B51D8F" w:rsidP="008D3265"/>
    <w:p w14:paraId="18BCBAC1" w14:textId="0B0C055C" w:rsidR="00B51D8F" w:rsidRDefault="00B51D8F" w:rsidP="008D3265"/>
    <w:p w14:paraId="67365E4E" w14:textId="07A2DF41" w:rsidR="00B51D8F" w:rsidRDefault="00B51D8F" w:rsidP="008D3265">
      <w:r>
        <w:rPr>
          <w:noProof/>
          <w:lang w:eastAsia="ru-RU"/>
        </w:rPr>
        <w:lastRenderedPageBreak/>
        <w:drawing>
          <wp:inline distT="0" distB="0" distL="0" distR="0" wp14:anchorId="089FA789" wp14:editId="1586E838">
            <wp:extent cx="6477000" cy="8658225"/>
            <wp:effectExtent l="0" t="0" r="0" b="9525"/>
            <wp:docPr id="13" name="Рисунок 13" descr="Z:\__УРЗП\04. Конкурентные процедуры\АУКЦИОНЫ\2017 год\Домодедово\Земля\Продажа\ПЗ-ДО_17-998 Яна\9. 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Домодедово\Земля\Продажа\ПЗ-ДО_17-998 Яна\9. 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02D83" w14:textId="4DAF01EC" w:rsidR="00754BB1" w:rsidRDefault="00754BB1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4A364382" w:rsidR="00E162BD" w:rsidRDefault="00754BB1" w:rsidP="00E00EF2">
      <w:pPr>
        <w:jc w:val="center"/>
        <w:rPr>
          <w:b/>
          <w:noProof/>
          <w:lang w:eastAsia="ru-RU"/>
        </w:rPr>
      </w:pPr>
      <w:r w:rsidRPr="00754BB1">
        <w:rPr>
          <w:b/>
          <w:noProof/>
          <w:lang w:eastAsia="ru-RU"/>
        </w:rPr>
        <w:drawing>
          <wp:inline distT="0" distB="0" distL="0" distR="0" wp14:anchorId="5664A257" wp14:editId="5D9EBECB">
            <wp:extent cx="6480810" cy="4366403"/>
            <wp:effectExtent l="0" t="0" r="0" b="0"/>
            <wp:docPr id="36" name="Рисунок 36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6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475D8D0E" w:rsidR="00E162BD" w:rsidRDefault="00C0133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467D8E9" wp14:editId="087F6CBD">
            <wp:extent cx="6372225" cy="3790950"/>
            <wp:effectExtent l="0" t="0" r="9525" b="0"/>
            <wp:docPr id="14" name="Рисунок 14" descr="Z:\__УРЗП\04. Конкурентные процедуры\АУКЦИОНЫ\2017 год\Домодедово\Земля\Продажа\ПЗ-ДО_17-998 Яна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Домодедово\Земля\Продажа\ПЗ-ДО_17-998 Яна\Фото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FB14" w14:textId="61FD6E3E" w:rsidR="00E162BD" w:rsidRPr="003B3264" w:rsidRDefault="00E162BD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171A04FE" w:rsidR="008D3265" w:rsidRDefault="008D3265" w:rsidP="008D3265">
      <w:pPr>
        <w:jc w:val="center"/>
        <w:rPr>
          <w:b/>
        </w:rPr>
      </w:pPr>
    </w:p>
    <w:p w14:paraId="2790E754" w14:textId="78B8A498" w:rsidR="008B55D2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8F660E8" wp14:editId="0F9A36CA">
            <wp:extent cx="6193926" cy="8753475"/>
            <wp:effectExtent l="0" t="0" r="0" b="0"/>
            <wp:docPr id="15" name="Рисунок 15" descr="Z:\__УРЗП\04. Конкурентные процедуры\АУКЦИОНЫ\2017 год\Домодедово\Земля\Продажа\ПЗ-ДО_17-998 Яна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998 Яна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116" cy="875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F6097" w14:textId="719723A4" w:rsidR="00F375AD" w:rsidRDefault="00F375AD" w:rsidP="008D3265">
      <w:pPr>
        <w:jc w:val="center"/>
        <w:rPr>
          <w:b/>
        </w:rPr>
      </w:pPr>
    </w:p>
    <w:p w14:paraId="4E3F3EF1" w14:textId="31FC5475" w:rsidR="00F375AD" w:rsidRDefault="00F375AD" w:rsidP="008D3265">
      <w:pPr>
        <w:jc w:val="center"/>
        <w:rPr>
          <w:b/>
        </w:rPr>
      </w:pPr>
    </w:p>
    <w:p w14:paraId="3840C873" w14:textId="42B91325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0B9984" wp14:editId="1EFADC9F">
            <wp:extent cx="6477000" cy="9153525"/>
            <wp:effectExtent l="0" t="0" r="0" b="9525"/>
            <wp:docPr id="16" name="Рисунок 16" descr="Z:\__УРЗП\04. Конкурентные процедуры\АУКЦИОНЫ\2017 год\Домодедово\Земля\Продажа\ПЗ-ДО_17-998 Яна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998 Яна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03AF9" w14:textId="084AB702" w:rsidR="00F375AD" w:rsidRDefault="00F375AD" w:rsidP="008D3265">
      <w:pPr>
        <w:jc w:val="center"/>
        <w:rPr>
          <w:b/>
        </w:rPr>
      </w:pPr>
    </w:p>
    <w:p w14:paraId="355B8FE2" w14:textId="028E2A58" w:rsidR="00F375AD" w:rsidRDefault="00F375AD" w:rsidP="008D3265">
      <w:pPr>
        <w:jc w:val="center"/>
        <w:rPr>
          <w:b/>
        </w:rPr>
      </w:pPr>
    </w:p>
    <w:p w14:paraId="22FB2AFE" w14:textId="656D1BA5" w:rsidR="00F375AD" w:rsidRDefault="00F375AD" w:rsidP="008D3265">
      <w:pPr>
        <w:jc w:val="center"/>
        <w:rPr>
          <w:b/>
        </w:rPr>
      </w:pPr>
    </w:p>
    <w:p w14:paraId="25CA8912" w14:textId="5CDEF63F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2A2A658" wp14:editId="75802D5A">
            <wp:extent cx="6477000" cy="9153525"/>
            <wp:effectExtent l="0" t="0" r="0" b="9525"/>
            <wp:docPr id="17" name="Рисунок 17" descr="Z:\__УРЗП\04. Конкурентные процедуры\АУКЦИОНЫ\2017 год\Домодедово\Земля\Продажа\ПЗ-ДО_17-998 Яна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998 Яна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9C4BF" w14:textId="70528CEE" w:rsidR="00F375AD" w:rsidRDefault="00F375AD" w:rsidP="008D3265">
      <w:pPr>
        <w:jc w:val="center"/>
        <w:rPr>
          <w:b/>
        </w:rPr>
      </w:pPr>
    </w:p>
    <w:p w14:paraId="29F567B8" w14:textId="46B622F6" w:rsidR="00F375AD" w:rsidRDefault="00F375AD" w:rsidP="008D3265">
      <w:pPr>
        <w:jc w:val="center"/>
        <w:rPr>
          <w:b/>
        </w:rPr>
      </w:pPr>
    </w:p>
    <w:p w14:paraId="546818EC" w14:textId="5504588B" w:rsidR="00F375AD" w:rsidRDefault="00F375AD" w:rsidP="008D3265">
      <w:pPr>
        <w:jc w:val="center"/>
        <w:rPr>
          <w:b/>
        </w:rPr>
      </w:pPr>
    </w:p>
    <w:p w14:paraId="22C5C2CF" w14:textId="35041D0C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E86712" wp14:editId="387D6E28">
            <wp:extent cx="6477000" cy="9153525"/>
            <wp:effectExtent l="0" t="0" r="0" b="9525"/>
            <wp:docPr id="18" name="Рисунок 18" descr="Z:\__УРЗП\04. Конкурентные процедуры\АУКЦИОНЫ\2017 год\Домодедово\Земля\Продажа\ПЗ-ДО_17-998 Яна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998 Яна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B1B0A" w14:textId="6C3C0242" w:rsidR="00F375AD" w:rsidRDefault="00F375AD" w:rsidP="008D3265">
      <w:pPr>
        <w:jc w:val="center"/>
        <w:rPr>
          <w:b/>
        </w:rPr>
      </w:pPr>
    </w:p>
    <w:p w14:paraId="552F8514" w14:textId="5093B59C" w:rsidR="00F375AD" w:rsidRDefault="00F375AD" w:rsidP="008D3265">
      <w:pPr>
        <w:jc w:val="center"/>
        <w:rPr>
          <w:b/>
        </w:rPr>
      </w:pPr>
    </w:p>
    <w:p w14:paraId="4DAAF60A" w14:textId="730DB9B7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AC928F" wp14:editId="5FF8DDB4">
            <wp:extent cx="6477000" cy="9153525"/>
            <wp:effectExtent l="0" t="0" r="0" b="9525"/>
            <wp:docPr id="19" name="Рисунок 19" descr="Z:\__УРЗП\04. Конкурентные процедуры\АУКЦИОНЫ\2017 год\Домодедово\Земля\Продажа\ПЗ-ДО_17-998 Яна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98 Яна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A9A7D" w14:textId="61421D77" w:rsidR="00F375AD" w:rsidRDefault="00F375AD" w:rsidP="008D3265">
      <w:pPr>
        <w:jc w:val="center"/>
        <w:rPr>
          <w:b/>
        </w:rPr>
      </w:pPr>
    </w:p>
    <w:p w14:paraId="40714B54" w14:textId="66F1FC12" w:rsidR="00F375AD" w:rsidRDefault="00F375AD" w:rsidP="008D3265">
      <w:pPr>
        <w:jc w:val="center"/>
        <w:rPr>
          <w:b/>
        </w:rPr>
      </w:pPr>
    </w:p>
    <w:p w14:paraId="6C603440" w14:textId="651BA6A5" w:rsidR="00F375AD" w:rsidRDefault="00F375AD" w:rsidP="008D3265">
      <w:pPr>
        <w:jc w:val="center"/>
        <w:rPr>
          <w:b/>
        </w:rPr>
      </w:pPr>
    </w:p>
    <w:p w14:paraId="70D4E5AD" w14:textId="0C6B6A6D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88A997" wp14:editId="003031C2">
            <wp:extent cx="6477000" cy="9153525"/>
            <wp:effectExtent l="0" t="0" r="0" b="9525"/>
            <wp:docPr id="20" name="Рисунок 20" descr="Z:\__УРЗП\04. Конкурентные процедуры\АУКЦИОНЫ\2017 год\Домодедово\Земля\Продажа\ПЗ-ДО_17-998 Яна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998 Яна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EA048" w14:textId="21D3002F" w:rsidR="00F375AD" w:rsidRDefault="00F375AD" w:rsidP="008D3265">
      <w:pPr>
        <w:jc w:val="center"/>
        <w:rPr>
          <w:b/>
        </w:rPr>
      </w:pPr>
    </w:p>
    <w:p w14:paraId="36BAD3C1" w14:textId="733F61B6" w:rsidR="00F375AD" w:rsidRDefault="00F375AD" w:rsidP="008D3265">
      <w:pPr>
        <w:jc w:val="center"/>
        <w:rPr>
          <w:b/>
        </w:rPr>
      </w:pPr>
    </w:p>
    <w:p w14:paraId="61947A1A" w14:textId="370A185D" w:rsidR="00F375AD" w:rsidRDefault="00F375AD" w:rsidP="008D3265">
      <w:pPr>
        <w:jc w:val="center"/>
        <w:rPr>
          <w:b/>
        </w:rPr>
      </w:pPr>
    </w:p>
    <w:p w14:paraId="1955873F" w14:textId="3B0F146B" w:rsidR="00F375AD" w:rsidRDefault="00F375AD" w:rsidP="008D3265">
      <w:pPr>
        <w:jc w:val="center"/>
        <w:rPr>
          <w:b/>
        </w:rPr>
      </w:pPr>
    </w:p>
    <w:p w14:paraId="4C8F1E51" w14:textId="167EBABC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FB0E67" wp14:editId="52D5A0E8">
            <wp:extent cx="6477000" cy="9153525"/>
            <wp:effectExtent l="0" t="0" r="0" b="9525"/>
            <wp:docPr id="21" name="Рисунок 21" descr="Z:\__УРЗП\04. Конкурентные процедуры\АУКЦИОНЫ\2017 год\Домодедово\Земля\Продажа\ПЗ-ДО_17-998 Яна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998 Яна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83FC" w14:textId="12B91060" w:rsidR="00F375AD" w:rsidRDefault="00F375AD" w:rsidP="008D3265">
      <w:pPr>
        <w:jc w:val="center"/>
        <w:rPr>
          <w:b/>
        </w:rPr>
      </w:pPr>
    </w:p>
    <w:p w14:paraId="60B5F51C" w14:textId="531FA825" w:rsidR="00F375AD" w:rsidRDefault="00F375AD" w:rsidP="008D3265">
      <w:pPr>
        <w:jc w:val="center"/>
        <w:rPr>
          <w:b/>
        </w:rPr>
      </w:pPr>
    </w:p>
    <w:p w14:paraId="008285A3" w14:textId="67A67C5D" w:rsidR="00F375AD" w:rsidRDefault="00F375AD" w:rsidP="008D3265">
      <w:pPr>
        <w:jc w:val="center"/>
        <w:rPr>
          <w:b/>
        </w:rPr>
      </w:pPr>
    </w:p>
    <w:p w14:paraId="78FDE9C7" w14:textId="383B52E6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B4ACD21" wp14:editId="68E9F12B">
            <wp:extent cx="6477000" cy="9153525"/>
            <wp:effectExtent l="0" t="0" r="0" b="9525"/>
            <wp:docPr id="22" name="Рисунок 22" descr="Z:\__УРЗП\04. Конкурентные процедуры\АУКЦИОНЫ\2017 год\Домодедово\Земля\Продажа\ПЗ-ДО_17-998 Яна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998 Яна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128D" w14:textId="0B70AAFE" w:rsidR="00F375AD" w:rsidRDefault="00F375AD" w:rsidP="008D3265">
      <w:pPr>
        <w:jc w:val="center"/>
        <w:rPr>
          <w:b/>
        </w:rPr>
      </w:pPr>
    </w:p>
    <w:p w14:paraId="7C5C7EC7" w14:textId="3248E7B3" w:rsidR="00F375AD" w:rsidRDefault="00F375AD" w:rsidP="008D3265">
      <w:pPr>
        <w:jc w:val="center"/>
        <w:rPr>
          <w:b/>
        </w:rPr>
      </w:pPr>
    </w:p>
    <w:p w14:paraId="31ED9685" w14:textId="197477A9" w:rsidR="00F375AD" w:rsidRDefault="00F375AD" w:rsidP="008D3265">
      <w:pPr>
        <w:jc w:val="center"/>
        <w:rPr>
          <w:b/>
        </w:rPr>
      </w:pPr>
    </w:p>
    <w:p w14:paraId="241F3E6D" w14:textId="7CAC536F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8EB9A77" wp14:editId="2DF76CC1">
            <wp:extent cx="6477000" cy="9144000"/>
            <wp:effectExtent l="0" t="0" r="0" b="0"/>
            <wp:docPr id="23" name="Рисунок 23" descr="Z:\__УРЗП\04. Конкурентные процедуры\АУКЦИОНЫ\2017 год\Домодедово\Земля\Продажа\ПЗ-ДО_17-998 Яна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998 Яна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9B6CB" w14:textId="3D9BB8EE" w:rsidR="00F375AD" w:rsidRDefault="00F375AD" w:rsidP="008D3265">
      <w:pPr>
        <w:jc w:val="center"/>
        <w:rPr>
          <w:b/>
        </w:rPr>
      </w:pPr>
    </w:p>
    <w:p w14:paraId="1A1259E8" w14:textId="17A3888A" w:rsidR="00F375AD" w:rsidRDefault="00F375AD" w:rsidP="008D3265">
      <w:pPr>
        <w:jc w:val="center"/>
        <w:rPr>
          <w:b/>
        </w:rPr>
      </w:pPr>
    </w:p>
    <w:p w14:paraId="77B9D79E" w14:textId="5DD6A37F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5BE023" wp14:editId="56F8482B">
            <wp:extent cx="6477000" cy="9144000"/>
            <wp:effectExtent l="0" t="0" r="0" b="0"/>
            <wp:docPr id="24" name="Рисунок 24" descr="Z:\__УРЗП\04. Конкурентные процедуры\АУКЦИОНЫ\2017 год\Домодедово\Земля\Продажа\ПЗ-ДО_17-998 Яна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998 Яна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B2963" w14:textId="6C35CA8A" w:rsidR="00F375AD" w:rsidRDefault="00F375AD" w:rsidP="008D3265">
      <w:pPr>
        <w:jc w:val="center"/>
        <w:rPr>
          <w:b/>
        </w:rPr>
      </w:pPr>
    </w:p>
    <w:p w14:paraId="66A81235" w14:textId="092A3D30" w:rsidR="00F375AD" w:rsidRDefault="00F375AD" w:rsidP="008D3265">
      <w:pPr>
        <w:jc w:val="center"/>
        <w:rPr>
          <w:b/>
        </w:rPr>
      </w:pPr>
    </w:p>
    <w:p w14:paraId="347A01ED" w14:textId="6A38C118" w:rsidR="00F375AD" w:rsidRDefault="00F375AD" w:rsidP="008D3265">
      <w:pPr>
        <w:jc w:val="center"/>
        <w:rPr>
          <w:b/>
        </w:rPr>
      </w:pPr>
    </w:p>
    <w:p w14:paraId="1E54B6E6" w14:textId="58F63D9F" w:rsidR="00F375AD" w:rsidRDefault="00F375AD" w:rsidP="008D3265">
      <w:pPr>
        <w:jc w:val="center"/>
        <w:rPr>
          <w:b/>
        </w:rPr>
      </w:pPr>
    </w:p>
    <w:p w14:paraId="79A6EB0E" w14:textId="19AD6B51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E208C88" wp14:editId="53F2A02C">
            <wp:extent cx="6477000" cy="9153525"/>
            <wp:effectExtent l="0" t="0" r="0" b="9525"/>
            <wp:docPr id="25" name="Рисунок 25" descr="Z:\__УРЗП\04. Конкурентные процедуры\АУКЦИОНЫ\2017 год\Домодедово\Земля\Продажа\ПЗ-ДО_17-998 Яна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998 Яна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AC1E4" w14:textId="5BE8C555" w:rsidR="00F375AD" w:rsidRDefault="00F375AD" w:rsidP="008D3265">
      <w:pPr>
        <w:jc w:val="center"/>
        <w:rPr>
          <w:b/>
        </w:rPr>
      </w:pPr>
    </w:p>
    <w:p w14:paraId="0BE74385" w14:textId="1C40998D" w:rsidR="00F375AD" w:rsidRDefault="00F375AD" w:rsidP="008D3265">
      <w:pPr>
        <w:jc w:val="center"/>
        <w:rPr>
          <w:b/>
        </w:rPr>
      </w:pPr>
    </w:p>
    <w:p w14:paraId="754F711D" w14:textId="2DF6738D" w:rsidR="00F375AD" w:rsidRDefault="00F375AD" w:rsidP="008D3265">
      <w:pPr>
        <w:jc w:val="center"/>
        <w:rPr>
          <w:b/>
        </w:rPr>
      </w:pPr>
    </w:p>
    <w:p w14:paraId="62BBB64C" w14:textId="024A5F35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3235001" wp14:editId="669BF773">
            <wp:extent cx="6477000" cy="9105900"/>
            <wp:effectExtent l="0" t="0" r="0" b="0"/>
            <wp:docPr id="26" name="Рисунок 26" descr="Z:\__УРЗП\04. Конкурентные процедуры\АУКЦИОНЫ\2017 год\Домодедово\Земля\Продажа\ПЗ-ДО_17-998 Яна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998 Яна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1FDC" w14:textId="3E1345E1" w:rsidR="00F375AD" w:rsidRDefault="00F375AD" w:rsidP="008D3265">
      <w:pPr>
        <w:jc w:val="center"/>
        <w:rPr>
          <w:b/>
        </w:rPr>
      </w:pPr>
    </w:p>
    <w:p w14:paraId="046C9C96" w14:textId="246FD02C" w:rsidR="00F375AD" w:rsidRDefault="00F375AD" w:rsidP="008D3265">
      <w:pPr>
        <w:jc w:val="center"/>
        <w:rPr>
          <w:b/>
        </w:rPr>
      </w:pPr>
    </w:p>
    <w:p w14:paraId="7091FFB9" w14:textId="36B712F4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66C41F" wp14:editId="4E01281C">
            <wp:extent cx="6477000" cy="9163050"/>
            <wp:effectExtent l="0" t="0" r="0" b="0"/>
            <wp:docPr id="27" name="Рисунок 27" descr="Z:\__УРЗП\04. Конкурентные процедуры\АУКЦИОНЫ\2017 год\Домодедово\Земля\Продажа\ПЗ-ДО_17-998 Яна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998 Яна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EE93E" w14:textId="32076F89" w:rsidR="00F375AD" w:rsidRDefault="00F375AD" w:rsidP="008D3265">
      <w:pPr>
        <w:jc w:val="center"/>
        <w:rPr>
          <w:b/>
        </w:rPr>
      </w:pPr>
    </w:p>
    <w:p w14:paraId="624EB9DA" w14:textId="581322F9" w:rsidR="00F375AD" w:rsidRDefault="00F375AD" w:rsidP="008D3265">
      <w:pPr>
        <w:jc w:val="center"/>
        <w:rPr>
          <w:b/>
        </w:rPr>
      </w:pPr>
    </w:p>
    <w:p w14:paraId="713194ED" w14:textId="4DE2964F" w:rsidR="00F375AD" w:rsidRDefault="00F375AD" w:rsidP="008D3265">
      <w:pPr>
        <w:jc w:val="center"/>
        <w:rPr>
          <w:b/>
        </w:rPr>
      </w:pPr>
    </w:p>
    <w:p w14:paraId="08AD28D9" w14:textId="4B1FE71C" w:rsidR="00F375AD" w:rsidRDefault="00F375AD" w:rsidP="008D3265">
      <w:pPr>
        <w:jc w:val="center"/>
        <w:rPr>
          <w:b/>
        </w:rPr>
      </w:pPr>
    </w:p>
    <w:p w14:paraId="21F2033A" w14:textId="55F8F6F0" w:rsidR="00F375AD" w:rsidRDefault="00F375AD" w:rsidP="008D3265">
      <w:pPr>
        <w:jc w:val="center"/>
        <w:rPr>
          <w:b/>
        </w:rPr>
      </w:pPr>
    </w:p>
    <w:p w14:paraId="4B263E76" w14:textId="0001C300" w:rsidR="00F375AD" w:rsidRDefault="00F375AD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DD533C" wp14:editId="42257519">
            <wp:extent cx="6132951" cy="8671035"/>
            <wp:effectExtent l="0" t="0" r="1270" b="0"/>
            <wp:docPr id="29" name="Рисунок 29" descr="Z:\__УРЗП\04. Конкурентные процедуры\АУКЦИОНЫ\2017 год\Домодедово\Земля\Продажа\ПЗ-ДО_17-998 Яна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998 Яна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19" cy="867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60542C3D" w14:textId="46002DAF" w:rsidR="00E162BD" w:rsidRDefault="00E162BD" w:rsidP="008D3265">
      <w:pPr>
        <w:suppressAutoHyphens w:val="0"/>
      </w:pPr>
      <w:permStart w:id="1181306252" w:edGrp="everyone"/>
    </w:p>
    <w:p w14:paraId="198150B9" w14:textId="025E10CD" w:rsidR="00B32888" w:rsidRDefault="00B32888" w:rsidP="008D3265">
      <w:pPr>
        <w:suppressAutoHyphens w:val="0"/>
      </w:pPr>
    </w:p>
    <w:p w14:paraId="6DB72DC9" w14:textId="7D638B92" w:rsidR="00F375AD" w:rsidRDefault="00F375AD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5F4C6DDC" wp14:editId="59B4AE58">
            <wp:extent cx="6105525" cy="8574671"/>
            <wp:effectExtent l="0" t="0" r="0" b="0"/>
            <wp:docPr id="30" name="Рисунок 30" descr="Z:\__УРЗП\04. Конкурентные процедуры\АУКЦИОНЫ\2017 год\Домодедово\Земля\Продажа\ПЗ-ДО_17-998 Яна\14. ТУ Водокана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998 Яна\14. ТУ Водокана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983" cy="857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E55E6" w14:textId="08CAE225" w:rsidR="00F375AD" w:rsidRDefault="00F375AD" w:rsidP="008D3265">
      <w:pPr>
        <w:suppressAutoHyphens w:val="0"/>
      </w:pPr>
    </w:p>
    <w:p w14:paraId="6A524A74" w14:textId="1D069068" w:rsidR="00F375AD" w:rsidRDefault="00F375A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A436AD7" wp14:editId="08CF4F63">
            <wp:extent cx="6477000" cy="9153525"/>
            <wp:effectExtent l="0" t="0" r="0" b="9525"/>
            <wp:docPr id="33" name="Рисунок 33" descr="Z:\__УРЗП\04. Конкурентные процедуры\АУКЦИОНЫ\2017 год\Домодедово\Земля\Продажа\ПЗ-ДО_17-998 Яна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998 Яна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E9583" w14:textId="223079CD" w:rsidR="00F375AD" w:rsidRDefault="00F375AD" w:rsidP="008D3265">
      <w:pPr>
        <w:suppressAutoHyphens w:val="0"/>
      </w:pPr>
    </w:p>
    <w:p w14:paraId="38BD757B" w14:textId="3B878C9B" w:rsidR="00F375AD" w:rsidRDefault="00F375AD" w:rsidP="008D3265">
      <w:pPr>
        <w:suppressAutoHyphens w:val="0"/>
      </w:pPr>
    </w:p>
    <w:p w14:paraId="5A29F085" w14:textId="43113F67" w:rsidR="00F375AD" w:rsidRDefault="00F375AD" w:rsidP="008D3265">
      <w:pPr>
        <w:suppressAutoHyphens w:val="0"/>
      </w:pPr>
    </w:p>
    <w:p w14:paraId="07BA3DCB" w14:textId="568FA290" w:rsidR="00F375AD" w:rsidRDefault="00F375A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4A70F60" wp14:editId="6383B2D0">
            <wp:extent cx="6477000" cy="9029700"/>
            <wp:effectExtent l="0" t="0" r="0" b="0"/>
            <wp:docPr id="40" name="Рисунок 40" descr="Z:\__УРЗП\04. Конкурентные процедуры\АУКЦИОНЫ\2017 год\Домодедово\Земля\Продажа\ПЗ-ДО_17-998 Яна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Домодедово\Земля\Продажа\ПЗ-ДО_17-998 Яна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C3F9C" w14:textId="1A3FEC5F" w:rsidR="00F375AD" w:rsidRDefault="00F375AD" w:rsidP="008D3265">
      <w:pPr>
        <w:suppressAutoHyphens w:val="0"/>
      </w:pPr>
    </w:p>
    <w:p w14:paraId="215BB01C" w14:textId="6F04AD68" w:rsidR="00F375AD" w:rsidRDefault="00F375AD" w:rsidP="008D3265">
      <w:pPr>
        <w:suppressAutoHyphens w:val="0"/>
      </w:pPr>
    </w:p>
    <w:p w14:paraId="217D744E" w14:textId="2D33AF2B" w:rsidR="00F375AD" w:rsidRDefault="00F375AD" w:rsidP="008D3265">
      <w:pPr>
        <w:suppressAutoHyphens w:val="0"/>
      </w:pPr>
    </w:p>
    <w:p w14:paraId="32D3D94B" w14:textId="5EC9B7D7" w:rsidR="00F375AD" w:rsidRDefault="00F375AD" w:rsidP="008D3265">
      <w:pPr>
        <w:suppressAutoHyphens w:val="0"/>
      </w:pPr>
    </w:p>
    <w:p w14:paraId="7B9E9D33" w14:textId="5811761B" w:rsidR="00F375AD" w:rsidRDefault="00F375A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42C736D" wp14:editId="0F6E7DEC">
            <wp:extent cx="6477000" cy="9124950"/>
            <wp:effectExtent l="0" t="0" r="0" b="0"/>
            <wp:docPr id="55" name="Рисунок 55" descr="Z:\__УРЗП\04. Конкурентные процедуры\АУКЦИОНЫ\2017 год\Домодедово\Земля\Продажа\ПЗ-ДО_17-998 Яна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Домодедово\Земля\Продажа\ПЗ-ДО_17-998 Яна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CBC4E" w14:textId="58B54E4D" w:rsidR="00F375AD" w:rsidRDefault="00F375AD" w:rsidP="008D3265">
      <w:pPr>
        <w:suppressAutoHyphens w:val="0"/>
      </w:pPr>
    </w:p>
    <w:p w14:paraId="3E89BBE9" w14:textId="04DD7483" w:rsidR="00F375AD" w:rsidRDefault="00F375AD" w:rsidP="008D3265">
      <w:pPr>
        <w:suppressAutoHyphens w:val="0"/>
      </w:pPr>
    </w:p>
    <w:p w14:paraId="3ECB87C0" w14:textId="4377FB2B" w:rsidR="00F375AD" w:rsidRDefault="00F375AD" w:rsidP="008D3265">
      <w:pPr>
        <w:suppressAutoHyphens w:val="0"/>
      </w:pPr>
    </w:p>
    <w:p w14:paraId="6CEB798F" w14:textId="46E07F54" w:rsidR="00F375AD" w:rsidRDefault="00F375AD" w:rsidP="008D3265">
      <w:pPr>
        <w:suppressAutoHyphens w:val="0"/>
      </w:pPr>
    </w:p>
    <w:p w14:paraId="2D818220" w14:textId="2530BA0A" w:rsidR="00F375AD" w:rsidRDefault="00F375AD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2DE639D4" wp14:editId="3BBEE3AA">
            <wp:extent cx="6477000" cy="9163050"/>
            <wp:effectExtent l="0" t="0" r="0" b="0"/>
            <wp:docPr id="67" name="Рисунок 67" descr="Z:\__УРЗП\04. Конкурентные процедуры\АУКЦИОНЫ\2017 год\Домодедово\Земля\Продажа\ПЗ-ДО_17-998 Яна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Домодедово\Земля\Продажа\ПЗ-ДО_17-998 Яна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71652" w14:textId="65D23846" w:rsidR="00F375AD" w:rsidRDefault="00F375AD" w:rsidP="008D3265">
      <w:pPr>
        <w:suppressAutoHyphens w:val="0"/>
      </w:pPr>
    </w:p>
    <w:p w14:paraId="4CC5D063" w14:textId="1ABBF95B" w:rsidR="00F375AD" w:rsidRDefault="00F375AD" w:rsidP="008D3265">
      <w:pPr>
        <w:suppressAutoHyphens w:val="0"/>
      </w:pPr>
    </w:p>
    <w:p w14:paraId="3859E41D" w14:textId="04340E18" w:rsidR="00F375AD" w:rsidRDefault="00F375A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FFB46B8" wp14:editId="5B5E7DD7">
            <wp:extent cx="6477000" cy="9153525"/>
            <wp:effectExtent l="0" t="0" r="0" b="9525"/>
            <wp:docPr id="57" name="Рисунок 57" descr="Z:\__УРЗП\04. Конкурентные процедуры\АУКЦИОНЫ\2017 год\Домодедово\Земля\Продажа\ПЗ-ДО_17-998 Яна\15. ТУ Мособл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Домодедово\Земля\Продажа\ПЗ-ДО_17-998 Яна\15. ТУ Мособл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D6C4F" w14:textId="0426B1F9" w:rsidR="00F375AD" w:rsidRDefault="00F375AD" w:rsidP="008D3265">
      <w:pPr>
        <w:suppressAutoHyphens w:val="0"/>
      </w:pPr>
    </w:p>
    <w:p w14:paraId="5B865966" w14:textId="0F98FD19" w:rsidR="00F375AD" w:rsidRDefault="00F375AD" w:rsidP="008D3265">
      <w:pPr>
        <w:suppressAutoHyphens w:val="0"/>
      </w:pPr>
    </w:p>
    <w:p w14:paraId="7B3254D0" w14:textId="6A0E5E5E" w:rsidR="00F375AD" w:rsidRDefault="00F375AD" w:rsidP="008D3265">
      <w:pPr>
        <w:suppressAutoHyphens w:val="0"/>
      </w:pPr>
    </w:p>
    <w:p w14:paraId="444721FA" w14:textId="0D173C9E" w:rsidR="00F375AD" w:rsidRDefault="00F375A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E6CE86F" wp14:editId="10D271A9">
            <wp:extent cx="6477000" cy="9153525"/>
            <wp:effectExtent l="0" t="0" r="0" b="9525"/>
            <wp:docPr id="59" name="Рисунок 59" descr="Z:\__УРЗП\04. Конкурентные процедуры\АУКЦИОНЫ\2017 год\Домодедово\Земля\Продажа\ПЗ-ДО_17-998 Яна\15. ТУ Мособл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Домодедово\Земля\Продажа\ПЗ-ДО_17-998 Яна\15. ТУ Мособл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D2442" w14:textId="00F65FF3" w:rsidR="00F375AD" w:rsidRDefault="00F375AD" w:rsidP="008D3265">
      <w:pPr>
        <w:suppressAutoHyphens w:val="0"/>
      </w:pPr>
    </w:p>
    <w:p w14:paraId="06CB9DC3" w14:textId="569DD5D5" w:rsidR="00F375AD" w:rsidRDefault="00F375AD" w:rsidP="008D3265">
      <w:pPr>
        <w:suppressAutoHyphens w:val="0"/>
      </w:pPr>
    </w:p>
    <w:p w14:paraId="002142B2" w14:textId="12E935A0" w:rsidR="00F375AD" w:rsidRDefault="00F375AD" w:rsidP="008D3265">
      <w:pPr>
        <w:suppressAutoHyphens w:val="0"/>
      </w:pPr>
    </w:p>
    <w:p w14:paraId="17BAF738" w14:textId="28613CB7" w:rsidR="00F375AD" w:rsidRDefault="00F375A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14D9A3F" wp14:editId="0FA42D0E">
            <wp:extent cx="6477000" cy="9153525"/>
            <wp:effectExtent l="0" t="0" r="0" b="9525"/>
            <wp:docPr id="61" name="Рисунок 61" descr="Z:\__УРЗП\04. Конкурентные процедуры\АУКЦИОНЫ\2017 год\Домодедово\Земля\Продажа\ПЗ-ДО_17-998 Яна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Домодедово\Земля\Продажа\ПЗ-ДО_17-998 Яна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C1FC" w14:textId="2F62AC70" w:rsidR="00ED22A3" w:rsidRDefault="00ED22A3" w:rsidP="008D3265">
      <w:pPr>
        <w:suppressAutoHyphens w:val="0"/>
      </w:pPr>
    </w:p>
    <w:p w14:paraId="777E00DA" w14:textId="08DEA2CC" w:rsidR="00F375AD" w:rsidRDefault="00F375AD" w:rsidP="008D3265">
      <w:pPr>
        <w:suppressAutoHyphens w:val="0"/>
      </w:pPr>
    </w:p>
    <w:p w14:paraId="60182B92" w14:textId="623FE333" w:rsidR="00F375AD" w:rsidRDefault="00F375AD" w:rsidP="008D3265">
      <w:pPr>
        <w:suppressAutoHyphens w:val="0"/>
      </w:pPr>
    </w:p>
    <w:p w14:paraId="47FBF8D0" w14:textId="0B0A5CF9" w:rsidR="00F375AD" w:rsidRDefault="00F375AD" w:rsidP="008D3265">
      <w:pPr>
        <w:suppressAutoHyphens w:val="0"/>
      </w:pPr>
    </w:p>
    <w:p w14:paraId="279D7BC6" w14:textId="21782100" w:rsidR="00F375AD" w:rsidRDefault="00F375AD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59628B3F" wp14:editId="75999F10">
            <wp:extent cx="6477000" cy="9286875"/>
            <wp:effectExtent l="0" t="0" r="0" b="9525"/>
            <wp:docPr id="69" name="Рисунок 69" descr="Z:\__УРЗП\04. Конкурентные процедуры\АУКЦИОНЫ\2017 год\Домодедово\Земля\16. ТУ МОЭС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Домодедово\Земля\16. ТУ МОЭСК 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0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1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1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2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2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42D474AA" w14:textId="77777777" w:rsidR="00ED22A3" w:rsidRPr="00627B63" w:rsidRDefault="00ED22A3" w:rsidP="00ED22A3">
      <w:pPr>
        <w:jc w:val="center"/>
        <w:rPr>
          <w:b/>
        </w:rPr>
      </w:pPr>
      <w:r w:rsidRPr="00627B63">
        <w:rPr>
          <w:b/>
        </w:rPr>
        <w:t>ДОГОВОР</w:t>
      </w:r>
    </w:p>
    <w:p w14:paraId="6B8C73B3" w14:textId="77777777" w:rsidR="00ED22A3" w:rsidRPr="00627B63" w:rsidRDefault="00ED22A3" w:rsidP="00ED22A3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063F80FC" w14:textId="77777777" w:rsidR="00ED22A3" w:rsidRPr="00627B63" w:rsidRDefault="00ED22A3" w:rsidP="00ED22A3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ED22A3" w:rsidRPr="00627B63" w14:paraId="693EACE4" w14:textId="77777777" w:rsidTr="00713284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3E6D6" w14:textId="77777777" w:rsidR="00ED22A3" w:rsidRPr="00627B63" w:rsidRDefault="00ED22A3" w:rsidP="00713284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FB8EC9" w14:textId="77777777" w:rsidR="00ED22A3" w:rsidRPr="00627B63" w:rsidRDefault="00ED22A3" w:rsidP="00713284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DA19634" w14:textId="77777777" w:rsidR="00ED22A3" w:rsidRPr="00627B63" w:rsidRDefault="00ED22A3" w:rsidP="00713284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C12EC" w14:textId="77777777" w:rsidR="00ED22A3" w:rsidRPr="00627B63" w:rsidRDefault="00ED22A3" w:rsidP="00713284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247B99C5" w14:textId="77777777" w:rsidR="00ED22A3" w:rsidRPr="00627B63" w:rsidRDefault="00ED22A3" w:rsidP="00ED22A3">
      <w:pPr>
        <w:jc w:val="center"/>
      </w:pPr>
    </w:p>
    <w:p w14:paraId="34C6E678" w14:textId="77777777" w:rsidR="00ED22A3" w:rsidRPr="00627B63" w:rsidRDefault="00ED22A3" w:rsidP="00ED22A3">
      <w:pPr>
        <w:jc w:val="center"/>
      </w:pPr>
    </w:p>
    <w:p w14:paraId="4D846382" w14:textId="77777777" w:rsidR="00ED22A3" w:rsidRPr="00627B63" w:rsidRDefault="00ED22A3" w:rsidP="00ED22A3">
      <w:r w:rsidRPr="00627B63">
        <w:t xml:space="preserve">г. Домодедово                                                                 </w:t>
      </w:r>
      <w:r>
        <w:t xml:space="preserve">            </w:t>
      </w:r>
      <w:r w:rsidRPr="00627B63">
        <w:t xml:space="preserve">   «____» _____________201</w:t>
      </w:r>
      <w:r>
        <w:t>7</w:t>
      </w:r>
      <w:r w:rsidRPr="00627B63">
        <w:t xml:space="preserve"> г.</w:t>
      </w:r>
    </w:p>
    <w:p w14:paraId="6AEA4ADD" w14:textId="77777777" w:rsidR="00ED22A3" w:rsidRPr="00627B63" w:rsidRDefault="00ED22A3" w:rsidP="00ED22A3"/>
    <w:p w14:paraId="3946FBEB" w14:textId="77777777" w:rsidR="00ED22A3" w:rsidRPr="00627B63" w:rsidRDefault="00ED22A3" w:rsidP="00ED22A3"/>
    <w:p w14:paraId="733B351E" w14:textId="77777777" w:rsidR="00ED22A3" w:rsidRPr="00627B63" w:rsidRDefault="00ED22A3" w:rsidP="00ED22A3">
      <w:r w:rsidRPr="00627B63">
        <w:t>ПРОДАВЕЦ:</w:t>
      </w:r>
    </w:p>
    <w:p w14:paraId="4171BC6E" w14:textId="77777777" w:rsidR="00ED22A3" w:rsidRPr="00627B63" w:rsidRDefault="00ED22A3" w:rsidP="00ED22A3">
      <w:pPr>
        <w:rPr>
          <w:b/>
        </w:rPr>
      </w:pPr>
    </w:p>
    <w:p w14:paraId="43569D9B" w14:textId="77777777" w:rsidR="00ED22A3" w:rsidRPr="00627B63" w:rsidRDefault="00ED22A3" w:rsidP="00ED22A3">
      <w:pPr>
        <w:jc w:val="both"/>
      </w:pPr>
      <w:r w:rsidRPr="009744B6">
        <w:t>Комитет по управлению имуществом Администрации городского округа Домодедово Московской области, 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6CE90E62" w14:textId="77777777" w:rsidR="00ED22A3" w:rsidRPr="00627B63" w:rsidRDefault="00ED22A3" w:rsidP="00ED22A3">
      <w:pPr>
        <w:jc w:val="both"/>
      </w:pPr>
      <w:r w:rsidRPr="00627B63">
        <w:t>ПОКУПАТЕЛЬ:</w:t>
      </w:r>
    </w:p>
    <w:p w14:paraId="43D9C5F4" w14:textId="77777777" w:rsidR="00ED22A3" w:rsidRPr="00627B63" w:rsidRDefault="00ED22A3" w:rsidP="00ED22A3">
      <w:pPr>
        <w:jc w:val="both"/>
      </w:pPr>
    </w:p>
    <w:p w14:paraId="148C0154" w14:textId="77777777" w:rsidR="00ED22A3" w:rsidRPr="00627B63" w:rsidRDefault="00ED22A3" w:rsidP="00ED22A3">
      <w:pPr>
        <w:jc w:val="both"/>
      </w:pPr>
      <w:r w:rsidRPr="00627B63">
        <w:rPr>
          <w:b/>
        </w:rPr>
        <w:t>________________________________________________________________________________________</w:t>
      </w:r>
      <w:r>
        <w:rPr>
          <w:b/>
        </w:rPr>
        <w:t>_____________</w:t>
      </w:r>
      <w:r w:rsidRPr="00627B63">
        <w:rPr>
          <w:b/>
        </w:rPr>
        <w:t>_____________________________________________________</w:t>
      </w:r>
      <w:r w:rsidRPr="00627B63">
        <w:t xml:space="preserve">, </w:t>
      </w:r>
    </w:p>
    <w:p w14:paraId="5A1BA544" w14:textId="77777777" w:rsidR="00ED22A3" w:rsidRPr="00627B63" w:rsidRDefault="00ED22A3" w:rsidP="00ED22A3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ED22A3" w:rsidRPr="00627B63" w14:paraId="72ACBA0B" w14:textId="77777777" w:rsidTr="0071328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A012EB" w14:textId="77777777" w:rsidR="00ED22A3" w:rsidRPr="00627B63" w:rsidRDefault="00ED22A3" w:rsidP="00713284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502ACD2" w14:textId="77777777" w:rsidR="00ED22A3" w:rsidRPr="00627B63" w:rsidRDefault="00ED22A3" w:rsidP="00713284">
            <w:pPr>
              <w:spacing w:before="60"/>
              <w:jc w:val="both"/>
            </w:pPr>
          </w:p>
        </w:tc>
      </w:tr>
      <w:tr w:rsidR="00ED22A3" w:rsidRPr="00627B63" w14:paraId="11EBD3A6" w14:textId="77777777" w:rsidTr="0071328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676A3C51" w14:textId="77777777" w:rsidR="00ED22A3" w:rsidRPr="00627B63" w:rsidRDefault="00ED22A3" w:rsidP="00713284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198E73C" w14:textId="77777777" w:rsidR="00ED22A3" w:rsidRPr="004954DC" w:rsidRDefault="00ED22A3" w:rsidP="00713284">
            <w:pPr>
              <w:jc w:val="center"/>
              <w:rPr>
                <w:sz w:val="16"/>
                <w:szCs w:val="16"/>
              </w:rPr>
            </w:pPr>
            <w:r w:rsidRPr="004954DC">
              <w:rPr>
                <w:sz w:val="16"/>
                <w:szCs w:val="16"/>
              </w:rPr>
              <w:t>(номер и дата</w:t>
            </w:r>
            <w:r>
              <w:rPr>
                <w:sz w:val="16"/>
                <w:szCs w:val="16"/>
              </w:rPr>
              <w:t xml:space="preserve"> </w:t>
            </w:r>
            <w:r w:rsidRPr="004954DC">
              <w:rPr>
                <w:sz w:val="16"/>
                <w:szCs w:val="16"/>
              </w:rPr>
              <w:t>распорядительного</w:t>
            </w:r>
          </w:p>
        </w:tc>
      </w:tr>
      <w:tr w:rsidR="00ED22A3" w:rsidRPr="00627B63" w14:paraId="25B55AC7" w14:textId="77777777" w:rsidTr="00713284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F233BAF" w14:textId="77777777" w:rsidR="00ED22A3" w:rsidRPr="00627B63" w:rsidRDefault="00ED22A3" w:rsidP="00713284">
            <w:pPr>
              <w:spacing w:before="60"/>
              <w:jc w:val="both"/>
            </w:pPr>
          </w:p>
        </w:tc>
      </w:tr>
      <w:tr w:rsidR="00ED22A3" w:rsidRPr="00627B63" w14:paraId="723563F0" w14:textId="77777777" w:rsidTr="00713284"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685298" w14:textId="77777777" w:rsidR="00ED22A3" w:rsidRPr="004954DC" w:rsidRDefault="00ED22A3" w:rsidP="00713284">
            <w:pPr>
              <w:jc w:val="center"/>
              <w:rPr>
                <w:sz w:val="16"/>
                <w:szCs w:val="16"/>
              </w:rPr>
            </w:pPr>
            <w:r w:rsidRPr="004954DC">
              <w:rPr>
                <w:sz w:val="16"/>
                <w:szCs w:val="16"/>
              </w:rPr>
              <w:t>акта уполномоченного органа, протокола о результатах торгов по продаже земельного участка)</w:t>
            </w:r>
          </w:p>
        </w:tc>
      </w:tr>
    </w:tbl>
    <w:p w14:paraId="0547DC69" w14:textId="77777777" w:rsidR="00ED22A3" w:rsidRDefault="00ED22A3" w:rsidP="00ED22A3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30DF631D" w14:textId="77777777" w:rsidR="00ED22A3" w:rsidRPr="00627B63" w:rsidRDefault="00ED22A3" w:rsidP="00ED22A3">
      <w:pPr>
        <w:spacing w:before="60"/>
        <w:jc w:val="both"/>
      </w:pPr>
    </w:p>
    <w:p w14:paraId="04EA2781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25FA3CC8" w14:textId="0100CFA3" w:rsidR="00ED22A3" w:rsidRPr="002C65C5" w:rsidRDefault="00ED22A3" w:rsidP="00ED22A3">
      <w:pPr>
        <w:jc w:val="both"/>
      </w:pPr>
      <w:r w:rsidRPr="00627B63">
        <w:t xml:space="preserve">          1.1. </w:t>
      </w:r>
      <w:r w:rsidR="005303CC" w:rsidRPr="002C65C5">
        <w:t xml:space="preserve">Продавец передает, а Покупатель принимает в собственность земельный участок (далее – Участок), находящийся в муниципальной собственности, общей площадью 760 (семьсот шестьдесят) кв.м., категория земель – земли населенных пунктов, с кадастровым номером  </w:t>
      </w:r>
      <w:r w:rsidR="005303CC" w:rsidRPr="00F66D72">
        <w:t>50:28:0120117:115</w:t>
      </w:r>
      <w:r w:rsidR="005303CC" w:rsidRPr="002C65C5">
        <w:t>, в границах, указанных в выписке единого государственного реестра недвижимости, прилагаемом к настоящему Договору (приложение №1)</w:t>
      </w:r>
      <w:r w:rsidR="005303CC">
        <w:t>,</w:t>
      </w:r>
      <w:r w:rsidR="005303CC" w:rsidRPr="002C65C5">
        <w:t xml:space="preserve"> и являющимся его неотъемлемой частью, расположенный по адресу: </w:t>
      </w:r>
      <w:r w:rsidR="005303CC">
        <w:t xml:space="preserve">Московская обл., </w:t>
      </w:r>
      <w:r w:rsidR="005303CC" w:rsidRPr="004954DC">
        <w:t>г.</w:t>
      </w:r>
      <w:r w:rsidR="005303CC">
        <w:t xml:space="preserve"> </w:t>
      </w:r>
      <w:r w:rsidR="005303CC" w:rsidRPr="004954DC">
        <w:t>Домодедово, д.</w:t>
      </w:r>
      <w:r w:rsidR="005303CC">
        <w:t xml:space="preserve"> </w:t>
      </w:r>
      <w:r w:rsidR="005303CC" w:rsidRPr="004954DC">
        <w:t>Угрюмово, владение СНТ "Угрюмово"</w:t>
      </w:r>
      <w:r w:rsidR="005303CC" w:rsidRPr="002C65C5">
        <w:t>», для садоводства.</w:t>
      </w:r>
    </w:p>
    <w:p w14:paraId="0BFA91FC" w14:textId="77777777" w:rsidR="00ED22A3" w:rsidRPr="00627B63" w:rsidRDefault="00ED22A3" w:rsidP="005303CC">
      <w:pPr>
        <w:ind w:firstLine="567"/>
        <w:jc w:val="both"/>
      </w:pPr>
      <w:r w:rsidRPr="00627B63">
        <w:t>1.2. На Участке отсутствуют объекты недвижимого имущества.</w:t>
      </w:r>
    </w:p>
    <w:p w14:paraId="26BF3568" w14:textId="77777777" w:rsidR="00ED22A3" w:rsidRPr="00627B63" w:rsidRDefault="00ED22A3" w:rsidP="00ED22A3">
      <w:pPr>
        <w:jc w:val="both"/>
      </w:pPr>
    </w:p>
    <w:p w14:paraId="1070ADDA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2. Цена Договора и порядок расчетов</w:t>
      </w:r>
    </w:p>
    <w:p w14:paraId="4DCA3A38" w14:textId="77777777" w:rsidR="00ED22A3" w:rsidRPr="00627B63" w:rsidRDefault="00ED22A3" w:rsidP="00ED22A3">
      <w:pPr>
        <w:widowControl w:val="0"/>
        <w:adjustRightInd w:val="0"/>
        <w:ind w:firstLine="720"/>
        <w:jc w:val="both"/>
      </w:pPr>
      <w:r w:rsidRPr="00627B63">
        <w:t>2.1. Цена продажи Участка установлена в соответствии с протоколом № _____ от __</w:t>
      </w:r>
      <w:r>
        <w:t>.</w:t>
      </w:r>
      <w:r w:rsidRPr="00627B63">
        <w:t>__</w:t>
      </w:r>
      <w:r>
        <w:t>.</w:t>
      </w:r>
      <w:r w:rsidRPr="00627B63">
        <w:t>201_</w:t>
      </w:r>
      <w:r>
        <w:t>_</w:t>
      </w:r>
      <w:r w:rsidRPr="00627B63">
        <w:t>г. «_____________»</w:t>
      </w:r>
      <w:r>
        <w:t xml:space="preserve"> (приложение №2</w:t>
      </w:r>
      <w:r w:rsidRPr="00627B63">
        <w:t xml:space="preserve">) и составляет </w:t>
      </w:r>
      <w:r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62284EC2" w14:textId="77777777" w:rsidR="00ED22A3" w:rsidRPr="00F43828" w:rsidRDefault="00ED22A3" w:rsidP="00ED22A3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>
        <w:t xml:space="preserve">_________ </w:t>
      </w:r>
      <w:r w:rsidRPr="00F43828">
        <w:t>(</w:t>
      </w:r>
      <w:r>
        <w:t>____________________</w:t>
      </w:r>
      <w:r w:rsidRPr="00F43828">
        <w:t>) рублей и засчитывается в сумму продажной цены приобретаемого Участка.</w:t>
      </w:r>
    </w:p>
    <w:p w14:paraId="3F624F34" w14:textId="77777777" w:rsidR="00ED22A3" w:rsidRPr="004954DC" w:rsidRDefault="00ED22A3" w:rsidP="00ED22A3">
      <w:pPr>
        <w:widowControl w:val="0"/>
        <w:adjustRightInd w:val="0"/>
        <w:ind w:firstLine="720"/>
        <w:jc w:val="both"/>
      </w:pPr>
      <w:r w:rsidRPr="004954DC">
        <w:t xml:space="preserve">Цена продажи Участка определяется в размере начальной цены предмета аукциона при </w:t>
      </w:r>
      <w:r w:rsidRPr="004954DC">
        <w:lastRenderedPageBreak/>
        <w:t>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398558DB" w14:textId="370F7068" w:rsidR="00ED22A3" w:rsidRPr="00F746B5" w:rsidRDefault="00ED22A3" w:rsidP="00ED22A3">
      <w:pPr>
        <w:widowControl w:val="0"/>
        <w:ind w:firstLine="720"/>
        <w:jc w:val="both"/>
        <w:rPr>
          <w:b/>
          <w:snapToGrid w:val="0"/>
        </w:rPr>
      </w:pPr>
      <w:r w:rsidRPr="00F43828">
        <w:rPr>
          <w:snapToGrid w:val="0"/>
        </w:rPr>
        <w:t xml:space="preserve">2.2. </w:t>
      </w:r>
      <w:r w:rsidRPr="00F43828">
        <w:t xml:space="preserve">Оставшаяся, подлежащая оплате, сумма продажной цены </w:t>
      </w:r>
      <w:r w:rsidRPr="00F43828">
        <w:rPr>
          <w:snapToGrid w:val="0"/>
        </w:rPr>
        <w:t xml:space="preserve">Участка </w:t>
      </w:r>
      <w:r>
        <w:t>в размере _________</w:t>
      </w:r>
      <w:r w:rsidRPr="00F43828">
        <w:t xml:space="preserve"> (</w:t>
      </w:r>
      <w:r>
        <w:t>_________________</w:t>
      </w:r>
      <w:r w:rsidRPr="00F43828">
        <w:t>) рублей</w:t>
      </w:r>
      <w:r w:rsidRPr="00F43828">
        <w:rPr>
          <w:snapToGrid w:val="0"/>
        </w:rPr>
        <w:t xml:space="preserve"> осуществляется Покупателем путем перечисления</w:t>
      </w:r>
      <w:r>
        <w:rPr>
          <w:snapToGrid w:val="0"/>
        </w:rPr>
        <w:t xml:space="preserve"> денежных средств</w:t>
      </w:r>
      <w:r w:rsidRPr="00F43828">
        <w:rPr>
          <w:snapToGrid w:val="0"/>
        </w:rPr>
        <w:t xml:space="preserve"> по следующим реквизитам:</w:t>
      </w:r>
      <w:r>
        <w:rPr>
          <w:snapToGrid w:val="0"/>
        </w:rPr>
        <w:br/>
      </w:r>
      <w:r w:rsidRPr="00627B63">
        <w:rPr>
          <w:b/>
          <w:snapToGrid w:val="0"/>
        </w:rPr>
        <w:t>ИНН 5009027119</w:t>
      </w:r>
      <w:r>
        <w:rPr>
          <w:b/>
          <w:snapToGrid w:val="0"/>
        </w:rPr>
        <w:t xml:space="preserve">, </w:t>
      </w:r>
      <w:r w:rsidRPr="00627B63">
        <w:rPr>
          <w:b/>
          <w:snapToGrid w:val="0"/>
        </w:rPr>
        <w:t>КПП 500901001, У</w:t>
      </w:r>
      <w:r>
        <w:rPr>
          <w:b/>
          <w:snapToGrid w:val="0"/>
        </w:rPr>
        <w:t>ФК</w:t>
      </w:r>
      <w:r w:rsidRPr="00627B63">
        <w:rPr>
          <w:b/>
          <w:snapToGrid w:val="0"/>
        </w:rPr>
        <w:t xml:space="preserve"> по М</w:t>
      </w:r>
      <w:r>
        <w:rPr>
          <w:b/>
          <w:snapToGrid w:val="0"/>
        </w:rPr>
        <w:t>О (</w:t>
      </w:r>
      <w:r w:rsidRPr="00627B63">
        <w:rPr>
          <w:b/>
          <w:snapToGrid w:val="0"/>
        </w:rPr>
        <w:t xml:space="preserve">Комитет по управлению имуществом </w:t>
      </w:r>
      <w:r>
        <w:rPr>
          <w:b/>
          <w:snapToGrid w:val="0"/>
        </w:rPr>
        <w:t>А</w:t>
      </w:r>
      <w:r w:rsidRPr="00627B63">
        <w:rPr>
          <w:b/>
          <w:snapToGrid w:val="0"/>
        </w:rPr>
        <w:t>дминистрации городского округа Домодедово)</w:t>
      </w:r>
      <w:r>
        <w:rPr>
          <w:b/>
          <w:snapToGrid w:val="0"/>
        </w:rPr>
        <w:t>,</w:t>
      </w:r>
      <w:r w:rsidRPr="00627B63">
        <w:rPr>
          <w:b/>
          <w:snapToGrid w:val="0"/>
        </w:rPr>
        <w:t xml:space="preserve"> р/с 40</w:t>
      </w:r>
      <w:r>
        <w:rPr>
          <w:b/>
          <w:snapToGrid w:val="0"/>
        </w:rPr>
        <w:t>1</w:t>
      </w:r>
      <w:r w:rsidRPr="00627B63">
        <w:rPr>
          <w:b/>
          <w:snapToGrid w:val="0"/>
        </w:rPr>
        <w:t>0</w:t>
      </w:r>
      <w:r>
        <w:rPr>
          <w:b/>
          <w:snapToGrid w:val="0"/>
        </w:rPr>
        <w:t>1</w:t>
      </w:r>
      <w:r w:rsidRPr="00627B63">
        <w:rPr>
          <w:b/>
          <w:snapToGrid w:val="0"/>
        </w:rPr>
        <w:t>810</w:t>
      </w:r>
      <w:r>
        <w:rPr>
          <w:b/>
          <w:snapToGrid w:val="0"/>
        </w:rPr>
        <w:t>84525</w:t>
      </w:r>
      <w:r w:rsidRPr="00627B63">
        <w:rPr>
          <w:b/>
          <w:snapToGrid w:val="0"/>
        </w:rPr>
        <w:t>00</w:t>
      </w:r>
      <w:r>
        <w:rPr>
          <w:b/>
          <w:snapToGrid w:val="0"/>
        </w:rPr>
        <w:t>10102</w:t>
      </w:r>
      <w:r w:rsidRPr="00627B63">
        <w:rPr>
          <w:b/>
          <w:snapToGrid w:val="0"/>
        </w:rPr>
        <w:t xml:space="preserve">, </w:t>
      </w:r>
      <w:r>
        <w:rPr>
          <w:b/>
          <w:snapToGrid w:val="0"/>
        </w:rPr>
        <w:t>ГУ Банка России по ЦФО</w:t>
      </w:r>
      <w:r w:rsidRPr="00F43828">
        <w:rPr>
          <w:b/>
          <w:snapToGrid w:val="0"/>
        </w:rPr>
        <w:t xml:space="preserve"> г.Москва</w:t>
      </w:r>
      <w:r>
        <w:rPr>
          <w:b/>
          <w:snapToGrid w:val="0"/>
        </w:rPr>
        <w:t>3</w:t>
      </w:r>
      <w:r w:rsidRPr="00627B63">
        <w:rPr>
          <w:b/>
          <w:snapToGrid w:val="0"/>
        </w:rPr>
        <w:t>5, БИК 0445</w:t>
      </w:r>
      <w:r>
        <w:rPr>
          <w:b/>
          <w:snapToGrid w:val="0"/>
        </w:rPr>
        <w:t>25000</w:t>
      </w:r>
      <w:r w:rsidRPr="00627B63">
        <w:rPr>
          <w:b/>
          <w:snapToGrid w:val="0"/>
        </w:rPr>
        <w:t xml:space="preserve">, </w:t>
      </w:r>
      <w:r w:rsidR="000C0160" w:rsidRPr="000C0160">
        <w:rPr>
          <w:b/>
          <w:snapToGrid w:val="0"/>
          <w:u w:val="single"/>
        </w:rPr>
        <w:t>120 114 06024 04 0000 430</w:t>
      </w:r>
      <w:r>
        <w:rPr>
          <w:b/>
          <w:snapToGrid w:val="0"/>
          <w:u w:val="single"/>
        </w:rPr>
        <w:t xml:space="preserve">, </w:t>
      </w:r>
      <w:r w:rsidRPr="00627B63">
        <w:rPr>
          <w:b/>
          <w:snapToGrid w:val="0"/>
        </w:rPr>
        <w:t>ОКТМО 46709000.</w:t>
      </w:r>
    </w:p>
    <w:p w14:paraId="4BAE90AA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   Датой оплаты Участка считается дата списания денежных средств со счета плательщика </w:t>
      </w:r>
      <w:r w:rsidRPr="004954DC">
        <w:t>(</w:t>
      </w:r>
      <w:r w:rsidRPr="004954DC">
        <w:rPr>
          <w:iCs/>
        </w:rPr>
        <w:t>внесения наличных средств гражданином через банк</w:t>
      </w:r>
      <w:r w:rsidRPr="004954DC">
        <w:t>)</w:t>
      </w:r>
      <w:r w:rsidRPr="00627B63">
        <w:t xml:space="preserve"> для зачисления средств на счет, указанный в пункте 2.2 настоящего Договора.</w:t>
      </w:r>
    </w:p>
    <w:p w14:paraId="02F0B21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66EBBD4B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CC9C9E6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645383B9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72F1441E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CCF3307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23E55E66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31633424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45D40EB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734445F5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 Покупатель обязуется:</w:t>
      </w:r>
    </w:p>
    <w:p w14:paraId="1D3CC7E9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4.1.1. Полностью оплатить цену Участка в размере, порядке и сроки, установленные разделом 2 настоящего Договора.</w:t>
      </w:r>
    </w:p>
    <w:p w14:paraId="3FCDEB85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4.1.2. Письменно своевременно уведомлять Продавца об изменении своих почтовых и банковских реквизитов.</w:t>
      </w:r>
    </w:p>
    <w:p w14:paraId="59D117CB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458AB5B7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756A07B1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7FB605D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 Продавец обязуется:</w:t>
      </w:r>
    </w:p>
    <w:p w14:paraId="0509E7CA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680DE129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783C53F" w14:textId="77777777" w:rsidR="00ED22A3" w:rsidRPr="009744B6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9744B6">
        <w:t>4.2.3. Использовать Участок в соответствии с требованиями Воздушного кодекса Российской Федерации.</w:t>
      </w:r>
    </w:p>
    <w:p w14:paraId="1532FC8C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9744B6">
        <w:t>4.2.4. 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 w14:paraId="600F47AC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lastRenderedPageBreak/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53D6FE5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60FA78EF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03FE536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4ED14897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4DDAA3F8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57D13623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1016BCC7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354CC86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7370D4A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1605BD35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75384E53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C21CF93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824F2FA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0C8A199F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905901A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5575F6C8" w14:textId="77777777" w:rsidR="00ED22A3" w:rsidRPr="00C75C3D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29893F7C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7566344" w14:textId="77777777" w:rsidR="00D30666" w:rsidRDefault="00D30666" w:rsidP="00D30666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 xml:space="preserve">  7.2. Ограничения (обременения) земельного участка:</w:t>
      </w:r>
    </w:p>
    <w:p w14:paraId="0C1D1DBA" w14:textId="172C071A" w:rsidR="00ED22A3" w:rsidRDefault="00D30666" w:rsidP="00D30666">
      <w:pPr>
        <w:tabs>
          <w:tab w:val="left" w:pos="838"/>
          <w:tab w:val="left" w:pos="1372"/>
          <w:tab w:val="left" w:pos="10263"/>
        </w:tabs>
        <w:spacing w:before="60"/>
        <w:jc w:val="both"/>
      </w:pPr>
      <w:r>
        <w:t>- входит в приаэродромную территорию аэропорта Домодедово (R=30 км от КТА);</w:t>
      </w:r>
    </w:p>
    <w:p w14:paraId="0F192127" w14:textId="77777777" w:rsidR="00E4547F" w:rsidRPr="00627B63" w:rsidRDefault="00E4547F" w:rsidP="00D30666">
      <w:pPr>
        <w:tabs>
          <w:tab w:val="left" w:pos="838"/>
          <w:tab w:val="left" w:pos="1372"/>
          <w:tab w:val="left" w:pos="10263"/>
        </w:tabs>
        <w:spacing w:before="60"/>
        <w:jc w:val="both"/>
      </w:pPr>
    </w:p>
    <w:p w14:paraId="540A0EA2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20E0412F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563163DE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3FD1138A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52E77172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</w:t>
      </w:r>
      <w:r w:rsidRPr="00627B63">
        <w:lastRenderedPageBreak/>
        <w:t>передается в орган, осуществляющий государственную регистрацию прав на недвижимое имущество и сделок с ним.</w:t>
      </w:r>
    </w:p>
    <w:p w14:paraId="13F7F3DD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2A5329C5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 выписка из ЕГРН</w:t>
      </w:r>
      <w:r w:rsidRPr="00627B63">
        <w:t xml:space="preserve"> Участка.</w:t>
      </w:r>
    </w:p>
    <w:p w14:paraId="53764527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7B47DA28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0E892D71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3FA0F3BC" w14:textId="77777777" w:rsidR="00ED22A3" w:rsidRPr="00627B63" w:rsidRDefault="00ED22A3" w:rsidP="00ED22A3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  <w:t xml:space="preserve">  ПОКУПАТЕЛЬ</w:t>
      </w:r>
    </w:p>
    <w:p w14:paraId="1CB3492B" w14:textId="2303E14B" w:rsidR="00ED22A3" w:rsidRPr="00627B63" w:rsidRDefault="00ED22A3" w:rsidP="00ED22A3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C2CA218" wp14:editId="2745275D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9525" r="5715" b="6350"/>
                <wp:wrapNone/>
                <wp:docPr id="68" name="Надпись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7E0424" w14:textId="77777777" w:rsidR="00ED22A3" w:rsidRPr="00AC3DE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1481402250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1B71AF40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735CD961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4C0C41BE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0D42F842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5D3AB479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ГУ Банка России по ЦФО г.Москва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302A5E26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646AA9A0" w14:textId="4198FEA3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120 114 060</w:t>
                            </w:r>
                            <w:r w:rsidR="00CA4EEE">
                              <w:rPr>
                                <w:sz w:val="22"/>
                                <w:szCs w:val="22"/>
                              </w:rPr>
                              <w:t>24</w:t>
                            </w:r>
                            <w:bookmarkStart w:id="53" w:name="_GoBack"/>
                            <w:bookmarkEnd w:id="53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04 0000 430, </w:t>
                            </w:r>
                          </w:p>
                          <w:p w14:paraId="6AFA4673" w14:textId="77777777" w:rsidR="00ED22A3" w:rsidRPr="00AC3DE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1E6D9620" w14:textId="77777777" w:rsidR="00ED22A3" w:rsidRDefault="00ED22A3" w:rsidP="00ED22A3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148140225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2CA218" id="_x0000_t202" coordsize="21600,21600" o:spt="202" path="m,l,21600r21600,l21600,xe">
                <v:stroke joinstyle="miter"/>
                <v:path gradientshapeok="t" o:connecttype="rect"/>
              </v:shapetype>
              <v:shape id="Надпись 68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NTUHaA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367E0424" w14:textId="77777777" w:rsidR="00ED22A3" w:rsidRPr="00AC3DE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permStart w:id="1481402250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1B71AF40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735CD961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4C0C41BE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0D42F842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5D3AB479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ГУ Банка России по ЦФО г.Москва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302A5E26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646AA9A0" w14:textId="4198FEA3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КБК  120 114 060</w:t>
                      </w:r>
                      <w:r w:rsidR="00CA4EEE">
                        <w:rPr>
                          <w:sz w:val="22"/>
                          <w:szCs w:val="22"/>
                        </w:rPr>
                        <w:t>24</w:t>
                      </w:r>
                      <w:bookmarkStart w:id="54" w:name="_GoBack"/>
                      <w:bookmarkEnd w:id="54"/>
                      <w:r w:rsidRPr="006112C2">
                        <w:rPr>
                          <w:sz w:val="22"/>
                          <w:szCs w:val="22"/>
                        </w:rPr>
                        <w:t xml:space="preserve"> 04 0000 430, </w:t>
                      </w:r>
                    </w:p>
                    <w:p w14:paraId="6AFA4673" w14:textId="77777777" w:rsidR="00ED22A3" w:rsidRPr="00AC3DE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1E6D9620" w14:textId="77777777" w:rsidR="00ED22A3" w:rsidRDefault="00ED22A3" w:rsidP="00ED22A3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1481402250"/>
                    </w:p>
                  </w:txbxContent>
                </v:textbox>
              </v:shape>
            </w:pict>
          </mc:Fallback>
        </mc:AlternateContent>
      </w:r>
    </w:p>
    <w:p w14:paraId="250AB03E" w14:textId="4C004976" w:rsidR="00ED22A3" w:rsidRPr="00627B63" w:rsidRDefault="00ED22A3" w:rsidP="00ED22A3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7536CB3" wp14:editId="482B9BAE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13335" r="5715" b="10795"/>
                <wp:wrapNone/>
                <wp:docPr id="65" name="Надпись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51646" w14:textId="77777777" w:rsidR="00ED22A3" w:rsidRDefault="00ED22A3" w:rsidP="00ED22A3">
                            <w:permStart w:id="834347377" w:edGrp="everyone"/>
                            <w:permEnd w:id="834347377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536CB3" id="Надпись 65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DNya+8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6D251646" w14:textId="77777777" w:rsidR="00ED22A3" w:rsidRDefault="00ED22A3" w:rsidP="00ED22A3">
                      <w:permStart w:id="834347377" w:edGrp="everyone"/>
                      <w:permEnd w:id="834347377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26180827" w14:textId="77777777" w:rsidR="00ED22A3" w:rsidRPr="00627B63" w:rsidRDefault="00ED22A3" w:rsidP="00ED22A3">
      <w:pPr>
        <w:ind w:firstLine="720"/>
        <w:jc w:val="both"/>
      </w:pPr>
    </w:p>
    <w:p w14:paraId="02FD7A8B" w14:textId="77777777" w:rsidR="00ED22A3" w:rsidRPr="00627B63" w:rsidRDefault="00ED22A3" w:rsidP="00ED22A3">
      <w:pPr>
        <w:ind w:firstLine="720"/>
        <w:jc w:val="both"/>
      </w:pPr>
    </w:p>
    <w:p w14:paraId="5152C6B7" w14:textId="77777777" w:rsidR="00ED22A3" w:rsidRPr="00627B63" w:rsidRDefault="00ED22A3" w:rsidP="00ED22A3">
      <w:pPr>
        <w:ind w:firstLine="360"/>
        <w:jc w:val="both"/>
      </w:pPr>
    </w:p>
    <w:p w14:paraId="6F9E385E" w14:textId="77777777" w:rsidR="00ED22A3" w:rsidRPr="00627B63" w:rsidRDefault="00ED22A3" w:rsidP="00ED22A3">
      <w:pPr>
        <w:ind w:firstLine="360"/>
        <w:jc w:val="both"/>
      </w:pPr>
    </w:p>
    <w:p w14:paraId="23E54F7B" w14:textId="77777777" w:rsidR="00ED22A3" w:rsidRPr="00627B63" w:rsidRDefault="00ED22A3" w:rsidP="00ED22A3">
      <w:pPr>
        <w:ind w:firstLine="360"/>
        <w:jc w:val="both"/>
      </w:pPr>
    </w:p>
    <w:p w14:paraId="2F26F9BA" w14:textId="77777777" w:rsidR="00ED22A3" w:rsidRPr="00627B63" w:rsidRDefault="00ED22A3" w:rsidP="00ED22A3">
      <w:pPr>
        <w:ind w:firstLine="360"/>
        <w:jc w:val="both"/>
      </w:pPr>
    </w:p>
    <w:p w14:paraId="05471876" w14:textId="77777777" w:rsidR="00ED22A3" w:rsidRPr="00627B63" w:rsidRDefault="00ED22A3" w:rsidP="00ED22A3">
      <w:pPr>
        <w:ind w:firstLine="360"/>
        <w:jc w:val="both"/>
      </w:pPr>
    </w:p>
    <w:p w14:paraId="138209B6" w14:textId="77777777" w:rsidR="00ED22A3" w:rsidRPr="00627B63" w:rsidRDefault="00ED22A3" w:rsidP="00ED22A3">
      <w:pPr>
        <w:ind w:firstLine="360"/>
        <w:jc w:val="both"/>
      </w:pPr>
    </w:p>
    <w:p w14:paraId="7EBB5059" w14:textId="77777777" w:rsidR="00ED22A3" w:rsidRPr="00627B63" w:rsidRDefault="00ED22A3" w:rsidP="00ED22A3">
      <w:pPr>
        <w:ind w:firstLine="360"/>
        <w:jc w:val="both"/>
      </w:pPr>
    </w:p>
    <w:p w14:paraId="7306603D" w14:textId="77777777" w:rsidR="00ED22A3" w:rsidRPr="00627B63" w:rsidRDefault="00ED22A3" w:rsidP="00ED22A3">
      <w:pPr>
        <w:ind w:firstLine="360"/>
        <w:jc w:val="both"/>
      </w:pPr>
    </w:p>
    <w:p w14:paraId="56A6F261" w14:textId="77777777" w:rsidR="00ED22A3" w:rsidRPr="00627B63" w:rsidRDefault="00ED22A3" w:rsidP="00ED22A3">
      <w:pPr>
        <w:ind w:firstLine="360"/>
        <w:jc w:val="both"/>
      </w:pPr>
    </w:p>
    <w:p w14:paraId="5DAD5492" w14:textId="77777777" w:rsidR="00ED22A3" w:rsidRPr="00627B63" w:rsidRDefault="00ED22A3" w:rsidP="00ED22A3">
      <w:pPr>
        <w:ind w:firstLine="360"/>
        <w:jc w:val="both"/>
      </w:pPr>
    </w:p>
    <w:p w14:paraId="5D923D01" w14:textId="77777777" w:rsidR="00ED22A3" w:rsidRPr="00627B63" w:rsidRDefault="00ED22A3" w:rsidP="00ED22A3">
      <w:pPr>
        <w:ind w:firstLine="360"/>
        <w:jc w:val="both"/>
      </w:pPr>
    </w:p>
    <w:p w14:paraId="4E3B32A5" w14:textId="77777777" w:rsidR="00ED22A3" w:rsidRPr="00627B63" w:rsidRDefault="00ED22A3" w:rsidP="00ED22A3">
      <w:pPr>
        <w:ind w:firstLine="360"/>
        <w:jc w:val="both"/>
      </w:pPr>
    </w:p>
    <w:p w14:paraId="5012B144" w14:textId="77777777" w:rsidR="00ED22A3" w:rsidRPr="00627B63" w:rsidRDefault="00ED22A3" w:rsidP="00ED22A3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782768EC" w14:textId="77777777" w:rsidR="00ED22A3" w:rsidRPr="00627B63" w:rsidRDefault="00ED22A3" w:rsidP="00ED22A3">
      <w:pPr>
        <w:spacing w:before="300" w:after="240"/>
        <w:rPr>
          <w:b/>
          <w:bCs/>
        </w:rPr>
      </w:pPr>
      <w:r w:rsidRPr="00627B63">
        <w:rPr>
          <w:b/>
          <w:bCs/>
        </w:rPr>
        <w:t xml:space="preserve">Продавец:   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               </w:t>
      </w:r>
      <w:r w:rsidRPr="00627B63">
        <w:rPr>
          <w:b/>
          <w:bCs/>
        </w:rPr>
        <w:t>Покупатель:</w:t>
      </w:r>
    </w:p>
    <w:p w14:paraId="1AF1232B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2FDEDECC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1415F81A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29DBB591" w14:textId="77777777" w:rsidR="00ED22A3" w:rsidRPr="00837A48" w:rsidRDefault="00ED22A3" w:rsidP="00ED22A3">
      <w:pPr>
        <w:rPr>
          <w:bCs/>
        </w:rPr>
      </w:pPr>
    </w:p>
    <w:p w14:paraId="6CD15763" w14:textId="77777777" w:rsidR="00ED22A3" w:rsidRPr="00837A48" w:rsidRDefault="00ED22A3" w:rsidP="00ED22A3">
      <w:pPr>
        <w:rPr>
          <w:bCs/>
        </w:rPr>
      </w:pPr>
    </w:p>
    <w:p w14:paraId="36125765" w14:textId="77777777" w:rsidR="00ED22A3" w:rsidRPr="00837A48" w:rsidRDefault="00ED22A3" w:rsidP="00ED22A3">
      <w:pPr>
        <w:rPr>
          <w:bCs/>
        </w:rPr>
      </w:pPr>
    </w:p>
    <w:p w14:paraId="78AF7CDA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7F55BC1D" w14:textId="77777777" w:rsidR="00ED22A3" w:rsidRPr="00627B63" w:rsidRDefault="00ED22A3" w:rsidP="00ED22A3">
      <w:pPr>
        <w:rPr>
          <w:b/>
          <w:bCs/>
        </w:rPr>
      </w:pPr>
    </w:p>
    <w:p w14:paraId="171EADBB" w14:textId="77777777" w:rsidR="00ED22A3" w:rsidRPr="00627B63" w:rsidRDefault="00ED22A3" w:rsidP="00ED22A3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0EFBA8E4" w14:textId="77777777" w:rsidR="00ED22A3" w:rsidRPr="00627B63" w:rsidRDefault="00ED22A3" w:rsidP="00ED22A3">
      <w:pPr>
        <w:jc w:val="center"/>
      </w:pPr>
    </w:p>
    <w:p w14:paraId="45ADE6AE" w14:textId="77777777" w:rsidR="00540E8D" w:rsidRPr="00627B63" w:rsidRDefault="00540E8D" w:rsidP="00540E8D">
      <w:pPr>
        <w:jc w:val="center"/>
      </w:pPr>
    </w:p>
    <w:p w14:paraId="61BD5DCB" w14:textId="77777777" w:rsidR="00BA0445" w:rsidRPr="00627B63" w:rsidRDefault="00BA0445" w:rsidP="00BA0445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5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5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AA7A6F" w:rsidRDefault="00AA7A6F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AA7A6F" w:rsidRDefault="00AA7A6F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6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F411A68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9</w:t>
      </w:r>
      <w:r w:rsidR="00BA0445">
        <w:rPr>
          <w:b/>
          <w:color w:val="0000FF"/>
        </w:rPr>
        <w:t>9</w:t>
      </w:r>
      <w:r w:rsidR="00D2427F">
        <w:rPr>
          <w:b/>
          <w:color w:val="0000FF"/>
        </w:rPr>
        <w:t>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AA7A6F" w:rsidRDefault="00AA7A6F">
      <w:r>
        <w:separator/>
      </w:r>
    </w:p>
  </w:endnote>
  <w:endnote w:type="continuationSeparator" w:id="0">
    <w:p w14:paraId="134A1E8F" w14:textId="77777777" w:rsidR="00AA7A6F" w:rsidRDefault="00AA7A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00000287" w:usb1="08070000" w:usb2="00000010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6C4F91CF" w:rsidR="00AA7A6F" w:rsidRDefault="00AA7A6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4EEE" w:rsidRPr="00CA4EEE">
          <w:rPr>
            <w:noProof/>
            <w:lang w:val="ru-RU"/>
          </w:rPr>
          <w:t>50</w:t>
        </w:r>
        <w:r>
          <w:fldChar w:fldCharType="end"/>
        </w:r>
      </w:p>
    </w:sdtContent>
  </w:sdt>
  <w:p w14:paraId="05037595" w14:textId="06CC6603" w:rsidR="00AA7A6F" w:rsidRPr="001A6C06" w:rsidRDefault="00AA7A6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AA7A6F" w:rsidRDefault="00AA7A6F">
      <w:r>
        <w:separator/>
      </w:r>
    </w:p>
  </w:footnote>
  <w:footnote w:type="continuationSeparator" w:id="0">
    <w:p w14:paraId="405A409F" w14:textId="77777777" w:rsidR="00AA7A6F" w:rsidRDefault="00AA7A6F">
      <w:r>
        <w:continuationSeparator/>
      </w:r>
    </w:p>
  </w:footnote>
  <w:footnote w:id="1">
    <w:p w14:paraId="51A8675D" w14:textId="77777777" w:rsidR="00AA7A6F" w:rsidRDefault="00AA7A6F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AA7A6F" w:rsidRPr="0031347A" w:rsidRDefault="00AA7A6F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AA7A6F" w:rsidRPr="0031347A" w:rsidRDefault="00AA7A6F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78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3B3A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016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1DF1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1A4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6FDF"/>
    <w:rsid w:val="0025701B"/>
    <w:rsid w:val="00260897"/>
    <w:rsid w:val="002615D3"/>
    <w:rsid w:val="00262FF5"/>
    <w:rsid w:val="002632DD"/>
    <w:rsid w:val="0026378A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D55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1B1D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B7C73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726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0EB4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03C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0E8D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43C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BB1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21E"/>
    <w:rsid w:val="007D4741"/>
    <w:rsid w:val="007D552B"/>
    <w:rsid w:val="007D6C3B"/>
    <w:rsid w:val="007D7303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16B2E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B3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A7A6F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0DC9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5B6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888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1D8F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445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332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3ABE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924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EEE"/>
    <w:rsid w:val="00CA4F87"/>
    <w:rsid w:val="00CA7006"/>
    <w:rsid w:val="00CA7642"/>
    <w:rsid w:val="00CA780D"/>
    <w:rsid w:val="00CA7C5C"/>
    <w:rsid w:val="00CB0529"/>
    <w:rsid w:val="00CB0530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27F"/>
    <w:rsid w:val="00D243E2"/>
    <w:rsid w:val="00D26796"/>
    <w:rsid w:val="00D2768B"/>
    <w:rsid w:val="00D30134"/>
    <w:rsid w:val="00D30665"/>
    <w:rsid w:val="00D30666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77D96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5B62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547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2A3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E65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5AD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1D1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1DBC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782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footer" Target="footer1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2858128C-45C9-415E-878D-C7420B7522F9"/>
    <ds:schemaRef ds:uri="http://www.w3.org/XML/1998/namespace"/>
    <ds:schemaRef ds:uri="http://purl.org/dc/terms/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schemas.microsoft.com/office/2006/documentManagement/types"/>
    <ds:schemaRef ds:uri="e8d4181a-c308-40bd-85fd-d92f482083fb"/>
    <ds:schemaRef ds:uri="http://schemas.microsoft.com/office/2006/metadata/propertie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E042A13-750A-464A-AEF2-F5DD55AD89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51</Pages>
  <Words>7954</Words>
  <Characters>45342</Characters>
  <Application>Microsoft Office Word</Application>
  <DocSecurity>8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53190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76</cp:revision>
  <cp:lastPrinted>2017-08-22T15:58:00Z</cp:lastPrinted>
  <dcterms:created xsi:type="dcterms:W3CDTF">2017-03-30T12:57:00Z</dcterms:created>
  <dcterms:modified xsi:type="dcterms:W3CDTF">2017-08-23T13:31:00Z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