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F1AAB6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2E0263">
        <w:rPr>
          <w:b/>
          <w:noProof/>
          <w:color w:val="0000FF"/>
          <w:sz w:val="28"/>
          <w:szCs w:val="28"/>
        </w:rPr>
        <w:t>4</w:t>
      </w:r>
      <w:r w:rsidR="00065007">
        <w:rPr>
          <w:b/>
          <w:noProof/>
          <w:color w:val="0000FF"/>
          <w:sz w:val="28"/>
          <w:szCs w:val="28"/>
        </w:rPr>
        <w:t>2</w:t>
      </w:r>
      <w:r w:rsidR="00246B8B">
        <w:rPr>
          <w:b/>
          <w:noProof/>
          <w:color w:val="0000FF"/>
          <w:sz w:val="28"/>
          <w:szCs w:val="28"/>
        </w:rPr>
        <w:t>5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643B2A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759F8" w:rsidRPr="00F759F8">
        <w:rPr>
          <w:b/>
          <w:noProof/>
          <w:color w:val="0000FF"/>
          <w:sz w:val="28"/>
          <w:szCs w:val="28"/>
        </w:rPr>
        <w:t>160419/6987935/06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BA59A4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759F8" w:rsidRPr="00F759F8">
        <w:rPr>
          <w:b/>
          <w:noProof/>
          <w:color w:val="0000FF"/>
          <w:sz w:val="28"/>
          <w:szCs w:val="28"/>
        </w:rPr>
        <w:t>00300060103505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6D1D7E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</w:t>
      </w:r>
      <w:r w:rsidR="00065007">
        <w:rPr>
          <w:b/>
          <w:noProof/>
          <w:color w:val="0000FF"/>
          <w:sz w:val="28"/>
          <w:szCs w:val="28"/>
        </w:rPr>
        <w:t>7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27021D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75B37">
        <w:rPr>
          <w:b/>
          <w:noProof/>
          <w:color w:val="0000FF"/>
          <w:sz w:val="28"/>
          <w:szCs w:val="28"/>
        </w:rPr>
        <w:t>3</w:t>
      </w:r>
      <w:r w:rsidR="00B37155" w:rsidRPr="00B37155">
        <w:rPr>
          <w:b/>
          <w:noProof/>
          <w:color w:val="0000FF"/>
          <w:sz w:val="28"/>
          <w:szCs w:val="28"/>
        </w:rPr>
        <w:t>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BE118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75B37">
        <w:rPr>
          <w:b/>
          <w:noProof/>
          <w:color w:val="0000FF"/>
          <w:sz w:val="28"/>
          <w:szCs w:val="28"/>
        </w:rPr>
        <w:t>04.06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24F76B95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7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2E0263">
        <w:rPr>
          <w:color w:val="0000FF"/>
          <w:sz w:val="22"/>
          <w:szCs w:val="22"/>
        </w:rPr>
        <w:t>43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553933">
        <w:rPr>
          <w:color w:val="0000FF"/>
          <w:sz w:val="22"/>
          <w:szCs w:val="22"/>
        </w:rPr>
        <w:t>2</w:t>
      </w:r>
      <w:r w:rsidR="00246B8B">
        <w:rPr>
          <w:color w:val="0000FF"/>
          <w:sz w:val="22"/>
          <w:szCs w:val="22"/>
        </w:rPr>
        <w:t>4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72DDE0C4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2E0263">
        <w:rPr>
          <w:color w:val="0000FF"/>
          <w:sz w:val="22"/>
          <w:szCs w:val="22"/>
        </w:rPr>
        <w:t>04</w:t>
      </w:r>
      <w:r w:rsidR="00312A3B">
        <w:rPr>
          <w:color w:val="0000FF"/>
          <w:sz w:val="22"/>
          <w:szCs w:val="22"/>
        </w:rPr>
        <w:t>.04.2019 № </w:t>
      </w:r>
      <w:r w:rsidR="00553933">
        <w:rPr>
          <w:color w:val="0000FF"/>
          <w:sz w:val="22"/>
          <w:szCs w:val="22"/>
        </w:rPr>
        <w:t>61</w:t>
      </w:r>
      <w:r w:rsidR="00246B8B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77CE60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</w:t>
      </w:r>
      <w:r w:rsidR="002E0263">
        <w:rPr>
          <w:color w:val="0000FF"/>
          <w:sz w:val="22"/>
          <w:szCs w:val="22"/>
        </w:rPr>
        <w:t>3</w:t>
      </w:r>
      <w:r w:rsidR="00246B8B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2E0263">
        <w:rPr>
          <w:color w:val="0000FF"/>
          <w:sz w:val="22"/>
          <w:szCs w:val="22"/>
        </w:rPr>
        <w:t>15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5</w:t>
      </w:r>
      <w:r w:rsidR="002C6EA6">
        <w:rPr>
          <w:color w:val="0000FF"/>
          <w:sz w:val="22"/>
          <w:szCs w:val="22"/>
        </w:rPr>
        <w:t>0</w:t>
      </w:r>
      <w:r w:rsidR="00553933">
        <w:rPr>
          <w:color w:val="0000FF"/>
          <w:sz w:val="22"/>
          <w:szCs w:val="22"/>
        </w:rPr>
        <w:t>84</w:t>
      </w:r>
      <w:r w:rsidR="009E4EFE">
        <w:rPr>
          <w:color w:val="0000FF"/>
          <w:sz w:val="22"/>
          <w:szCs w:val="22"/>
        </w:rPr>
        <w:t>30</w:t>
      </w:r>
      <w:r w:rsidR="00246B8B">
        <w:rPr>
          <w:color w:val="0000FF"/>
          <w:sz w:val="22"/>
          <w:szCs w:val="22"/>
        </w:rPr>
        <w:t>96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D0242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E0263">
        <w:rPr>
          <w:color w:val="0000FF"/>
          <w:sz w:val="22"/>
          <w:szCs w:val="22"/>
        </w:rPr>
        <w:t>15.03.2019 № 99/2019/</w:t>
      </w:r>
      <w:r w:rsidR="00553933">
        <w:rPr>
          <w:color w:val="0000FF"/>
          <w:sz w:val="22"/>
          <w:szCs w:val="22"/>
        </w:rPr>
        <w:t>/25084</w:t>
      </w:r>
      <w:r w:rsidR="009E4EFE">
        <w:rPr>
          <w:color w:val="0000FF"/>
          <w:sz w:val="22"/>
          <w:szCs w:val="22"/>
        </w:rPr>
        <w:t>30</w:t>
      </w:r>
      <w:r w:rsidR="00246B8B">
        <w:rPr>
          <w:color w:val="0000FF"/>
          <w:sz w:val="22"/>
          <w:szCs w:val="22"/>
        </w:rPr>
        <w:t>96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53CBE28A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553933">
        <w:rPr>
          <w:color w:val="0000FF"/>
          <w:sz w:val="22"/>
          <w:szCs w:val="22"/>
        </w:rPr>
        <w:t>04.04.2019 № 61</w:t>
      </w:r>
      <w:r w:rsidR="00246B8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 xml:space="preserve"> </w:t>
      </w:r>
      <w:r w:rsidR="005306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2E0263">
        <w:rPr>
          <w:color w:val="0000FF"/>
          <w:sz w:val="22"/>
          <w:szCs w:val="22"/>
        </w:rPr>
        <w:t>30</w:t>
      </w:r>
      <w:r w:rsidR="009E4EFE">
        <w:rPr>
          <w:color w:val="0000FF"/>
          <w:sz w:val="22"/>
          <w:szCs w:val="22"/>
        </w:rPr>
        <w:t>80</w:t>
      </w:r>
      <w:r w:rsidR="00246B8B">
        <w:rPr>
          <w:color w:val="0000FF"/>
          <w:sz w:val="22"/>
          <w:szCs w:val="22"/>
        </w:rPr>
        <w:t>2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D1D7A06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</w:t>
      </w:r>
      <w:r w:rsidR="00F31D74">
        <w:rPr>
          <w:color w:val="0000FF"/>
          <w:sz w:val="22"/>
          <w:szCs w:val="22"/>
        </w:rPr>
        <w:t>3.12.2018 № 30Исх-30</w:t>
      </w:r>
      <w:r w:rsidR="009E4EFE">
        <w:rPr>
          <w:color w:val="0000FF"/>
          <w:sz w:val="22"/>
          <w:szCs w:val="22"/>
        </w:rPr>
        <w:t>80</w:t>
      </w:r>
      <w:r w:rsidR="00246B8B">
        <w:rPr>
          <w:color w:val="0000FF"/>
          <w:sz w:val="22"/>
          <w:szCs w:val="22"/>
        </w:rPr>
        <w:t>2</w:t>
      </w:r>
      <w:r w:rsidR="00312A3B">
        <w:rPr>
          <w:color w:val="0000FF"/>
          <w:sz w:val="22"/>
          <w:szCs w:val="22"/>
        </w:rPr>
        <w:t xml:space="preserve">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390E66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2E0263">
        <w:rPr>
          <w:color w:val="0000FF"/>
          <w:sz w:val="22"/>
          <w:szCs w:val="22"/>
        </w:rPr>
        <w:t>23.04.2018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2E0263">
        <w:rPr>
          <w:color w:val="0000FF"/>
          <w:sz w:val="22"/>
          <w:szCs w:val="22"/>
        </w:rPr>
        <w:t>исх-</w:t>
      </w:r>
      <w:r w:rsidR="00553933">
        <w:rPr>
          <w:color w:val="0000FF"/>
          <w:sz w:val="22"/>
          <w:szCs w:val="22"/>
        </w:rPr>
        <w:t>904/</w:t>
      </w:r>
      <w:r w:rsidR="00246B8B">
        <w:rPr>
          <w:color w:val="0000FF"/>
          <w:sz w:val="22"/>
          <w:szCs w:val="22"/>
        </w:rPr>
        <w:t>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137F1B8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065007">
        <w:rPr>
          <w:color w:val="0000FF"/>
          <w:sz w:val="22"/>
          <w:szCs w:val="22"/>
          <w:lang w:eastAsia="ru-RU"/>
        </w:rPr>
        <w:t>22.05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065007">
        <w:rPr>
          <w:color w:val="0000FF"/>
          <w:sz w:val="22"/>
          <w:szCs w:val="22"/>
          <w:lang w:eastAsia="ru-RU"/>
        </w:rPr>
        <w:t>ЮЭС/23/35</w:t>
      </w:r>
      <w:r w:rsidR="00246B8B">
        <w:rPr>
          <w:color w:val="0000FF"/>
          <w:sz w:val="22"/>
          <w:szCs w:val="22"/>
          <w:lang w:eastAsia="ru-RU"/>
        </w:rPr>
        <w:t>7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F1030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</w:t>
      </w:r>
      <w:r w:rsidR="00065007">
        <w:rPr>
          <w:b/>
          <w:color w:val="0000FF"/>
          <w:sz w:val="22"/>
          <w:szCs w:val="22"/>
        </w:rPr>
        <w:t>7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DB68F9A" w:rsidR="00FA27BE" w:rsidRPr="00FA27BE" w:rsidRDefault="00A75B3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9269AF">
        <w:rPr>
          <w:color w:val="0000FF"/>
          <w:sz w:val="22"/>
          <w:szCs w:val="22"/>
        </w:rPr>
        <w:t>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8F163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75B37">
        <w:rPr>
          <w:b/>
          <w:bCs/>
          <w:color w:val="0000FF"/>
          <w:sz w:val="22"/>
          <w:szCs w:val="22"/>
        </w:rPr>
        <w:t>3</w:t>
      </w:r>
      <w:r w:rsidR="009269AF">
        <w:rPr>
          <w:b/>
          <w:bCs/>
          <w:color w:val="0000FF"/>
          <w:sz w:val="22"/>
          <w:szCs w:val="22"/>
        </w:rPr>
        <w:t>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94116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75B37">
        <w:rPr>
          <w:b/>
          <w:color w:val="0000FF"/>
          <w:sz w:val="22"/>
          <w:szCs w:val="22"/>
        </w:rPr>
        <w:t>04.06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 xml:space="preserve">12 час. </w:t>
      </w:r>
      <w:r w:rsidR="00A75B37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CCEFF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75B37">
        <w:rPr>
          <w:b/>
          <w:bCs/>
          <w:color w:val="0000FF"/>
          <w:sz w:val="22"/>
          <w:szCs w:val="22"/>
        </w:rPr>
        <w:t>04.06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A75B37">
        <w:rPr>
          <w:b/>
          <w:bCs/>
          <w:color w:val="0000FF"/>
          <w:sz w:val="22"/>
          <w:szCs w:val="22"/>
        </w:rPr>
        <w:t xml:space="preserve"> с 12 час. 0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4DE586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75B37">
        <w:rPr>
          <w:b/>
          <w:color w:val="0000FF"/>
          <w:sz w:val="22"/>
          <w:szCs w:val="22"/>
        </w:rPr>
        <w:t>04.06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>в 12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9E4EFE">
        <w:rPr>
          <w:b/>
          <w:color w:val="0000FF"/>
          <w:sz w:val="22"/>
          <w:szCs w:val="22"/>
        </w:rPr>
        <w:t>5</w:t>
      </w:r>
      <w:r w:rsidR="00246B8B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CF0594F" w:rsidR="00702052" w:rsidRDefault="00246B8B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0F821C4" wp14:editId="138192FB">
            <wp:extent cx="6562725" cy="9286875"/>
            <wp:effectExtent l="0" t="0" r="9525" b="9525"/>
            <wp:docPr id="1" name="Рисунок 1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21462C4A" w:rsidR="009269AF" w:rsidRDefault="00246B8B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54E1086" wp14:editId="09627599">
            <wp:extent cx="6562725" cy="9286875"/>
            <wp:effectExtent l="0" t="0" r="9525" b="9525"/>
            <wp:docPr id="2" name="Рисунок 2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57E6A8" w14:textId="59A306C2" w:rsidR="009A6FC3" w:rsidRDefault="00246B8B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65DA3038" wp14:editId="0A1B6FF7">
            <wp:extent cx="6562725" cy="9286875"/>
            <wp:effectExtent l="0" t="0" r="9525" b="9525"/>
            <wp:docPr id="4" name="Рисунок 4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32274D91" w:rsidR="009A6FC3" w:rsidRDefault="00246B8B">
      <w:pPr>
        <w:suppressAutoHyphens w:val="0"/>
      </w:pPr>
      <w:r>
        <w:rPr>
          <w:noProof/>
          <w:lang w:eastAsia="ru-RU"/>
        </w:rPr>
        <w:drawing>
          <wp:inline distT="0" distB="0" distL="0" distR="0" wp14:anchorId="20DD924C" wp14:editId="6357A013">
            <wp:extent cx="6562725" cy="9286875"/>
            <wp:effectExtent l="0" t="0" r="9525" b="9525"/>
            <wp:docPr id="9" name="Рисунок 9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E1555DF" wp14:editId="323ECBC5">
            <wp:extent cx="6562725" cy="9286875"/>
            <wp:effectExtent l="0" t="0" r="9525" b="9525"/>
            <wp:docPr id="10" name="Рисунок 10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A854E5" wp14:editId="10C3B40A">
            <wp:extent cx="6562725" cy="9286875"/>
            <wp:effectExtent l="0" t="0" r="9525" b="9525"/>
            <wp:docPr id="11" name="Рисунок 11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E03F98" wp14:editId="2EB10D34">
            <wp:extent cx="6562725" cy="9286875"/>
            <wp:effectExtent l="0" t="0" r="9525" b="9525"/>
            <wp:docPr id="12" name="Рисунок 12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9ED2D6" wp14:editId="32A3A544">
            <wp:extent cx="6562725" cy="9286875"/>
            <wp:effectExtent l="0" t="0" r="9525" b="9525"/>
            <wp:docPr id="13" name="Рисунок 13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64480D" wp14:editId="23CE0876">
            <wp:extent cx="6562725" cy="9286875"/>
            <wp:effectExtent l="0" t="0" r="9525" b="9525"/>
            <wp:docPr id="16" name="Рисунок 16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5FC20" w14:textId="393D860C" w:rsidR="009E4EFE" w:rsidRDefault="009E4EFE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494AEB34">
            <wp:extent cx="5372100" cy="4306863"/>
            <wp:effectExtent l="0" t="0" r="0" b="0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65" cy="430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4D4D35FB" w:rsidR="009269AF" w:rsidRPr="003B3264" w:rsidRDefault="00246B8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1DCACD9" wp14:editId="1FD96130">
            <wp:extent cx="5305108" cy="4133850"/>
            <wp:effectExtent l="0" t="0" r="0" b="0"/>
            <wp:docPr id="17" name="Рисунок 17" descr="Z:\__УРЗП\04. Конкурентные процедуры\АУКЦИОНЫ\2019 год\Домодедово г.о\ЗЕМЛЯ\Аренда\АЗ-ДО_19-42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42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267" cy="413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527EF3D9" w:rsidR="009269AF" w:rsidRDefault="00246B8B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2E96164" wp14:editId="58BC7FC8">
            <wp:extent cx="6562725" cy="9286875"/>
            <wp:effectExtent l="0" t="0" r="9525" b="9525"/>
            <wp:docPr id="19" name="Рисунок 19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B3DFC" w14:textId="2D33B66C" w:rsidR="00F31D74" w:rsidRDefault="00246B8B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6361869" wp14:editId="76C37AC9">
            <wp:extent cx="6562725" cy="9286875"/>
            <wp:effectExtent l="0" t="0" r="9525" b="9525"/>
            <wp:docPr id="20" name="Рисунок 20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19F9152" wp14:editId="18075599">
            <wp:extent cx="6562725" cy="9286875"/>
            <wp:effectExtent l="0" t="0" r="9525" b="9525"/>
            <wp:docPr id="22" name="Рисунок 22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97ED347" wp14:editId="3159DBD5">
            <wp:extent cx="6562725" cy="9286875"/>
            <wp:effectExtent l="0" t="0" r="9525" b="9525"/>
            <wp:docPr id="23" name="Рисунок 23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DF1DF9C" wp14:editId="5D7C24E3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C428179" wp14:editId="57436843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CDAD57F" wp14:editId="606E98B4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989CDFB" wp14:editId="38EF0C90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54F4236" wp14:editId="7506A1C1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6B3020F" wp14:editId="7FAB0775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69F8388" wp14:editId="03A7D238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7725782" wp14:editId="134BA202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B6C2AE0" wp14:editId="0A1CD2E8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5ECF42A" wp14:editId="0C2BA4B8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7BE4580" wp14:editId="04A53147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14D8C3A" wp14:editId="6FDD8401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2A668AC" wp14:editId="3FB8BCE7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A6C06" w14:textId="15875D7C" w:rsidR="00065007" w:rsidRDefault="00065007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280E7E63" w:rsidR="003B3264" w:rsidRDefault="00246B8B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681977C9" wp14:editId="6EC57460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0EB11A70" w:rsidR="003B3264" w:rsidRDefault="00246B8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22B0369" wp14:editId="3EDBBB66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A72B0" w14:textId="0E3BD6D3" w:rsidR="00065007" w:rsidRDefault="00246B8B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C73419E" wp14:editId="1A0C5345">
            <wp:extent cx="6562725" cy="9286875"/>
            <wp:effectExtent l="0" t="0" r="9525" b="9525"/>
            <wp:docPr id="45" name="Рисунок 45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FA2EA24" wp14:editId="5C34DD40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425\Документы\11.04.2019_вх-4344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7C2C900F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</w:t>
      </w:r>
      <w:r w:rsidR="00B67305">
        <w:rPr>
          <w:rStyle w:val="afff8"/>
        </w:rPr>
        <w:t>3</w:t>
      </w:r>
      <w:r w:rsidR="00246B8B">
        <w:rPr>
          <w:rStyle w:val="afff8"/>
        </w:rPr>
        <w:t>6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310108DA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</w:t>
      </w:r>
      <w:r w:rsidR="00B67305">
        <w:rPr>
          <w:rStyle w:val="afff8"/>
          <w:b w:val="0"/>
          <w:sz w:val="24"/>
          <w:szCs w:val="24"/>
        </w:rPr>
        <w:t>3</w:t>
      </w:r>
      <w:r w:rsidR="00246B8B">
        <w:rPr>
          <w:rStyle w:val="afff8"/>
          <w:b w:val="0"/>
          <w:sz w:val="24"/>
          <w:szCs w:val="24"/>
        </w:rPr>
        <w:t>6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A663F2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2E0263">
        <w:rPr>
          <w:b/>
          <w:color w:val="0000FF"/>
        </w:rPr>
        <w:t>4</w:t>
      </w:r>
      <w:r w:rsidR="00065007">
        <w:rPr>
          <w:b/>
          <w:color w:val="0000FF"/>
        </w:rPr>
        <w:t>2</w:t>
      </w:r>
      <w:r w:rsidR="00246B8B">
        <w:rPr>
          <w:b/>
          <w:color w:val="0000FF"/>
        </w:rPr>
        <w:t>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FE4DC1" w14:textId="77777777" w:rsidR="001600A0" w:rsidRDefault="001600A0">
      <w:r>
        <w:separator/>
      </w:r>
    </w:p>
  </w:endnote>
  <w:endnote w:type="continuationSeparator" w:id="0">
    <w:p w14:paraId="315176B0" w14:textId="77777777" w:rsidR="001600A0" w:rsidRDefault="001600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3128724" w:rsidR="009E4EFE" w:rsidRDefault="009E4E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59F8" w:rsidRPr="00F759F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E4EFE" w:rsidRPr="001A6C06" w:rsidRDefault="009E4E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D1AF10" w14:textId="77777777" w:rsidR="001600A0" w:rsidRDefault="001600A0">
      <w:r>
        <w:separator/>
      </w:r>
    </w:p>
  </w:footnote>
  <w:footnote w:type="continuationSeparator" w:id="0">
    <w:p w14:paraId="434C68ED" w14:textId="77777777" w:rsidR="001600A0" w:rsidRDefault="001600A0">
      <w:r>
        <w:continuationSeparator/>
      </w:r>
    </w:p>
  </w:footnote>
  <w:footnote w:id="1">
    <w:p w14:paraId="3FE4BEB6" w14:textId="77777777" w:rsidR="009E4EFE" w:rsidRDefault="009E4EF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06F37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0A0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B8B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4EFE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DDF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59F8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2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96043A2-5CCD-498A-8EA9-60AFC9632F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9547</Words>
  <Characters>54423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63843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2019-04-16T07:45:00Z</cp:lastPrinted>
  <dcterms:created xsi:type="dcterms:W3CDTF">2019-04-16T13:12:00Z</dcterms:created>
  <dcterms:modified xsi:type="dcterms:W3CDTF">2019-04-16T13:12:00Z</dcterms:modified>
</cp:coreProperties>
</file>