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F0EFCA" w14:textId="77777777" w:rsidR="005306C4" w:rsidRPr="00513D43" w:rsidRDefault="005306C4" w:rsidP="005306C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городского округа </w:t>
            </w:r>
            <w:r>
              <w:rPr>
                <w:bCs/>
                <w:color w:val="0000FF"/>
              </w:rPr>
              <w:br/>
              <w:t>Домодедово Московской области</w:t>
            </w:r>
            <w:r w:rsidRPr="00513D43">
              <w:rPr>
                <w:bCs/>
                <w:color w:val="0000FF"/>
              </w:rPr>
              <w:t xml:space="preserve"> 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0CB595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5306C4" w:rsidRPr="005306C4">
        <w:rPr>
          <w:b/>
          <w:noProof/>
          <w:color w:val="0000FF"/>
          <w:sz w:val="28"/>
          <w:szCs w:val="28"/>
        </w:rPr>
        <w:t>АЗ-ДО/19-</w:t>
      </w:r>
      <w:r w:rsidR="00312A3B">
        <w:rPr>
          <w:b/>
          <w:noProof/>
          <w:color w:val="0000FF"/>
          <w:sz w:val="28"/>
          <w:szCs w:val="28"/>
        </w:rPr>
        <w:t>3</w:t>
      </w:r>
      <w:r w:rsidR="00272A8C">
        <w:rPr>
          <w:b/>
          <w:noProof/>
          <w:color w:val="0000FF"/>
          <w:sz w:val="28"/>
          <w:szCs w:val="28"/>
        </w:rPr>
        <w:t>6</w:t>
      </w:r>
      <w:r w:rsidR="00F31D74">
        <w:rPr>
          <w:b/>
          <w:noProof/>
          <w:color w:val="0000FF"/>
          <w:sz w:val="28"/>
          <w:szCs w:val="28"/>
        </w:rPr>
        <w:t>4</w:t>
      </w:r>
      <w:permEnd w:id="1699494554"/>
    </w:p>
    <w:p w14:paraId="7370C182" w14:textId="30991F15" w:rsidR="005306C4" w:rsidRPr="0066427B" w:rsidRDefault="005306C4" w:rsidP="005306C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</w:t>
      </w:r>
      <w:r>
        <w:rPr>
          <w:noProof/>
          <w:color w:val="0000FF"/>
          <w:sz w:val="28"/>
          <w:szCs w:val="28"/>
        </w:rPr>
        <w:t>твенная собственность на который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городского округа Домодедово Московской области, вид разрешенного использования: </w:t>
      </w:r>
      <w:r w:rsidR="00312A3B">
        <w:rPr>
          <w:noProof/>
          <w:color w:val="0000FF"/>
          <w:sz w:val="28"/>
          <w:szCs w:val="28"/>
        </w:rPr>
        <w:t>д</w:t>
      </w:r>
      <w:r w:rsidR="00312A3B" w:rsidRPr="00312A3B">
        <w:rPr>
          <w:noProof/>
          <w:color w:val="0000FF"/>
          <w:sz w:val="28"/>
          <w:szCs w:val="28"/>
        </w:rPr>
        <w:t>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AB3FF66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6C373A" w:rsidRPr="006C373A">
        <w:rPr>
          <w:b/>
          <w:noProof/>
          <w:color w:val="0000FF"/>
          <w:sz w:val="28"/>
          <w:szCs w:val="28"/>
        </w:rPr>
        <w:t>090419/6987935/07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FF6F162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6C373A" w:rsidRPr="006C373A">
        <w:rPr>
          <w:b/>
          <w:noProof/>
          <w:color w:val="0000FF"/>
          <w:sz w:val="28"/>
          <w:szCs w:val="28"/>
        </w:rPr>
        <w:t>00300060103460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52DE63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321FC4">
        <w:rPr>
          <w:b/>
          <w:noProof/>
          <w:color w:val="0000FF"/>
          <w:sz w:val="28"/>
          <w:szCs w:val="28"/>
        </w:rPr>
        <w:t>10</w:t>
      </w:r>
      <w:r w:rsidR="005306C4" w:rsidRPr="005306C4">
        <w:rPr>
          <w:b/>
          <w:noProof/>
          <w:color w:val="0000FF"/>
          <w:sz w:val="28"/>
          <w:szCs w:val="28"/>
        </w:rPr>
        <w:t>.04.2019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A6D747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B37155" w:rsidRPr="00B37155">
        <w:rPr>
          <w:b/>
          <w:noProof/>
          <w:color w:val="0000FF"/>
          <w:sz w:val="28"/>
          <w:szCs w:val="28"/>
        </w:rPr>
        <w:t>20</w:t>
      </w:r>
      <w:r w:rsidR="005306C4" w:rsidRPr="005306C4">
        <w:rPr>
          <w:b/>
          <w:noProof/>
          <w:color w:val="0000FF"/>
          <w:sz w:val="28"/>
          <w:szCs w:val="28"/>
        </w:rPr>
        <w:t>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267B8F6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B37155" w:rsidRPr="00B37155">
        <w:rPr>
          <w:b/>
          <w:noProof/>
          <w:color w:val="0000FF"/>
          <w:sz w:val="28"/>
          <w:szCs w:val="28"/>
        </w:rPr>
        <w:t>23</w:t>
      </w:r>
      <w:r w:rsidR="005306C4" w:rsidRPr="005306C4">
        <w:rPr>
          <w:b/>
          <w:noProof/>
          <w:color w:val="0000FF"/>
          <w:sz w:val="28"/>
          <w:szCs w:val="28"/>
        </w:rPr>
        <w:t>.05.2019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9564ABB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5306C4" w:rsidRPr="00A02A2E">
        <w:rPr>
          <w:color w:val="0000FF"/>
          <w:sz w:val="22"/>
          <w:szCs w:val="22"/>
        </w:rPr>
        <w:t xml:space="preserve"> </w:t>
      </w:r>
      <w:r w:rsidR="000F51D3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312A3B">
        <w:rPr>
          <w:color w:val="0000FF"/>
          <w:sz w:val="22"/>
          <w:szCs w:val="22"/>
        </w:rPr>
        <w:t>2</w:t>
      </w:r>
      <w:r w:rsidR="00F31D74">
        <w:rPr>
          <w:color w:val="0000FF"/>
          <w:sz w:val="22"/>
          <w:szCs w:val="22"/>
        </w:rPr>
        <w:t>0</w:t>
      </w:r>
      <w:r w:rsidR="005306C4">
        <w:rPr>
          <w:color w:val="0000FF"/>
          <w:sz w:val="22"/>
          <w:szCs w:val="22"/>
        </w:rPr>
        <w:t>.03.2019</w:t>
      </w:r>
      <w:r w:rsidR="000F51D3" w:rsidRPr="00A02A2E">
        <w:rPr>
          <w:color w:val="0000FF"/>
          <w:sz w:val="22"/>
          <w:szCs w:val="22"/>
        </w:rPr>
        <w:t xml:space="preserve"> № </w:t>
      </w:r>
      <w:r w:rsidR="00F31D74">
        <w:rPr>
          <w:color w:val="0000FF"/>
          <w:sz w:val="22"/>
          <w:szCs w:val="22"/>
        </w:rPr>
        <w:t>39</w:t>
      </w:r>
      <w:r w:rsidR="005306C4">
        <w:rPr>
          <w:color w:val="0000FF"/>
          <w:sz w:val="22"/>
          <w:szCs w:val="22"/>
        </w:rPr>
        <w:t>-З</w:t>
      </w:r>
      <w:r w:rsidR="000F51D3">
        <w:rPr>
          <w:color w:val="0000FF"/>
          <w:sz w:val="22"/>
          <w:szCs w:val="22"/>
        </w:rPr>
        <w:t xml:space="preserve"> п. </w:t>
      </w:r>
      <w:r w:rsidR="00F31D74">
        <w:rPr>
          <w:color w:val="0000FF"/>
          <w:sz w:val="22"/>
          <w:szCs w:val="22"/>
        </w:rPr>
        <w:t>65</w:t>
      </w:r>
      <w:r w:rsidR="00B7634D" w:rsidRPr="0066427B">
        <w:rPr>
          <w:color w:val="0000FF"/>
          <w:sz w:val="22"/>
          <w:szCs w:val="22"/>
        </w:rPr>
        <w:t>;</w:t>
      </w:r>
    </w:p>
    <w:p w14:paraId="4C979EFB" w14:textId="6290B312" w:rsidR="004F5A3B" w:rsidRPr="0066427B" w:rsidRDefault="005306C4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постановления Администрации городского округа Домодедово Московской области от </w:t>
      </w:r>
      <w:r w:rsidR="00312A3B">
        <w:rPr>
          <w:color w:val="0000FF"/>
          <w:sz w:val="22"/>
          <w:szCs w:val="22"/>
        </w:rPr>
        <w:t>02.04.2019 № 5</w:t>
      </w:r>
      <w:r w:rsidR="00F31D74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  <w:t>«О проведении аукциона на право заключения договора аренды земельного участка»</w:t>
      </w:r>
      <w:r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34E4B74" w14:textId="77777777" w:rsidR="005306C4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5306C4" w:rsidRPr="002D01A9">
        <w:rPr>
          <w:b/>
          <w:color w:val="0000FF"/>
          <w:sz w:val="22"/>
          <w:szCs w:val="22"/>
        </w:rPr>
        <w:t xml:space="preserve">Администрация городского округа </w:t>
      </w:r>
      <w:r w:rsidR="005306C4">
        <w:rPr>
          <w:b/>
          <w:color w:val="0000FF"/>
          <w:sz w:val="22"/>
          <w:szCs w:val="22"/>
        </w:rPr>
        <w:t>Домодедово</w:t>
      </w:r>
      <w:r w:rsidR="005306C4" w:rsidRPr="002D01A9">
        <w:rPr>
          <w:b/>
          <w:color w:val="0000FF"/>
          <w:sz w:val="22"/>
          <w:szCs w:val="22"/>
        </w:rPr>
        <w:t xml:space="preserve"> Московской области.</w:t>
      </w:r>
    </w:p>
    <w:p w14:paraId="5DB1713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7B5211AA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167CA52A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46D90038" w14:textId="77777777" w:rsidR="005306C4" w:rsidRPr="002D01A9" w:rsidRDefault="005306C4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8F3111">
        <w:rPr>
          <w:color w:val="0000FF"/>
          <w:sz w:val="22"/>
          <w:szCs w:val="22"/>
        </w:rPr>
        <w:t>5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276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05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13</w:t>
      </w:r>
      <w:r w:rsidRPr="002D01A9">
        <w:rPr>
          <w:color w:val="0000FF"/>
          <w:sz w:val="22"/>
          <w:szCs w:val="22"/>
        </w:rPr>
        <w:t>, +7 (49</w:t>
      </w:r>
      <w:r w:rsidRPr="008F3111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8F3111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8F3111">
        <w:rPr>
          <w:color w:val="0000FF"/>
          <w:sz w:val="22"/>
          <w:szCs w:val="22"/>
        </w:rPr>
        <w:t>11</w:t>
      </w:r>
    </w:p>
    <w:p w14:paraId="7DC71CF7" w14:textId="72188FB7" w:rsidR="00DC1D6B" w:rsidRPr="002D01A9" w:rsidRDefault="00DC1D6B" w:rsidP="005306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41D90DE9" w14:textId="77777777" w:rsidR="005306C4" w:rsidRPr="002D01A9" w:rsidRDefault="005306C4" w:rsidP="005306C4">
      <w:pPr>
        <w:tabs>
          <w:tab w:val="left" w:pos="142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700541509" w:edGrp="everyone"/>
      <w:permEnd w:id="2095258148"/>
      <w:r w:rsidRPr="002D01A9">
        <w:rPr>
          <w:b/>
          <w:color w:val="0000FF"/>
          <w:sz w:val="22"/>
          <w:szCs w:val="22"/>
        </w:rPr>
        <w:t xml:space="preserve">Комитет по управлению имуществом городского округа </w:t>
      </w:r>
      <w:r>
        <w:rPr>
          <w:b/>
          <w:color w:val="0000FF"/>
          <w:sz w:val="22"/>
          <w:szCs w:val="22"/>
        </w:rPr>
        <w:t>Домодедово</w:t>
      </w:r>
      <w:r w:rsidRPr="002D01A9">
        <w:rPr>
          <w:b/>
          <w:color w:val="0000FF"/>
          <w:sz w:val="22"/>
          <w:szCs w:val="22"/>
        </w:rPr>
        <w:t xml:space="preserve"> Московской области</w:t>
      </w:r>
    </w:p>
    <w:p w14:paraId="3EF78461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Адрес: </w:t>
      </w:r>
      <w:r>
        <w:rPr>
          <w:noProof/>
          <w:color w:val="0000FF"/>
          <w:sz w:val="22"/>
          <w:szCs w:val="22"/>
        </w:rPr>
        <w:t>142000</w:t>
      </w:r>
      <w:r w:rsidRPr="002D01A9">
        <w:rPr>
          <w:noProof/>
          <w:color w:val="0000FF"/>
          <w:sz w:val="22"/>
          <w:szCs w:val="22"/>
        </w:rPr>
        <w:t xml:space="preserve">, Московская область, г. </w:t>
      </w:r>
      <w:r>
        <w:rPr>
          <w:noProof/>
          <w:color w:val="0000FF"/>
          <w:sz w:val="22"/>
          <w:szCs w:val="22"/>
        </w:rPr>
        <w:t>Домодедово</w:t>
      </w:r>
      <w:r w:rsidRPr="002D01A9">
        <w:rPr>
          <w:noProof/>
          <w:color w:val="0000FF"/>
          <w:sz w:val="22"/>
          <w:szCs w:val="22"/>
        </w:rPr>
        <w:t xml:space="preserve">, </w:t>
      </w:r>
      <w:r>
        <w:rPr>
          <w:noProof/>
          <w:color w:val="0000FF"/>
          <w:sz w:val="22"/>
          <w:szCs w:val="22"/>
        </w:rPr>
        <w:t>микрорайон Центральный, пл. 30-летия Победы, д. 1.</w:t>
      </w:r>
    </w:p>
    <w:p w14:paraId="389E43D2" w14:textId="77777777" w:rsidR="005306C4" w:rsidRDefault="005306C4" w:rsidP="005306C4">
      <w:pPr>
        <w:tabs>
          <w:tab w:val="left" w:pos="142"/>
        </w:tabs>
        <w:autoSpaceDE w:val="0"/>
        <w:jc w:val="both"/>
        <w:rPr>
          <w:noProof/>
          <w:color w:val="0000FF"/>
          <w:sz w:val="22"/>
          <w:szCs w:val="22"/>
        </w:rPr>
      </w:pPr>
      <w:r w:rsidRPr="002D01A9">
        <w:rPr>
          <w:sz w:val="22"/>
          <w:szCs w:val="22"/>
        </w:rPr>
        <w:t xml:space="preserve">Сайт: </w:t>
      </w:r>
      <w:r w:rsidRPr="00ED76C6">
        <w:rPr>
          <w:noProof/>
          <w:color w:val="0000FF"/>
          <w:sz w:val="22"/>
          <w:szCs w:val="22"/>
        </w:rPr>
        <w:t>www.domod.ru</w:t>
      </w:r>
    </w:p>
    <w:p w14:paraId="2A9CAD2D" w14:textId="77777777" w:rsidR="005306C4" w:rsidRPr="002D01A9" w:rsidRDefault="005306C4" w:rsidP="005306C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2D01A9">
        <w:rPr>
          <w:sz w:val="22"/>
          <w:szCs w:val="22"/>
        </w:rPr>
        <w:t>Адрес электронной почты:</w:t>
      </w:r>
      <w:r w:rsidRPr="002D01A9">
        <w:rPr>
          <w:color w:val="0000FF"/>
          <w:sz w:val="22"/>
          <w:szCs w:val="22"/>
        </w:rPr>
        <w:t xml:space="preserve"> 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domodedovo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@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domod</w:t>
      </w:r>
      <w:r w:rsidRPr="00ED76C6">
        <w:rPr>
          <w:rFonts w:ascii="yandex-sans" w:hAnsi="yandex-sans"/>
          <w:color w:val="0000FF"/>
          <w:sz w:val="22"/>
          <w:szCs w:val="22"/>
          <w:shd w:val="clear" w:color="auto" w:fill="FFFFFF"/>
        </w:rPr>
        <w:t>.</w:t>
      </w:r>
      <w:r>
        <w:rPr>
          <w:rFonts w:ascii="yandex-sans" w:hAnsi="yandex-sans"/>
          <w:color w:val="0000FF"/>
          <w:sz w:val="22"/>
          <w:szCs w:val="22"/>
          <w:shd w:val="clear" w:color="auto" w:fill="FFFFFF"/>
          <w:lang w:val="en-US"/>
        </w:rPr>
        <w:t>ru</w:t>
      </w:r>
    </w:p>
    <w:p w14:paraId="26AE4CFC" w14:textId="57AC61AD" w:rsidR="00DC1D6B" w:rsidRPr="002D01A9" w:rsidRDefault="005306C4" w:rsidP="005306C4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r w:rsidRPr="002D01A9">
        <w:rPr>
          <w:sz w:val="22"/>
          <w:szCs w:val="22"/>
        </w:rPr>
        <w:t xml:space="preserve">Тел./факс: </w:t>
      </w:r>
      <w:r w:rsidRPr="002D01A9">
        <w:rPr>
          <w:color w:val="0000FF"/>
          <w:sz w:val="22"/>
          <w:szCs w:val="22"/>
        </w:rPr>
        <w:t>+7 (49</w:t>
      </w:r>
      <w:r w:rsidRPr="00C06F42">
        <w:rPr>
          <w:color w:val="0000FF"/>
          <w:sz w:val="22"/>
          <w:szCs w:val="22"/>
        </w:rPr>
        <w:t>6</w:t>
      </w:r>
      <w:r w:rsidRPr="002D01A9">
        <w:rPr>
          <w:color w:val="0000FF"/>
          <w:sz w:val="22"/>
          <w:szCs w:val="22"/>
        </w:rPr>
        <w:t xml:space="preserve">) </w:t>
      </w:r>
      <w:r w:rsidRPr="00C06F42">
        <w:rPr>
          <w:color w:val="0000FF"/>
          <w:sz w:val="22"/>
          <w:szCs w:val="22"/>
        </w:rPr>
        <w:t>792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41</w:t>
      </w:r>
      <w:r w:rsidRPr="002D01A9">
        <w:rPr>
          <w:color w:val="0000FF"/>
          <w:sz w:val="22"/>
          <w:szCs w:val="22"/>
        </w:rPr>
        <w:t>-</w:t>
      </w:r>
      <w:r w:rsidRPr="00C06F42">
        <w:rPr>
          <w:color w:val="0000FF"/>
          <w:sz w:val="22"/>
          <w:szCs w:val="22"/>
        </w:rPr>
        <w:t>39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630C9702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5306C4" w:rsidRPr="00D3151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территории: городского округа Домодедово 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19F563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312A3B" w:rsidRPr="00312A3B">
        <w:rPr>
          <w:color w:val="0000FF"/>
          <w:sz w:val="22"/>
          <w:szCs w:val="22"/>
        </w:rPr>
        <w:t>Московская обл., г. Домодедово, д. Дебречено</w:t>
      </w:r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1980C8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312A3B">
        <w:rPr>
          <w:color w:val="0000FF"/>
          <w:sz w:val="22"/>
          <w:szCs w:val="22"/>
        </w:rPr>
        <w:t>1 03</w:t>
      </w:r>
      <w:r w:rsidR="005306C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102B5F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312A3B" w:rsidRPr="00312A3B">
        <w:rPr>
          <w:color w:val="0000FF"/>
          <w:sz w:val="22"/>
          <w:szCs w:val="22"/>
        </w:rPr>
        <w:t>50:28:0090220:12</w:t>
      </w:r>
      <w:r w:rsidR="00F31D74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 xml:space="preserve"> (</w:t>
      </w:r>
      <w:r w:rsidR="005306C4" w:rsidRPr="005306C4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306C4" w:rsidRPr="005306C4">
        <w:rPr>
          <w:color w:val="0000FF"/>
          <w:sz w:val="22"/>
          <w:szCs w:val="22"/>
        </w:rPr>
        <w:br/>
        <w:t>об объекте недвижимости</w:t>
      </w:r>
      <w:r w:rsidR="005306C4" w:rsidRPr="00242F27">
        <w:rPr>
          <w:color w:val="0000FF"/>
          <w:sz w:val="22"/>
          <w:szCs w:val="22"/>
        </w:rPr>
        <w:t xml:space="preserve"> </w:t>
      </w:r>
      <w:r w:rsidR="005306C4" w:rsidRPr="003A3E18">
        <w:rPr>
          <w:color w:val="0000FF"/>
          <w:sz w:val="22"/>
          <w:szCs w:val="22"/>
        </w:rPr>
        <w:t xml:space="preserve">от </w:t>
      </w:r>
      <w:r w:rsidR="00312A3B">
        <w:rPr>
          <w:color w:val="0000FF"/>
          <w:sz w:val="22"/>
          <w:szCs w:val="22"/>
        </w:rPr>
        <w:t>0</w:t>
      </w:r>
      <w:r w:rsidR="00321FC4">
        <w:rPr>
          <w:color w:val="0000FF"/>
          <w:sz w:val="22"/>
          <w:szCs w:val="22"/>
        </w:rPr>
        <w:t>6</w:t>
      </w:r>
      <w:r w:rsidR="005306C4">
        <w:rPr>
          <w:color w:val="0000FF"/>
          <w:sz w:val="22"/>
          <w:szCs w:val="22"/>
        </w:rPr>
        <w:t>.03.2019 № 99/2019/</w:t>
      </w:r>
      <w:r w:rsidR="00312A3B">
        <w:rPr>
          <w:color w:val="0000FF"/>
          <w:sz w:val="22"/>
          <w:szCs w:val="22"/>
        </w:rPr>
        <w:t>2489</w:t>
      </w:r>
      <w:r w:rsidR="00321FC4">
        <w:rPr>
          <w:color w:val="0000FF"/>
          <w:sz w:val="22"/>
          <w:szCs w:val="22"/>
        </w:rPr>
        <w:t>57</w:t>
      </w:r>
      <w:r w:rsidR="00F31D74">
        <w:rPr>
          <w:color w:val="0000FF"/>
          <w:sz w:val="22"/>
          <w:szCs w:val="22"/>
        </w:rPr>
        <w:t>933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2692E9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5306C4" w:rsidRPr="00D3151D">
        <w:rPr>
          <w:color w:val="0000FF"/>
          <w:sz w:val="22"/>
          <w:szCs w:val="22"/>
        </w:rPr>
        <w:t xml:space="preserve">государственная собственность не разграничена (выписка </w:t>
      </w:r>
      <w:r w:rsidR="005306C4" w:rsidRPr="00D3151D">
        <w:rPr>
          <w:color w:val="0000FF"/>
          <w:sz w:val="22"/>
          <w:szCs w:val="22"/>
        </w:rPr>
        <w:br/>
        <w:t xml:space="preserve">из Единого государственного реестра недвижимости об объекте недвижимости от </w:t>
      </w:r>
      <w:r w:rsidR="00321FC4">
        <w:rPr>
          <w:color w:val="0000FF"/>
          <w:sz w:val="22"/>
          <w:szCs w:val="22"/>
        </w:rPr>
        <w:t>06.03.2019 № 99/2019/24895</w:t>
      </w:r>
      <w:r w:rsidR="00F31D74">
        <w:rPr>
          <w:color w:val="0000FF"/>
          <w:sz w:val="22"/>
          <w:szCs w:val="22"/>
        </w:rPr>
        <w:t>7933</w:t>
      </w:r>
      <w:r w:rsidR="00321FC4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1A1681D5" w14:textId="656F2D63" w:rsidR="005306C4" w:rsidRDefault="00024A75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5306C4">
        <w:rPr>
          <w:color w:val="0000FF"/>
          <w:sz w:val="22"/>
          <w:szCs w:val="22"/>
        </w:rPr>
        <w:t xml:space="preserve">постановлении Администрации городского округа Домодедово Московской области от </w:t>
      </w:r>
      <w:r w:rsidR="00312A3B">
        <w:rPr>
          <w:color w:val="0000FF"/>
          <w:sz w:val="22"/>
          <w:szCs w:val="22"/>
        </w:rPr>
        <w:t>02.04.2019 № 59</w:t>
      </w:r>
      <w:r w:rsidR="00F31D74">
        <w:rPr>
          <w:color w:val="0000FF"/>
          <w:sz w:val="22"/>
          <w:szCs w:val="22"/>
        </w:rPr>
        <w:t>5</w:t>
      </w:r>
      <w:r w:rsidR="005306C4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участка»</w:t>
      </w:r>
      <w:r w:rsidR="005306C4" w:rsidRPr="0066427B">
        <w:rPr>
          <w:color w:val="0000FF"/>
          <w:sz w:val="22"/>
          <w:szCs w:val="22"/>
        </w:rPr>
        <w:t xml:space="preserve"> (Приложение 1)</w:t>
      </w:r>
      <w:r w:rsidR="005306C4">
        <w:rPr>
          <w:color w:val="0000FF"/>
          <w:sz w:val="22"/>
          <w:szCs w:val="22"/>
        </w:rPr>
        <w:t xml:space="preserve">, </w:t>
      </w:r>
      <w:r w:rsidR="005306C4" w:rsidRPr="00242F27">
        <w:rPr>
          <w:color w:val="0000FF"/>
          <w:sz w:val="22"/>
          <w:szCs w:val="22"/>
        </w:rPr>
        <w:t>в Заключении Территор</w:t>
      </w:r>
      <w:r w:rsidR="005306C4">
        <w:rPr>
          <w:color w:val="0000FF"/>
          <w:sz w:val="22"/>
          <w:szCs w:val="22"/>
        </w:rPr>
        <w:t>иального управления Ленинского</w:t>
      </w:r>
      <w:r w:rsidR="005306C4" w:rsidRPr="00242F27">
        <w:rPr>
          <w:color w:val="0000FF"/>
          <w:sz w:val="22"/>
          <w:szCs w:val="22"/>
        </w:rPr>
        <w:t xml:space="preserve"> муниципального района </w:t>
      </w:r>
      <w:r w:rsidR="005306C4">
        <w:rPr>
          <w:color w:val="0000FF"/>
          <w:sz w:val="22"/>
          <w:szCs w:val="22"/>
        </w:rPr>
        <w:t xml:space="preserve">и городского округа Домодедово </w:t>
      </w:r>
      <w:r w:rsidR="00312A3B">
        <w:rPr>
          <w:color w:val="0000FF"/>
          <w:sz w:val="22"/>
          <w:szCs w:val="22"/>
        </w:rPr>
        <w:t>Главного управления</w:t>
      </w:r>
      <w:r w:rsidR="005306C4">
        <w:rPr>
          <w:color w:val="0000FF"/>
          <w:sz w:val="22"/>
          <w:szCs w:val="22"/>
        </w:rPr>
        <w:t xml:space="preserve"> архитекту</w:t>
      </w:r>
      <w:r w:rsidR="009269AF">
        <w:rPr>
          <w:color w:val="0000FF"/>
          <w:sz w:val="22"/>
          <w:szCs w:val="22"/>
        </w:rPr>
        <w:t>р</w:t>
      </w:r>
      <w:r w:rsidR="00312A3B">
        <w:rPr>
          <w:color w:val="0000FF"/>
          <w:sz w:val="22"/>
          <w:szCs w:val="22"/>
        </w:rPr>
        <w:t>ы</w:t>
      </w:r>
      <w:r w:rsidR="005306C4">
        <w:rPr>
          <w:color w:val="0000FF"/>
          <w:sz w:val="22"/>
          <w:szCs w:val="22"/>
        </w:rPr>
        <w:t xml:space="preserve"> </w:t>
      </w:r>
      <w:r w:rsidR="005306C4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5306C4" w:rsidRPr="00242F27">
        <w:rPr>
          <w:color w:val="0000FF"/>
          <w:sz w:val="22"/>
          <w:szCs w:val="22"/>
        </w:rPr>
        <w:t xml:space="preserve"> Московской области</w:t>
      </w:r>
      <w:r w:rsidR="005306C4">
        <w:rPr>
          <w:color w:val="0000FF"/>
          <w:sz w:val="22"/>
          <w:szCs w:val="22"/>
        </w:rPr>
        <w:t xml:space="preserve"> от </w:t>
      </w:r>
      <w:r w:rsidR="00312A3B">
        <w:rPr>
          <w:color w:val="0000FF"/>
          <w:sz w:val="22"/>
          <w:szCs w:val="22"/>
        </w:rPr>
        <w:t>1</w:t>
      </w:r>
      <w:r w:rsidR="00321FC4">
        <w:rPr>
          <w:color w:val="0000FF"/>
          <w:sz w:val="22"/>
          <w:szCs w:val="22"/>
        </w:rPr>
        <w:t>3</w:t>
      </w:r>
      <w:r w:rsidR="00312A3B">
        <w:rPr>
          <w:color w:val="0000FF"/>
          <w:sz w:val="22"/>
          <w:szCs w:val="22"/>
        </w:rPr>
        <w:t>.12.2018</w:t>
      </w:r>
      <w:r w:rsidR="005306C4">
        <w:rPr>
          <w:color w:val="0000FF"/>
          <w:sz w:val="22"/>
          <w:szCs w:val="22"/>
        </w:rPr>
        <w:t xml:space="preserve"> № </w:t>
      </w:r>
      <w:r w:rsidR="00312A3B">
        <w:rPr>
          <w:color w:val="0000FF"/>
          <w:sz w:val="22"/>
          <w:szCs w:val="22"/>
        </w:rPr>
        <w:t>30</w:t>
      </w:r>
      <w:r w:rsidR="005306C4">
        <w:rPr>
          <w:color w:val="0000FF"/>
          <w:sz w:val="22"/>
          <w:szCs w:val="22"/>
        </w:rPr>
        <w:t>Исх-</w:t>
      </w:r>
      <w:r w:rsidR="00312A3B">
        <w:rPr>
          <w:color w:val="0000FF"/>
          <w:sz w:val="22"/>
          <w:szCs w:val="22"/>
        </w:rPr>
        <w:t>30</w:t>
      </w:r>
      <w:r w:rsidR="00321FC4">
        <w:rPr>
          <w:color w:val="0000FF"/>
          <w:sz w:val="22"/>
          <w:szCs w:val="22"/>
        </w:rPr>
        <w:t>79</w:t>
      </w:r>
      <w:r w:rsidR="00F31D74">
        <w:rPr>
          <w:color w:val="0000FF"/>
          <w:sz w:val="22"/>
          <w:szCs w:val="22"/>
        </w:rPr>
        <w:t>1</w:t>
      </w:r>
      <w:r w:rsidR="005306C4">
        <w:rPr>
          <w:color w:val="0000FF"/>
          <w:sz w:val="22"/>
          <w:szCs w:val="22"/>
        </w:rPr>
        <w:t>/Т-07 (</w:t>
      </w:r>
      <w:r w:rsidR="005306C4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312A3B">
        <w:rPr>
          <w:color w:val="0000FF"/>
          <w:sz w:val="22"/>
          <w:szCs w:val="22"/>
        </w:rPr>
        <w:br/>
      </w:r>
      <w:r w:rsidR="002C6926">
        <w:rPr>
          <w:color w:val="0000FF"/>
          <w:sz w:val="22"/>
          <w:szCs w:val="22"/>
        </w:rPr>
        <w:t xml:space="preserve">в </w:t>
      </w:r>
      <w:r w:rsidR="005306C4">
        <w:rPr>
          <w:color w:val="0000FF"/>
          <w:sz w:val="22"/>
          <w:szCs w:val="22"/>
        </w:rPr>
        <w:t xml:space="preserve"> том числе земельный участок:</w:t>
      </w:r>
    </w:p>
    <w:p w14:paraId="6C7F7D33" w14:textId="3721F981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полностью расположен в границах при</w:t>
      </w:r>
      <w:r w:rsidR="001E6A20">
        <w:rPr>
          <w:color w:val="0000FF"/>
          <w:sz w:val="22"/>
          <w:szCs w:val="22"/>
        </w:rPr>
        <w:t>аэродромной территории аэродрома</w:t>
      </w:r>
      <w:r>
        <w:rPr>
          <w:color w:val="0000FF"/>
          <w:sz w:val="22"/>
          <w:szCs w:val="22"/>
        </w:rPr>
        <w:t xml:space="preserve"> Домодедово.</w:t>
      </w:r>
    </w:p>
    <w:p w14:paraId="71F30FE6" w14:textId="77777777" w:rsidR="005306C4" w:rsidRDefault="005306C4" w:rsidP="005306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324A2">
        <w:rPr>
          <w:color w:val="0000FF"/>
          <w:sz w:val="22"/>
          <w:szCs w:val="22"/>
        </w:rPr>
        <w:t>Использова</w:t>
      </w:r>
      <w:r>
        <w:rPr>
          <w:color w:val="0000FF"/>
          <w:sz w:val="22"/>
          <w:szCs w:val="22"/>
        </w:rPr>
        <w:t>ние</w:t>
      </w:r>
      <w:r w:rsidRPr="005324A2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земельного участ</w:t>
      </w:r>
      <w:r w:rsidRPr="005324A2">
        <w:rPr>
          <w:color w:val="0000FF"/>
          <w:sz w:val="22"/>
          <w:szCs w:val="22"/>
        </w:rPr>
        <w:t>к</w:t>
      </w:r>
      <w:r>
        <w:rPr>
          <w:color w:val="0000FF"/>
          <w:sz w:val="22"/>
          <w:szCs w:val="22"/>
        </w:rPr>
        <w:t>а</w:t>
      </w:r>
      <w:r w:rsidRPr="005324A2">
        <w:rPr>
          <w:color w:val="0000FF"/>
          <w:sz w:val="22"/>
          <w:szCs w:val="22"/>
        </w:rPr>
        <w:t xml:space="preserve">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</w:t>
      </w:r>
      <w:r>
        <w:rPr>
          <w:color w:val="0000FF"/>
          <w:sz w:val="22"/>
          <w:szCs w:val="22"/>
        </w:rPr>
        <w:br/>
      </w:r>
      <w:r w:rsidRPr="005324A2">
        <w:rPr>
          <w:color w:val="0000FF"/>
          <w:sz w:val="22"/>
          <w:szCs w:val="22"/>
        </w:rPr>
        <w:t>в отдельные законодательные акты Российской Федерации в части совершенствования порядка установления и использования приаэродромной террито</w:t>
      </w:r>
      <w:r>
        <w:rPr>
          <w:color w:val="0000FF"/>
          <w:sz w:val="22"/>
          <w:szCs w:val="22"/>
        </w:rPr>
        <w:t>рии и санитарно-защитной зоны».</w:t>
      </w:r>
    </w:p>
    <w:p w14:paraId="0B0BE6E9" w14:textId="086EB4B0" w:rsidR="00242F27" w:rsidRPr="00F62462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E6BF2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5306C4" w:rsidRPr="00242F27">
        <w:rPr>
          <w:color w:val="0000FF"/>
          <w:sz w:val="22"/>
          <w:szCs w:val="22"/>
        </w:rPr>
        <w:t>зе</w:t>
      </w:r>
      <w:r w:rsidR="005306C4">
        <w:rPr>
          <w:color w:val="0000FF"/>
          <w:sz w:val="22"/>
          <w:szCs w:val="22"/>
        </w:rPr>
        <w:t>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0B9AD2C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312A3B">
        <w:rPr>
          <w:color w:val="0000FF"/>
          <w:sz w:val="22"/>
          <w:szCs w:val="22"/>
        </w:rPr>
        <w:t>д</w:t>
      </w:r>
      <w:r w:rsidR="00312A3B" w:rsidRPr="00312A3B">
        <w:rPr>
          <w:color w:val="0000FF"/>
          <w:sz w:val="22"/>
          <w:szCs w:val="22"/>
        </w:rPr>
        <w:t>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110643E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</w:t>
      </w:r>
      <w:r w:rsidR="009269AF">
        <w:rPr>
          <w:color w:val="0000FF"/>
          <w:sz w:val="22"/>
          <w:szCs w:val="22"/>
        </w:rPr>
        <w:t>в</w:t>
      </w:r>
      <w:r w:rsidR="009269AF" w:rsidRPr="00242F27">
        <w:rPr>
          <w:color w:val="0000FF"/>
          <w:sz w:val="22"/>
          <w:szCs w:val="22"/>
        </w:rPr>
        <w:t xml:space="preserve"> </w:t>
      </w:r>
      <w:r w:rsidR="00312A3B" w:rsidRPr="00242F27">
        <w:rPr>
          <w:color w:val="0000FF"/>
          <w:sz w:val="22"/>
          <w:szCs w:val="22"/>
        </w:rPr>
        <w:t>Заключении Территор</w:t>
      </w:r>
      <w:r w:rsidR="00312A3B">
        <w:rPr>
          <w:color w:val="0000FF"/>
          <w:sz w:val="22"/>
          <w:szCs w:val="22"/>
        </w:rPr>
        <w:t>иального управления Ленинского</w:t>
      </w:r>
      <w:r w:rsidR="00312A3B" w:rsidRPr="00242F27">
        <w:rPr>
          <w:color w:val="0000FF"/>
          <w:sz w:val="22"/>
          <w:szCs w:val="22"/>
        </w:rPr>
        <w:t xml:space="preserve"> муниципального района </w:t>
      </w:r>
      <w:r w:rsidR="00312A3B">
        <w:rPr>
          <w:color w:val="0000FF"/>
          <w:sz w:val="22"/>
          <w:szCs w:val="22"/>
        </w:rPr>
        <w:t xml:space="preserve">и городского округа Домодедово Главного управления архитектуры </w:t>
      </w:r>
      <w:r w:rsidR="00312A3B" w:rsidRPr="00242F27">
        <w:rPr>
          <w:color w:val="0000FF"/>
          <w:sz w:val="22"/>
          <w:szCs w:val="22"/>
        </w:rPr>
        <w:t>и градостроительств</w:t>
      </w:r>
      <w:r w:rsidR="00312A3B">
        <w:rPr>
          <w:color w:val="0000FF"/>
          <w:sz w:val="22"/>
          <w:szCs w:val="22"/>
        </w:rPr>
        <w:t>а</w:t>
      </w:r>
      <w:r w:rsidR="00312A3B" w:rsidRPr="00242F27">
        <w:rPr>
          <w:color w:val="0000FF"/>
          <w:sz w:val="22"/>
          <w:szCs w:val="22"/>
        </w:rPr>
        <w:t xml:space="preserve"> Московской области</w:t>
      </w:r>
      <w:r w:rsidR="00312A3B">
        <w:rPr>
          <w:color w:val="0000FF"/>
          <w:sz w:val="22"/>
          <w:szCs w:val="22"/>
        </w:rPr>
        <w:t xml:space="preserve"> от 1</w:t>
      </w:r>
      <w:r w:rsidR="00F31D74">
        <w:rPr>
          <w:color w:val="0000FF"/>
          <w:sz w:val="22"/>
          <w:szCs w:val="22"/>
        </w:rPr>
        <w:t>3.12.2018 № 30Исх-30791</w:t>
      </w:r>
      <w:r w:rsidR="00312A3B">
        <w:rPr>
          <w:color w:val="0000FF"/>
          <w:sz w:val="22"/>
          <w:szCs w:val="22"/>
        </w:rPr>
        <w:t xml:space="preserve">/Т-07 </w:t>
      </w:r>
      <w:r w:rsidR="009269AF">
        <w:rPr>
          <w:color w:val="0000FF"/>
          <w:sz w:val="22"/>
          <w:szCs w:val="22"/>
        </w:rPr>
        <w:t>(</w:t>
      </w:r>
      <w:r w:rsidR="009269AF" w:rsidRPr="00FC7284">
        <w:rPr>
          <w:color w:val="0000FF"/>
          <w:sz w:val="22"/>
          <w:szCs w:val="22"/>
        </w:rPr>
        <w:t>Приложение 4)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2F3910D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D6C9C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269AF">
        <w:rPr>
          <w:color w:val="0000FF"/>
          <w:sz w:val="22"/>
          <w:szCs w:val="22"/>
          <w:lang w:eastAsia="ru-RU"/>
        </w:rPr>
        <w:t>указаны в письме ГКУ МО «АРКИ»</w:t>
      </w:r>
      <w:r w:rsidR="009269AF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1B6EC89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269AF" w:rsidRPr="00AD7054">
        <w:rPr>
          <w:color w:val="0000FF"/>
          <w:sz w:val="22"/>
          <w:szCs w:val="22"/>
        </w:rPr>
        <w:t>письме филиала АО «МОСОБЛГАЗ» «</w:t>
      </w:r>
      <w:r w:rsidR="00312A3B">
        <w:rPr>
          <w:color w:val="0000FF"/>
          <w:sz w:val="22"/>
          <w:szCs w:val="22"/>
        </w:rPr>
        <w:t>Ступино</w:t>
      </w:r>
      <w:r w:rsidR="009269AF" w:rsidRPr="00AD7054">
        <w:rPr>
          <w:color w:val="0000FF"/>
          <w:sz w:val="22"/>
          <w:szCs w:val="22"/>
        </w:rPr>
        <w:t xml:space="preserve">межрайгаз» от </w:t>
      </w:r>
      <w:r w:rsidR="00312A3B">
        <w:rPr>
          <w:color w:val="0000FF"/>
          <w:sz w:val="22"/>
          <w:szCs w:val="22"/>
        </w:rPr>
        <w:t>27</w:t>
      </w:r>
      <w:r w:rsidR="009269AF">
        <w:rPr>
          <w:color w:val="0000FF"/>
          <w:sz w:val="22"/>
          <w:szCs w:val="22"/>
        </w:rPr>
        <w:t>.02.2019</w:t>
      </w:r>
      <w:r w:rsidR="009269AF" w:rsidRPr="00AD7054">
        <w:rPr>
          <w:color w:val="0000FF"/>
          <w:sz w:val="22"/>
          <w:szCs w:val="22"/>
        </w:rPr>
        <w:t xml:space="preserve"> </w:t>
      </w:r>
      <w:r w:rsidR="009269AF" w:rsidRPr="00AD7054">
        <w:rPr>
          <w:color w:val="0000FF"/>
          <w:sz w:val="22"/>
          <w:szCs w:val="22"/>
        </w:rPr>
        <w:br/>
        <w:t>№</w:t>
      </w:r>
      <w:r w:rsidR="009269AF">
        <w:rPr>
          <w:color w:val="0000FF"/>
          <w:sz w:val="22"/>
          <w:szCs w:val="22"/>
        </w:rPr>
        <w:t> </w:t>
      </w:r>
      <w:r w:rsidR="00312A3B">
        <w:rPr>
          <w:color w:val="0000FF"/>
          <w:sz w:val="22"/>
          <w:szCs w:val="22"/>
        </w:rPr>
        <w:t>280/с/</w:t>
      </w:r>
      <w:r w:rsidR="00F31D74">
        <w:rPr>
          <w:color w:val="0000FF"/>
          <w:sz w:val="22"/>
          <w:szCs w:val="22"/>
        </w:rPr>
        <w:t>8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6139BA5D" w:rsidR="00B517F8" w:rsidRDefault="00B517F8" w:rsidP="009269AF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 xml:space="preserve">указаны </w:t>
      </w:r>
      <w:r w:rsidR="009269AF" w:rsidRPr="00242F27">
        <w:rPr>
          <w:sz w:val="22"/>
          <w:szCs w:val="22"/>
        </w:rPr>
        <w:t>в</w:t>
      </w:r>
      <w:r w:rsidR="009269AF">
        <w:rPr>
          <w:color w:val="0000FF"/>
          <w:sz w:val="22"/>
          <w:szCs w:val="22"/>
        </w:rPr>
        <w:t xml:space="preserve"> </w:t>
      </w:r>
      <w:r w:rsidR="009269AF">
        <w:rPr>
          <w:color w:val="0000FF"/>
          <w:sz w:val="22"/>
          <w:szCs w:val="22"/>
          <w:lang w:eastAsia="ru-RU"/>
        </w:rPr>
        <w:t xml:space="preserve">письме филиала </w:t>
      </w:r>
      <w:r w:rsidR="00312A3B">
        <w:rPr>
          <w:color w:val="0000FF"/>
          <w:sz w:val="22"/>
          <w:szCs w:val="22"/>
          <w:lang w:eastAsia="ru-RU"/>
        </w:rPr>
        <w:t>ПАО «МОЭСК</w:t>
      </w:r>
      <w:r w:rsidR="009269AF">
        <w:rPr>
          <w:color w:val="0000FF"/>
          <w:sz w:val="22"/>
          <w:szCs w:val="22"/>
          <w:lang w:eastAsia="ru-RU"/>
        </w:rPr>
        <w:t xml:space="preserve">» - </w:t>
      </w:r>
      <w:r w:rsidR="00312A3B">
        <w:rPr>
          <w:color w:val="0000FF"/>
          <w:sz w:val="22"/>
          <w:szCs w:val="22"/>
          <w:lang w:eastAsia="ru-RU"/>
        </w:rPr>
        <w:t>Южные</w:t>
      </w:r>
      <w:r w:rsidR="009269AF">
        <w:rPr>
          <w:color w:val="0000FF"/>
          <w:sz w:val="22"/>
          <w:szCs w:val="22"/>
          <w:lang w:eastAsia="ru-RU"/>
        </w:rPr>
        <w:t xml:space="preserve"> электрические сети от </w:t>
      </w:r>
      <w:r w:rsidR="00312A3B">
        <w:rPr>
          <w:color w:val="0000FF"/>
          <w:sz w:val="22"/>
          <w:szCs w:val="22"/>
          <w:lang w:eastAsia="ru-RU"/>
        </w:rPr>
        <w:t>22.03</w:t>
      </w:r>
      <w:r w:rsidR="009A6FC3">
        <w:rPr>
          <w:color w:val="0000FF"/>
          <w:sz w:val="22"/>
          <w:szCs w:val="22"/>
          <w:lang w:eastAsia="ru-RU"/>
        </w:rPr>
        <w:t>.201</w:t>
      </w:r>
      <w:r w:rsidR="00312A3B">
        <w:rPr>
          <w:color w:val="0000FF"/>
          <w:sz w:val="22"/>
          <w:szCs w:val="22"/>
          <w:lang w:eastAsia="ru-RU"/>
        </w:rPr>
        <w:t>8</w:t>
      </w:r>
      <w:r w:rsidR="009A6FC3">
        <w:rPr>
          <w:color w:val="0000FF"/>
          <w:sz w:val="22"/>
          <w:szCs w:val="22"/>
          <w:lang w:eastAsia="ru-RU"/>
        </w:rPr>
        <w:t xml:space="preserve"> № </w:t>
      </w:r>
      <w:r w:rsidR="00312A3B">
        <w:rPr>
          <w:color w:val="0000FF"/>
          <w:sz w:val="22"/>
          <w:szCs w:val="22"/>
          <w:lang w:eastAsia="ru-RU"/>
        </w:rPr>
        <w:t>ЮЭС/23/24</w:t>
      </w:r>
      <w:r w:rsidR="00F31D74">
        <w:rPr>
          <w:color w:val="0000FF"/>
          <w:sz w:val="22"/>
          <w:szCs w:val="22"/>
          <w:lang w:eastAsia="ru-RU"/>
        </w:rPr>
        <w:t>1</w:t>
      </w:r>
      <w:r w:rsidR="009269AF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8C06BD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312A3B">
        <w:rPr>
          <w:b/>
          <w:color w:val="0000FF"/>
          <w:sz w:val="22"/>
          <w:szCs w:val="22"/>
        </w:rPr>
        <w:t>14 748,57</w:t>
      </w:r>
      <w:r w:rsidR="00595FDE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Четырнадцать тысяч семьсот сорок восемь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312A3B">
        <w:rPr>
          <w:color w:val="0000FF"/>
          <w:sz w:val="22"/>
          <w:szCs w:val="22"/>
        </w:rPr>
        <w:t>57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762CC36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312A3B">
        <w:rPr>
          <w:b/>
          <w:color w:val="0000FF"/>
          <w:sz w:val="22"/>
          <w:szCs w:val="22"/>
        </w:rPr>
        <w:t>442,45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Четыреста сорок два</w:t>
      </w:r>
      <w:r w:rsidRPr="00242F27">
        <w:rPr>
          <w:color w:val="0000FF"/>
          <w:sz w:val="22"/>
          <w:szCs w:val="22"/>
        </w:rPr>
        <w:t xml:space="preserve"> руб. </w:t>
      </w:r>
      <w:r w:rsidR="00312A3B">
        <w:rPr>
          <w:color w:val="0000FF"/>
          <w:sz w:val="22"/>
          <w:szCs w:val="22"/>
        </w:rPr>
        <w:t>45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B95E58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8248D">
        <w:rPr>
          <w:b/>
          <w:color w:val="0000FF"/>
          <w:sz w:val="22"/>
          <w:szCs w:val="22"/>
        </w:rPr>
        <w:t>2 949,71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248D" w:rsidRPr="0088248D">
        <w:rPr>
          <w:color w:val="0000FF"/>
          <w:sz w:val="22"/>
          <w:szCs w:val="22"/>
        </w:rPr>
        <w:t>Две тысячи девятьсот сорок девять</w:t>
      </w:r>
      <w:r w:rsidR="009269AF">
        <w:rPr>
          <w:color w:val="0000FF"/>
          <w:sz w:val="22"/>
          <w:szCs w:val="22"/>
        </w:rPr>
        <w:t xml:space="preserve"> руб. </w:t>
      </w:r>
      <w:r w:rsidR="0088248D">
        <w:rPr>
          <w:color w:val="0000FF"/>
          <w:sz w:val="22"/>
          <w:szCs w:val="22"/>
        </w:rPr>
        <w:t>71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7143E2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B0525">
        <w:rPr>
          <w:b/>
          <w:color w:val="0000FF"/>
          <w:sz w:val="22"/>
          <w:szCs w:val="22"/>
        </w:rPr>
        <w:t>10</w:t>
      </w:r>
      <w:r w:rsidR="009269AF">
        <w:rPr>
          <w:b/>
          <w:color w:val="0000FF"/>
          <w:sz w:val="22"/>
          <w:szCs w:val="22"/>
        </w:rPr>
        <w:t>.04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C0DD3E6" w:rsidR="00FA27BE" w:rsidRPr="00FA27BE" w:rsidRDefault="009269A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20.05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 w:rsidR="002C6926">
        <w:rPr>
          <w:color w:val="0000FF"/>
          <w:sz w:val="22"/>
          <w:szCs w:val="22"/>
        </w:rPr>
        <w:t xml:space="preserve"> с 09 час. 00 мин. до 1</w:t>
      </w:r>
      <w:r w:rsidR="00DF2B83">
        <w:rPr>
          <w:color w:val="0000FF"/>
          <w:sz w:val="22"/>
          <w:szCs w:val="22"/>
        </w:rPr>
        <w:t>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809E6B0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9269AF">
        <w:rPr>
          <w:b/>
          <w:bCs/>
          <w:color w:val="0000FF"/>
          <w:sz w:val="22"/>
          <w:szCs w:val="22"/>
        </w:rPr>
        <w:t>20.05.</w:t>
      </w:r>
      <w:r w:rsidR="00FA27BE" w:rsidRPr="00FA27BE">
        <w:rPr>
          <w:b/>
          <w:bCs/>
          <w:color w:val="0000FF"/>
          <w:sz w:val="22"/>
          <w:szCs w:val="22"/>
        </w:rPr>
        <w:t>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DF2B83">
        <w:rPr>
          <w:b/>
          <w:color w:val="0000FF"/>
          <w:sz w:val="22"/>
          <w:szCs w:val="22"/>
        </w:rPr>
        <w:t xml:space="preserve">8 </w:t>
      </w:r>
      <w:r w:rsidR="00FA27BE" w:rsidRPr="00FA27BE">
        <w:rPr>
          <w:b/>
          <w:color w:val="0000FF"/>
          <w:sz w:val="22"/>
          <w:szCs w:val="22"/>
        </w:rPr>
        <w:t>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CD119B2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9269AF">
        <w:rPr>
          <w:b/>
          <w:color w:val="0000FF"/>
          <w:sz w:val="22"/>
          <w:szCs w:val="22"/>
        </w:rPr>
        <w:t>23.05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12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7036693A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9269AF">
        <w:rPr>
          <w:b/>
          <w:bCs/>
          <w:color w:val="0000FF"/>
          <w:sz w:val="22"/>
          <w:szCs w:val="22"/>
        </w:rPr>
        <w:t>23.05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9269AF">
        <w:rPr>
          <w:b/>
          <w:bCs/>
          <w:color w:val="0000FF"/>
          <w:sz w:val="22"/>
          <w:szCs w:val="22"/>
        </w:rPr>
        <w:t xml:space="preserve"> с 12 час. 30</w:t>
      </w:r>
      <w:r w:rsidR="000938C2" w:rsidRPr="000938C2">
        <w:rPr>
          <w:b/>
          <w:bCs/>
          <w:color w:val="0000FF"/>
          <w:sz w:val="22"/>
          <w:szCs w:val="22"/>
        </w:rPr>
        <w:t xml:space="preserve">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99D80D9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9269AF">
        <w:rPr>
          <w:b/>
          <w:color w:val="0000FF"/>
          <w:sz w:val="22"/>
          <w:szCs w:val="22"/>
        </w:rPr>
        <w:t>23.05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Pr="00FA27BE">
        <w:rPr>
          <w:b/>
          <w:color w:val="0000FF"/>
          <w:sz w:val="22"/>
          <w:szCs w:val="22"/>
        </w:rPr>
        <w:t xml:space="preserve">в 13 час. </w:t>
      </w:r>
      <w:r w:rsidR="00BB0525">
        <w:rPr>
          <w:b/>
          <w:color w:val="0000FF"/>
          <w:sz w:val="22"/>
          <w:szCs w:val="22"/>
        </w:rPr>
        <w:t>4</w:t>
      </w:r>
      <w:r w:rsidR="00F31D74">
        <w:rPr>
          <w:b/>
          <w:color w:val="0000FF"/>
          <w:sz w:val="22"/>
          <w:szCs w:val="22"/>
        </w:rPr>
        <w:t>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FBA8F81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>
        <w:rPr>
          <w:color w:val="0000FF"/>
          <w:sz w:val="22"/>
          <w:szCs w:val="22"/>
          <w:lang w:eastAsia="ru-RU"/>
        </w:rPr>
        <w:t>городского округа Домодедово Московской области www.domod.ru</w:t>
      </w:r>
      <w:r w:rsidRPr="00FF0617">
        <w:rPr>
          <w:noProof/>
          <w:color w:val="0000FF"/>
          <w:sz w:val="22"/>
          <w:szCs w:val="22"/>
        </w:rPr>
        <w:t>;</w:t>
      </w:r>
    </w:p>
    <w:p w14:paraId="4320200E" w14:textId="77777777" w:rsidR="009269AF" w:rsidRPr="00FF0617" w:rsidRDefault="009269AF" w:rsidP="009269A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>
        <w:rPr>
          <w:color w:val="0000FF"/>
          <w:sz w:val="22"/>
          <w:szCs w:val="22"/>
          <w:lang w:eastAsia="ru-RU"/>
        </w:rPr>
        <w:t>Призыв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1553AEF1" w:rsidR="00702052" w:rsidRDefault="00F31D74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662F8E68" wp14:editId="7C925855">
            <wp:extent cx="6562725" cy="9286875"/>
            <wp:effectExtent l="0" t="0" r="9525" b="9525"/>
            <wp:docPr id="1" name="Рисунок 1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652ED" w14:textId="25699F5A" w:rsidR="009269AF" w:rsidRDefault="00F31D74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58AB454E" wp14:editId="126E1D60">
            <wp:extent cx="6562725" cy="9286875"/>
            <wp:effectExtent l="0" t="0" r="9525" b="9525"/>
            <wp:docPr id="4" name="Рисунок 4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3357E6A8" w14:textId="215E1DED" w:rsidR="009A6FC3" w:rsidRDefault="00F31D74">
      <w:pPr>
        <w:suppressAutoHyphens w:val="0"/>
      </w:pPr>
      <w:permStart w:id="644181587" w:edGrp="everyone"/>
      <w:r>
        <w:rPr>
          <w:noProof/>
          <w:lang w:eastAsia="ru-RU"/>
        </w:rPr>
        <w:drawing>
          <wp:inline distT="0" distB="0" distL="0" distR="0" wp14:anchorId="3E03FE94" wp14:editId="4974D00B">
            <wp:extent cx="6562725" cy="9286875"/>
            <wp:effectExtent l="0" t="0" r="9525" b="9525"/>
            <wp:docPr id="9" name="Рисунок 9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409FF" w14:textId="4EF87C23" w:rsidR="009A6FC3" w:rsidRDefault="00F31D74">
      <w:pPr>
        <w:suppressAutoHyphens w:val="0"/>
      </w:pPr>
      <w:r>
        <w:rPr>
          <w:noProof/>
          <w:lang w:eastAsia="ru-RU"/>
        </w:rPr>
        <w:drawing>
          <wp:inline distT="0" distB="0" distL="0" distR="0" wp14:anchorId="70333185" wp14:editId="1F0784BE">
            <wp:extent cx="6562725" cy="9286875"/>
            <wp:effectExtent l="0" t="0" r="9525" b="9525"/>
            <wp:docPr id="10" name="Рисунок 10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C1E627" wp14:editId="2451A730">
            <wp:extent cx="6562725" cy="9286875"/>
            <wp:effectExtent l="0" t="0" r="9525" b="9525"/>
            <wp:docPr id="11" name="Рисунок 11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47F0129" wp14:editId="7EEA55E4">
            <wp:extent cx="6562725" cy="9286875"/>
            <wp:effectExtent l="0" t="0" r="9525" b="9525"/>
            <wp:docPr id="12" name="Рисунок 12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90CD6F3" wp14:editId="5A65330B">
            <wp:extent cx="6562725" cy="9286875"/>
            <wp:effectExtent l="0" t="0" r="9525" b="9525"/>
            <wp:docPr id="13" name="Рисунок 13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1793B5" wp14:editId="4A6F2E6C">
            <wp:extent cx="6562725" cy="9286875"/>
            <wp:effectExtent l="0" t="0" r="9525" b="9525"/>
            <wp:docPr id="16" name="Рисунок 16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271726" wp14:editId="036B85CB">
            <wp:extent cx="6562725" cy="9286875"/>
            <wp:effectExtent l="0" t="0" r="9525" b="9525"/>
            <wp:docPr id="17" name="Рисунок 17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94D9B" w14:textId="77777777" w:rsidR="00F31D74" w:rsidRDefault="00F31D74">
      <w:pPr>
        <w:suppressAutoHyphens w:val="0"/>
      </w:pPr>
    </w:p>
    <w:permEnd w:id="644181587"/>
    <w:p w14:paraId="7FCD2366" w14:textId="1495719B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5A135C74" w:rsidR="003B3264" w:rsidRDefault="0088248D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234057F" wp14:editId="6211A5D2">
            <wp:extent cx="5572125" cy="4467225"/>
            <wp:effectExtent l="0" t="0" r="9525" b="9525"/>
            <wp:docPr id="15" name="Рисунок 15" descr="Z:\__УРЗП\04. Конкурентные процедуры\АУКЦИОНЫ\2019 год\Домодедово г.о\ЗЕМЛЯ\Аренда\АЗ-ДО_19-346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Домодедово г.о\ЗЕМЛЯ\Аренда\АЗ-ДО_19-346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446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71D74" w14:textId="53D5BBA0" w:rsidR="009269AF" w:rsidRPr="003B3264" w:rsidRDefault="00F31D74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23E7832" wp14:editId="7B0A2A53">
            <wp:extent cx="5508466" cy="4476750"/>
            <wp:effectExtent l="0" t="0" r="0" b="0"/>
            <wp:docPr id="19" name="Рисунок 19" descr="Z:\__УРЗП\04. Конкурентные процедуры\АУКЦИОНЫ\2019 год\Домодедово г.о\ЗЕМЛЯ\Аренда\АЗ-ДО_19-364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Домодедово г.о\ЗЕМЛЯ\Аренда\АЗ-ДО_19-364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0933" cy="447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650C0F5E" w14:textId="41A124C9" w:rsidR="009269AF" w:rsidRDefault="00F31D74">
      <w:pPr>
        <w:suppressAutoHyphens w:val="0"/>
        <w:rPr>
          <w:b/>
          <w:color w:val="0000FF"/>
        </w:rPr>
      </w:pPr>
      <w:permStart w:id="1733499641" w:edGrp="everyone"/>
      <w:r>
        <w:rPr>
          <w:b/>
          <w:noProof/>
          <w:color w:val="0000FF"/>
          <w:lang w:eastAsia="ru-RU"/>
        </w:rPr>
        <w:drawing>
          <wp:inline distT="0" distB="0" distL="0" distR="0" wp14:anchorId="1CF6C279" wp14:editId="294B1CEB">
            <wp:extent cx="6562725" cy="9286875"/>
            <wp:effectExtent l="0" t="0" r="9525" b="9525"/>
            <wp:docPr id="20" name="Рисунок 20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6546A" w14:textId="6216BF9B" w:rsidR="00BB0525" w:rsidRDefault="00F31D74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3E85708" wp14:editId="551CFA90">
            <wp:extent cx="6562725" cy="9286875"/>
            <wp:effectExtent l="0" t="0" r="9525" b="9525"/>
            <wp:docPr id="22" name="Рисунок 22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50ACD50" wp14:editId="0629B25D">
            <wp:extent cx="6562725" cy="9286875"/>
            <wp:effectExtent l="0" t="0" r="9525" b="9525"/>
            <wp:docPr id="23" name="Рисунок 23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6795C8D4" wp14:editId="23E53016">
            <wp:extent cx="6562725" cy="9286875"/>
            <wp:effectExtent l="0" t="0" r="9525" b="9525"/>
            <wp:docPr id="24" name="Рисунок 24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95D6802" wp14:editId="0ECEB3E0">
            <wp:extent cx="6562725" cy="9286875"/>
            <wp:effectExtent l="0" t="0" r="9525" b="9525"/>
            <wp:docPr id="25" name="Рисунок 25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AB92467" wp14:editId="6CDECE5C">
            <wp:extent cx="6562725" cy="9286875"/>
            <wp:effectExtent l="0" t="0" r="9525" b="9525"/>
            <wp:docPr id="26" name="Рисунок 26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56928732" wp14:editId="48BB55F6">
            <wp:extent cx="6562725" cy="9286875"/>
            <wp:effectExtent l="0" t="0" r="9525" b="9525"/>
            <wp:docPr id="27" name="Рисунок 27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1F8AAAC1" wp14:editId="341499BC">
            <wp:extent cx="6562725" cy="9286875"/>
            <wp:effectExtent l="0" t="0" r="9525" b="9525"/>
            <wp:docPr id="28" name="Рисунок 28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AAD4E49" wp14:editId="30906C3E">
            <wp:extent cx="6562725" cy="9286875"/>
            <wp:effectExtent l="0" t="0" r="9525" b="9525"/>
            <wp:docPr id="29" name="Рисунок 29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6BCCC9D" wp14:editId="72EAE22B">
            <wp:extent cx="6562725" cy="9286875"/>
            <wp:effectExtent l="0" t="0" r="9525" b="9525"/>
            <wp:docPr id="30" name="Рисунок 30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2EA2D20" wp14:editId="0F68DE97">
            <wp:extent cx="6562725" cy="9286875"/>
            <wp:effectExtent l="0" t="0" r="9525" b="9525"/>
            <wp:docPr id="31" name="Рисунок 31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0BA1479A" wp14:editId="12FE5C06">
            <wp:extent cx="6562725" cy="9286875"/>
            <wp:effectExtent l="0" t="0" r="9525" b="9525"/>
            <wp:docPr id="32" name="Рисунок 32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547A863" wp14:editId="419C1ABA">
            <wp:extent cx="6562725" cy="9286875"/>
            <wp:effectExtent l="0" t="0" r="9525" b="9525"/>
            <wp:docPr id="33" name="Рисунок 33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7A50AF64" wp14:editId="048AD9D9">
            <wp:extent cx="6562725" cy="9286875"/>
            <wp:effectExtent l="0" t="0" r="9525" b="9525"/>
            <wp:docPr id="34" name="Рисунок 34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3A080295" wp14:editId="1E478F56">
            <wp:extent cx="6562725" cy="9286875"/>
            <wp:effectExtent l="0" t="0" r="9525" b="9525"/>
            <wp:docPr id="35" name="Рисунок 35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2CE655F3" wp14:editId="6DF7D079">
            <wp:extent cx="6562725" cy="9286875"/>
            <wp:effectExtent l="0" t="0" r="9525" b="9525"/>
            <wp:docPr id="37" name="Рисунок 37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drawing>
          <wp:inline distT="0" distB="0" distL="0" distR="0" wp14:anchorId="4C418043" wp14:editId="0D39163C">
            <wp:extent cx="6562725" cy="9286875"/>
            <wp:effectExtent l="0" t="0" r="9525" b="9525"/>
            <wp:docPr id="38" name="Рисунок 38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B3DFC" w14:textId="443750BD" w:rsidR="00F31D74" w:rsidRDefault="00F31D74">
      <w:pPr>
        <w:suppressAutoHyphens w:val="0"/>
        <w:rPr>
          <w:b/>
          <w:color w:val="0000FF"/>
        </w:rPr>
      </w:pPr>
    </w:p>
    <w:permEnd w:id="1733499641"/>
    <w:p w14:paraId="60979433" w14:textId="3098539A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680D2A77" w:rsidR="003B3264" w:rsidRDefault="003B3264" w:rsidP="003B3264">
      <w:permStart w:id="1620328227" w:edGrp="everyone"/>
    </w:p>
    <w:p w14:paraId="0D320BB6" w14:textId="315E197A" w:rsidR="003B3264" w:rsidRDefault="00F31D74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3D1CFC93" wp14:editId="6BA844A3">
            <wp:extent cx="6562725" cy="9286875"/>
            <wp:effectExtent l="0" t="0" r="9525" b="9525"/>
            <wp:docPr id="39" name="Рисунок 39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C83BD" w14:textId="284EC0D8" w:rsidR="009269AF" w:rsidRDefault="00F31D74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2B26AB75" wp14:editId="66A9AA1B">
            <wp:extent cx="6562725" cy="9286875"/>
            <wp:effectExtent l="0" t="0" r="9525" b="9525"/>
            <wp:docPr id="48" name="Рисунок 48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6B4786D3" wp14:editId="64C1F271">
            <wp:extent cx="6562725" cy="9286875"/>
            <wp:effectExtent l="0" t="0" r="9525" b="9525"/>
            <wp:docPr id="51" name="Рисунок 51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5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07AF89C6" wp14:editId="1AF0F0B3">
            <wp:extent cx="6562725" cy="9286875"/>
            <wp:effectExtent l="0" t="0" r="9525" b="9525"/>
            <wp:docPr id="69" name="Рисунок 69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Домодедово г.о\ЗЕМЛЯ\Аренда\АЗ-ДО_19-364\Документы\05.04.2019_вх-4031_2019_Хрусталева_Е.М._Неплюева_И.А._Страница_5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43EFDDF" w14:textId="77777777" w:rsidR="00D20680" w:rsidRPr="002B1734" w:rsidRDefault="00D20680" w:rsidP="006C373A">
      <w:pPr>
        <w:jc w:val="right"/>
        <w:rPr>
          <w:b/>
          <w:vertAlign w:val="superscript"/>
        </w:rPr>
      </w:pPr>
      <w:r w:rsidRPr="002B1734">
        <w:rPr>
          <w:b/>
        </w:rPr>
        <w:t>Проект договора аренды земельного участка</w:t>
      </w:r>
    </w:p>
    <w:p w14:paraId="2F9E3977" w14:textId="77777777" w:rsidR="00D20680" w:rsidRPr="004D58CD" w:rsidRDefault="00D20680" w:rsidP="00D20680">
      <w:pPr>
        <w:ind w:right="284"/>
        <w:jc w:val="center"/>
        <w:rPr>
          <w:b/>
        </w:rPr>
      </w:pPr>
      <w:bookmarkStart w:id="127" w:name="bookmark2"/>
      <w:r w:rsidRPr="004D58CD">
        <w:rPr>
          <w:b/>
        </w:rPr>
        <w:t>ДОГОВОР АРЕНДЫ ЗЕМЕЛЬНОГО УЧАСТКА</w:t>
      </w:r>
    </w:p>
    <w:p w14:paraId="640F61F8" w14:textId="77777777" w:rsidR="00D20680" w:rsidRPr="004D58CD" w:rsidRDefault="00D20680" w:rsidP="00D20680">
      <w:pPr>
        <w:ind w:right="284"/>
        <w:jc w:val="center"/>
        <w:rPr>
          <w:b/>
        </w:rPr>
      </w:pPr>
      <w:r w:rsidRPr="004D58CD">
        <w:rPr>
          <w:b/>
        </w:rPr>
        <w:t xml:space="preserve"> N _/__</w:t>
      </w:r>
    </w:p>
    <w:p w14:paraId="3D2E5BD5" w14:textId="77777777" w:rsidR="00D20680" w:rsidRPr="004D58CD" w:rsidRDefault="00D20680" w:rsidP="00D20680">
      <w:pPr>
        <w:ind w:right="-24"/>
        <w:jc w:val="center"/>
        <w:rPr>
          <w:b/>
        </w:rPr>
      </w:pPr>
      <w:r w:rsidRPr="007C0CCD">
        <w:rPr>
          <w:b/>
        </w:rPr>
        <w:t>г. Домодедово</w:t>
      </w:r>
      <w:r w:rsidRPr="004D58CD">
        <w:rPr>
          <w:b/>
        </w:rPr>
        <w:t xml:space="preserve">                                                                                                 </w:t>
      </w:r>
      <w:r>
        <w:rPr>
          <w:b/>
        </w:rPr>
        <w:t xml:space="preserve">            </w:t>
      </w:r>
      <w:r w:rsidRPr="004D58CD">
        <w:rPr>
          <w:b/>
        </w:rPr>
        <w:t xml:space="preserve">   "__" ____   201_г.</w:t>
      </w:r>
    </w:p>
    <w:p w14:paraId="3685D412" w14:textId="77777777" w:rsidR="00D20680" w:rsidRPr="004D58CD" w:rsidRDefault="00D20680" w:rsidP="00D20680">
      <w:pPr>
        <w:ind w:right="284"/>
        <w:jc w:val="both"/>
        <w:rPr>
          <w:b/>
        </w:rPr>
      </w:pPr>
    </w:p>
    <w:p w14:paraId="47257A46" w14:textId="77777777" w:rsidR="00D20680" w:rsidRPr="004D58CD" w:rsidRDefault="00D20680" w:rsidP="00D20680">
      <w:pPr>
        <w:pStyle w:val="53"/>
        <w:keepNext/>
        <w:keepLines/>
        <w:shd w:val="clear" w:color="auto" w:fill="auto"/>
        <w:tabs>
          <w:tab w:val="left" w:pos="7170"/>
        </w:tabs>
        <w:spacing w:before="0" w:after="200" w:line="240" w:lineRule="auto"/>
        <w:ind w:left="20"/>
        <w:jc w:val="both"/>
        <w:rPr>
          <w:sz w:val="24"/>
          <w:szCs w:val="24"/>
        </w:rPr>
      </w:pPr>
      <w:r w:rsidRPr="004D58CD">
        <w:rPr>
          <w:spacing w:val="-3"/>
          <w:sz w:val="24"/>
          <w:szCs w:val="24"/>
        </w:rPr>
        <w:t xml:space="preserve">          </w:t>
      </w:r>
      <w:r w:rsidRPr="007C0CCD">
        <w:rPr>
          <w:spacing w:val="-3"/>
          <w:sz w:val="24"/>
          <w:szCs w:val="24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Положения, и</w:t>
      </w:r>
      <w:r w:rsidRPr="004D58CD">
        <w:rPr>
          <w:sz w:val="24"/>
          <w:szCs w:val="24"/>
        </w:rPr>
        <w:t xml:space="preserve"> </w:t>
      </w:r>
      <w:bookmarkEnd w:id="127"/>
    </w:p>
    <w:p w14:paraId="03D0B111" w14:textId="77777777" w:rsidR="00D20680" w:rsidRPr="004D58CD" w:rsidRDefault="00D20680" w:rsidP="00D20680">
      <w:pPr>
        <w:spacing w:after="152"/>
        <w:ind w:left="20" w:right="20" w:firstLine="440"/>
        <w:jc w:val="both"/>
      </w:pPr>
      <w:r>
        <w:t>__________________________________________________________________________________</w:t>
      </w:r>
      <w:r w:rsidRPr="004D58CD">
        <w:t>, с другой стороны, именуемое в дальнейшем</w:t>
      </w:r>
      <w:r w:rsidRPr="004D58CD">
        <w:rPr>
          <w:rStyle w:val="afff8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rStyle w:val="afff8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rStyle w:val="afff8"/>
        </w:rPr>
        <w:t>,</w:t>
      </w:r>
      <w:r w:rsidRPr="004D58CD">
        <w:t xml:space="preserve"> заключили настоящий договор о нижеследующим.</w:t>
      </w:r>
    </w:p>
    <w:p w14:paraId="78258049" w14:textId="77777777" w:rsidR="00D20680" w:rsidRPr="004D58CD" w:rsidRDefault="00D20680" w:rsidP="00D20680">
      <w:pPr>
        <w:pStyle w:val="53"/>
        <w:keepNext/>
        <w:keepLines/>
        <w:numPr>
          <w:ilvl w:val="0"/>
          <w:numId w:val="31"/>
        </w:numPr>
        <w:shd w:val="clear" w:color="auto" w:fill="auto"/>
        <w:spacing w:before="0" w:after="24" w:line="230" w:lineRule="exact"/>
        <w:jc w:val="both"/>
        <w:rPr>
          <w:sz w:val="24"/>
          <w:szCs w:val="24"/>
        </w:rPr>
      </w:pPr>
      <w:bookmarkStart w:id="128" w:name="bookmark3"/>
      <w:r w:rsidRPr="004D58CD">
        <w:rPr>
          <w:sz w:val="24"/>
          <w:szCs w:val="24"/>
        </w:rPr>
        <w:t>Предмет и цель договора</w:t>
      </w:r>
      <w:bookmarkEnd w:id="128"/>
    </w:p>
    <w:p w14:paraId="51B769AE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24" w:line="230" w:lineRule="exact"/>
        <w:ind w:left="4100"/>
        <w:jc w:val="both"/>
        <w:rPr>
          <w:b/>
          <w:sz w:val="24"/>
          <w:szCs w:val="24"/>
        </w:rPr>
      </w:pPr>
    </w:p>
    <w:p w14:paraId="045E071D" w14:textId="4FA49D42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  <w:shd w:val="clear" w:color="auto" w:fill="FFFFFF"/>
        </w:rPr>
      </w:pPr>
      <w:r w:rsidRPr="004D58CD">
        <w:rPr>
          <w:rStyle w:val="afff8"/>
        </w:rPr>
        <w:t>1.1. Арендодатель</w:t>
      </w:r>
      <w:r w:rsidRPr="004D58CD">
        <w:t xml:space="preserve"> обязуется предоставить Арендатору за плату во временное владение </w:t>
      </w:r>
      <w:r>
        <w:br/>
      </w:r>
      <w:r w:rsidRPr="004D58CD">
        <w:t>и пользование земельный участок площадью</w:t>
      </w:r>
      <w:r>
        <w:rPr>
          <w:rStyle w:val="afff8"/>
        </w:rPr>
        <w:t xml:space="preserve"> 1 0</w:t>
      </w:r>
      <w:r w:rsidR="0088248D">
        <w:rPr>
          <w:rStyle w:val="afff8"/>
        </w:rPr>
        <w:t>3</w:t>
      </w:r>
      <w:r>
        <w:rPr>
          <w:rStyle w:val="afff8"/>
        </w:rPr>
        <w:t>0</w:t>
      </w:r>
      <w:r w:rsidRPr="004D58CD">
        <w:rPr>
          <w:rStyle w:val="afff8"/>
        </w:rPr>
        <w:t xml:space="preserve"> кв.м.,</w:t>
      </w:r>
      <w:r w:rsidRPr="004D58CD">
        <w:t xml:space="preserve"> с кадастровым</w:t>
      </w:r>
      <w:r w:rsidRPr="004D58CD">
        <w:rPr>
          <w:rStyle w:val="afff8"/>
        </w:rPr>
        <w:t xml:space="preserve"> </w:t>
      </w:r>
      <w:r w:rsidRPr="00C7602C">
        <w:rPr>
          <w:rStyle w:val="afff8"/>
        </w:rPr>
        <w:t>номером</w:t>
      </w:r>
      <w:r w:rsidRPr="004D58CD">
        <w:rPr>
          <w:rStyle w:val="afff8"/>
        </w:rPr>
        <w:t xml:space="preserve"> </w:t>
      </w:r>
      <w:r w:rsidR="0088248D" w:rsidRPr="0088248D">
        <w:rPr>
          <w:rStyle w:val="afff8"/>
        </w:rPr>
        <w:t>50:28:0090220:12</w:t>
      </w:r>
      <w:r w:rsidR="00F31D74">
        <w:rPr>
          <w:rStyle w:val="afff8"/>
        </w:rPr>
        <w:t>9</w:t>
      </w:r>
      <w:r w:rsidRPr="004D58CD">
        <w:rPr>
          <w:rStyle w:val="afff8"/>
        </w:rPr>
        <w:t>,</w:t>
      </w:r>
      <w:r w:rsidRPr="004D58CD">
        <w:t xml:space="preserve"> категория земель – земли населенных пунктов, с видом разрешенного использования – </w:t>
      </w:r>
      <w:r w:rsidR="0088248D">
        <w:t>д</w:t>
      </w:r>
      <w:r w:rsidR="0088248D" w:rsidRPr="0088248D">
        <w:t>ля ведения личного подсобного хозяйства</w:t>
      </w:r>
      <w:r>
        <w:t xml:space="preserve">, </w:t>
      </w:r>
      <w:r w:rsidRPr="004D58CD">
        <w:t xml:space="preserve">расположенный по адресу: </w:t>
      </w:r>
      <w:r w:rsidR="0088248D" w:rsidRPr="0088248D">
        <w:t xml:space="preserve">Московская обл., г. Домодедово, </w:t>
      </w:r>
      <w:r w:rsidR="0088248D">
        <w:br/>
      </w:r>
      <w:r w:rsidR="0088248D" w:rsidRPr="0088248D">
        <w:t>д. Дебречено</w:t>
      </w:r>
      <w:r w:rsidRPr="00D20680">
        <w:rPr>
          <w:rStyle w:val="afff8"/>
          <w:b w:val="0"/>
          <w:bCs w:val="0"/>
          <w:sz w:val="24"/>
          <w:szCs w:val="24"/>
        </w:rPr>
        <w:t xml:space="preserve"> </w:t>
      </w:r>
      <w:r w:rsidRPr="004D58CD">
        <w:rPr>
          <w:rStyle w:val="afff8"/>
        </w:rPr>
        <w:t>(</w:t>
      </w:r>
      <w:bookmarkStart w:id="129" w:name="bookmark4"/>
      <w:r w:rsidRPr="004D58CD">
        <w:rPr>
          <w:b/>
          <w:bCs/>
          <w:shd w:val="clear" w:color="auto" w:fill="FFFFFF"/>
        </w:rPr>
        <w:t xml:space="preserve">далее по тексту – Земельный участок), </w:t>
      </w:r>
      <w:r w:rsidRPr="00C7602C">
        <w:rPr>
          <w:bCs/>
          <w:shd w:val="clear" w:color="auto" w:fill="FFFFFF"/>
        </w:rPr>
        <w:t xml:space="preserve">а Арендатор обязуется принять Земельный участок по акту приема-передачи (Приложение 2 является неотъемлемой частью настоящего договора). </w:t>
      </w:r>
    </w:p>
    <w:p w14:paraId="2643A147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0B8EEE0C" w14:textId="77777777" w:rsidR="00D20680" w:rsidRPr="00C7602C" w:rsidRDefault="00D20680" w:rsidP="00D20680">
      <w:pPr>
        <w:tabs>
          <w:tab w:val="left" w:pos="1024"/>
        </w:tabs>
        <w:ind w:firstLine="709"/>
        <w:jc w:val="both"/>
        <w:rPr>
          <w:bCs/>
        </w:rPr>
      </w:pPr>
      <w:r w:rsidRPr="00C7602C">
        <w:rPr>
          <w:bCs/>
          <w:sz w:val="23"/>
          <w:szCs w:val="23"/>
          <w:shd w:val="clear" w:color="auto" w:fill="FFFFFF"/>
        </w:rPr>
        <w:t xml:space="preserve"> 1.3. Участок предоставляется для ____________________</w:t>
      </w:r>
      <w:r w:rsidRPr="00C7602C">
        <w:rPr>
          <w:bCs/>
        </w:rPr>
        <w:t>(при необходимости).</w:t>
      </w:r>
    </w:p>
    <w:p w14:paraId="054F0041" w14:textId="77777777" w:rsidR="00D20680" w:rsidRPr="004D58CD" w:rsidRDefault="00D20680" w:rsidP="00D20680">
      <w:pPr>
        <w:tabs>
          <w:tab w:val="left" w:pos="1024"/>
        </w:tabs>
        <w:ind w:firstLine="709"/>
        <w:jc w:val="both"/>
        <w:rPr>
          <w:bCs/>
          <w:sz w:val="23"/>
          <w:szCs w:val="23"/>
          <w:shd w:val="clear" w:color="auto" w:fill="FFFFFF"/>
        </w:rPr>
      </w:pPr>
      <w:r w:rsidRPr="00C7602C">
        <w:rPr>
          <w:bCs/>
          <w:sz w:val="23"/>
          <w:szCs w:val="23"/>
          <w:shd w:val="clear" w:color="auto" w:fill="FFFFFF"/>
        </w:rPr>
        <w:t xml:space="preserve">                                                                 (вид деятельности)</w:t>
      </w:r>
      <w:r w:rsidRPr="004D58CD">
        <w:rPr>
          <w:b/>
          <w:bCs/>
          <w:sz w:val="23"/>
          <w:szCs w:val="23"/>
          <w:shd w:val="clear" w:color="auto" w:fill="FFFFFF"/>
        </w:rPr>
        <w:t xml:space="preserve"> </w:t>
      </w:r>
    </w:p>
    <w:bookmarkEnd w:id="129"/>
    <w:p w14:paraId="42C97270" w14:textId="77777777" w:rsidR="00D20680" w:rsidRDefault="00D20680" w:rsidP="00D20680">
      <w:pPr>
        <w:tabs>
          <w:tab w:val="left" w:pos="1024"/>
        </w:tabs>
        <w:ind w:firstLine="709"/>
        <w:jc w:val="both"/>
      </w:pPr>
      <w:r w:rsidRPr="004D58CD">
        <w:t xml:space="preserve">1.4. </w:t>
      </w:r>
      <w:r w:rsidRPr="00984456">
        <w:t xml:space="preserve">Сведения об ограничениях прав на земельный участок: </w:t>
      </w:r>
    </w:p>
    <w:p w14:paraId="45380EB3" w14:textId="233AB046" w:rsidR="00D20680" w:rsidRDefault="00D20680" w:rsidP="00D20680">
      <w:pPr>
        <w:tabs>
          <w:tab w:val="left" w:pos="1024"/>
        </w:tabs>
        <w:ind w:firstLine="709"/>
        <w:jc w:val="both"/>
      </w:pPr>
      <w:r>
        <w:t>- полностью расположен в границах приаэродромной т</w:t>
      </w:r>
      <w:r w:rsidR="0088248D">
        <w:t>ерритории аэродрома Домодедово.</w:t>
      </w:r>
    </w:p>
    <w:p w14:paraId="09C90CB4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  <w:r w:rsidRPr="004D58CD">
        <w:t>1.5. На Земельном участке отсутствуют объекты недвижимого имущества.</w:t>
      </w:r>
    </w:p>
    <w:p w14:paraId="00F9081F" w14:textId="77777777" w:rsidR="00D20680" w:rsidRPr="004D58CD" w:rsidRDefault="00D20680" w:rsidP="00D20680">
      <w:pPr>
        <w:tabs>
          <w:tab w:val="left" w:pos="1024"/>
        </w:tabs>
        <w:ind w:firstLine="709"/>
        <w:jc w:val="both"/>
      </w:pPr>
    </w:p>
    <w:p w14:paraId="6CB93F9C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II</w:t>
      </w:r>
      <w:r w:rsidRPr="004D58CD">
        <w:rPr>
          <w:bCs/>
          <w:color w:val="000000"/>
          <w:lang w:eastAsia="ru-RU"/>
        </w:rPr>
        <w:t>. Срок договора</w:t>
      </w:r>
    </w:p>
    <w:p w14:paraId="19CA4647" w14:textId="77777777" w:rsidR="00D20680" w:rsidRPr="004D58CD" w:rsidRDefault="00D20680" w:rsidP="00D20680">
      <w:pPr>
        <w:keepNext/>
        <w:keepLines/>
        <w:suppressAutoHyphens w:val="0"/>
        <w:spacing w:after="31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7FF6C185" w14:textId="77777777" w:rsidR="00D20680" w:rsidRPr="004D58CD" w:rsidRDefault="00D20680" w:rsidP="00D20680">
      <w:pPr>
        <w:tabs>
          <w:tab w:val="left" w:pos="859"/>
        </w:tabs>
        <w:suppressAutoHyphens w:val="0"/>
        <w:spacing w:line="270" w:lineRule="exact"/>
        <w:ind w:right="-24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2.1. Настоящий договор заключается на срок </w:t>
      </w:r>
      <w:r>
        <w:rPr>
          <w:color w:val="000000"/>
          <w:lang w:eastAsia="ru-RU"/>
        </w:rPr>
        <w:t>9 лет</w:t>
      </w:r>
      <w:r w:rsidRPr="004D58CD">
        <w:rPr>
          <w:color w:val="000000"/>
          <w:lang w:eastAsia="ru-RU"/>
        </w:rPr>
        <w:t xml:space="preserve"> с «</w:t>
      </w:r>
      <w:r>
        <w:rPr>
          <w:color w:val="000000"/>
          <w:lang w:eastAsia="ru-RU"/>
        </w:rPr>
        <w:t xml:space="preserve">__» _________ 20__ года по «__» </w:t>
      </w:r>
      <w:r w:rsidRPr="004D58CD">
        <w:rPr>
          <w:color w:val="000000"/>
          <w:lang w:eastAsia="ru-RU"/>
        </w:rPr>
        <w:t>___________ 20__ года.</w:t>
      </w:r>
    </w:p>
    <w:p w14:paraId="386B0035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</w:t>
      </w:r>
    </w:p>
    <w:p w14:paraId="7BF3B283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 xml:space="preserve">Договор считается заключенным с момента передачи Земельного участка. Акт </w:t>
      </w:r>
      <w:r w:rsidRPr="004D58CD">
        <w:br/>
        <w:t>приема-передачи Земельного участка подписывается одновременно с подписанием настоящего договора.</w:t>
      </w:r>
    </w:p>
    <w:p w14:paraId="4F1453CF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bookmarkStart w:id="130" w:name="bookmark6"/>
      <w:r w:rsidRPr="004D58CD"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</w:t>
      </w:r>
    </w:p>
    <w:p w14:paraId="59E00EBB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left="3160" w:right="258"/>
        <w:outlineLvl w:val="4"/>
        <w:rPr>
          <w:bCs/>
          <w:color w:val="000000"/>
          <w:lang w:eastAsia="ru-RU"/>
        </w:rPr>
      </w:pPr>
    </w:p>
    <w:p w14:paraId="03A1F04F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III. Арендная плата</w:t>
      </w:r>
    </w:p>
    <w:p w14:paraId="768CA80A" w14:textId="77777777" w:rsidR="00D20680" w:rsidRPr="004D58CD" w:rsidRDefault="00D20680" w:rsidP="00D20680">
      <w:pPr>
        <w:keepNext/>
        <w:keepLines/>
        <w:suppressAutoHyphens w:val="0"/>
        <w:spacing w:after="80" w:line="230" w:lineRule="exact"/>
        <w:ind w:right="258"/>
        <w:jc w:val="center"/>
        <w:outlineLvl w:val="4"/>
        <w:rPr>
          <w:bCs/>
          <w:color w:val="000000"/>
          <w:lang w:eastAsia="ru-RU"/>
        </w:rPr>
      </w:pPr>
    </w:p>
    <w:p w14:paraId="0D178152" w14:textId="77777777" w:rsidR="00D20680" w:rsidRPr="004D58CD" w:rsidRDefault="00D20680" w:rsidP="00D20680">
      <w:pPr>
        <w:tabs>
          <w:tab w:val="left" w:pos="859"/>
        </w:tabs>
        <w:ind w:firstLine="709"/>
        <w:jc w:val="both"/>
      </w:pPr>
      <w:r w:rsidRPr="004D58CD">
        <w:t>3.1. Арендная плата начисляется с даты передачи Земельного участка по акту приема-передачи Земельного участка.</w:t>
      </w:r>
    </w:p>
    <w:p w14:paraId="59C8D9A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3.2. Размер годовой арендной платы устанавливается в соответствии с Протоколом.</w:t>
      </w:r>
    </w:p>
    <w:p w14:paraId="0953356A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5834D123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Сумма ежемесячной/ежеквартальной арендной платы устанавливается в размере в соответствии с Приложением 2. </w:t>
      </w:r>
    </w:p>
    <w:p w14:paraId="7D481D4D" w14:textId="77777777" w:rsidR="00D20680" w:rsidRPr="004D58CD" w:rsidRDefault="00D20680" w:rsidP="00D20680">
      <w:pPr>
        <w:suppressAutoHyphens w:val="0"/>
        <w:spacing w:line="270" w:lineRule="exact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3.4. Арендная плата вносится Арендатором ежемесячно/ежеквартально в полном объеме в размере, установленном в Приложении 2, не позднее _____ включительно, путем внесения денежных средств</w:t>
      </w:r>
      <w:r w:rsidRPr="004D58CD">
        <w:rPr>
          <w:lang w:eastAsia="ru-RU"/>
        </w:rPr>
        <w:t xml:space="preserve">, безналичным порядком с обязательным указанием в платежном документе назначения платежа, номера и даты настоящего договора </w:t>
      </w:r>
      <w:r w:rsidRPr="004D58CD">
        <w:rPr>
          <w:color w:val="000000"/>
          <w:lang w:eastAsia="ru-RU"/>
        </w:rPr>
        <w:t xml:space="preserve">по следующим реквизитам: </w:t>
      </w:r>
    </w:p>
    <w:p w14:paraId="52992143" w14:textId="77777777" w:rsidR="00D20680" w:rsidRPr="00DA786A" w:rsidRDefault="00D20680" w:rsidP="00D20680">
      <w:pPr>
        <w:ind w:right="260" w:firstLine="709"/>
        <w:jc w:val="both"/>
      </w:pPr>
      <w:r w:rsidRPr="00183FE2">
        <w:rPr>
          <w:b/>
          <w:color w:val="000000"/>
        </w:rPr>
        <w:t>УФК по Московской области (Комитет по управлению имуществом Администрации городского округа Домодедово) р/с 40101810845250010102  ГУ Банка России по ЦФО, ИНН 5009027119, КПП 500901001, БИК 044525000, КБК 120 11</w:t>
      </w:r>
      <w:r>
        <w:rPr>
          <w:b/>
          <w:color w:val="000000"/>
        </w:rPr>
        <w:t>1</w:t>
      </w:r>
      <w:r w:rsidRPr="00183FE2">
        <w:rPr>
          <w:b/>
          <w:color w:val="000000"/>
        </w:rPr>
        <w:t xml:space="preserve"> 0</w:t>
      </w:r>
      <w:r>
        <w:rPr>
          <w:b/>
          <w:color w:val="000000"/>
        </w:rPr>
        <w:t>5</w:t>
      </w:r>
      <w:r w:rsidRPr="00183FE2">
        <w:rPr>
          <w:b/>
          <w:color w:val="000000"/>
        </w:rPr>
        <w:t xml:space="preserve">012 04 0000 </w:t>
      </w:r>
      <w:r>
        <w:rPr>
          <w:b/>
          <w:color w:val="000000"/>
        </w:rPr>
        <w:t>120</w:t>
      </w:r>
      <w:r w:rsidRPr="00183FE2">
        <w:rPr>
          <w:b/>
          <w:color w:val="000000"/>
        </w:rPr>
        <w:t>, ОКТМО 46709000</w:t>
      </w:r>
      <w:r w:rsidRPr="00A50630">
        <w:rPr>
          <w:i/>
        </w:rPr>
        <w:t xml:space="preserve"> </w:t>
      </w:r>
      <w:r>
        <w:rPr>
          <w:i/>
        </w:rPr>
        <w:br/>
      </w:r>
      <w:r w:rsidRPr="00A50630">
        <w:rPr>
          <w:i/>
        </w:rPr>
        <w:t>(реквизиты уточняются ежегодно).</w:t>
      </w:r>
    </w:p>
    <w:p w14:paraId="579DDEC8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5E787785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E8E137D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4D58CD">
        <w:rPr>
          <w:color w:val="FF0000"/>
          <w:lang w:eastAsia="ru-RU"/>
        </w:rPr>
        <w:t xml:space="preserve"> </w:t>
      </w:r>
    </w:p>
    <w:p w14:paraId="3B8E8B03" w14:textId="77777777" w:rsidR="00D20680" w:rsidRPr="004D58CD" w:rsidRDefault="00D20680" w:rsidP="00D20680">
      <w:pPr>
        <w:tabs>
          <w:tab w:val="left" w:pos="916"/>
        </w:tabs>
        <w:suppressAutoHyphens w:val="0"/>
        <w:spacing w:line="270" w:lineRule="exact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677BB71" w14:textId="77777777" w:rsidR="00D20680" w:rsidRPr="004D58CD" w:rsidRDefault="00D20680" w:rsidP="00D20680">
      <w:pPr>
        <w:keepNext/>
        <w:keepLines/>
        <w:suppressAutoHyphens w:val="0"/>
        <w:ind w:right="258" w:firstLine="709"/>
        <w:outlineLvl w:val="4"/>
        <w:rPr>
          <w:bCs/>
          <w:color w:val="000000"/>
          <w:lang w:eastAsia="ru-RU"/>
        </w:rPr>
      </w:pPr>
    </w:p>
    <w:p w14:paraId="1A5ED796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val="en-US" w:eastAsia="ru-RU"/>
        </w:rPr>
        <w:t>IV</w:t>
      </w:r>
      <w:r w:rsidRPr="004D58CD">
        <w:rPr>
          <w:bCs/>
          <w:color w:val="000000"/>
          <w:lang w:eastAsia="ru-RU"/>
        </w:rPr>
        <w:t>. Права и обязанности Сторон</w:t>
      </w:r>
      <w:bookmarkEnd w:id="130"/>
    </w:p>
    <w:p w14:paraId="438160CC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56B3AA4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1" w:name="bookmark7"/>
      <w:r w:rsidRPr="004D58CD">
        <w:rPr>
          <w:bCs/>
          <w:color w:val="000000"/>
          <w:lang w:eastAsia="ru-RU"/>
        </w:rPr>
        <w:t>4.1. Арендодатель имеет право:</w:t>
      </w:r>
      <w:bookmarkEnd w:id="131"/>
    </w:p>
    <w:p w14:paraId="0DB578D4" w14:textId="77777777" w:rsidR="00D20680" w:rsidRPr="004D58CD" w:rsidRDefault="00D20680" w:rsidP="00D20680">
      <w:pPr>
        <w:tabs>
          <w:tab w:val="left" w:pos="117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5E908ED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способами, приводящими к его порче;</w:t>
      </w:r>
    </w:p>
    <w:p w14:paraId="58083082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видом его разрешенного использования;</w:t>
      </w:r>
    </w:p>
    <w:p w14:paraId="4D39BED9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использовании Земельного участка не в соответствии с его целевым назначением;</w:t>
      </w:r>
    </w:p>
    <w:p w14:paraId="3B5B5995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неиспользовании/не освоении Земельного участка в течении 1 года;</w:t>
      </w:r>
    </w:p>
    <w:p w14:paraId="3A887F4C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не внесении арендной платы либо внесение не в полном объеме более чем 2 (два) периодов подряд; </w:t>
      </w:r>
    </w:p>
    <w:p w14:paraId="21885C1B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74234F4" w14:textId="77777777" w:rsidR="00D20680" w:rsidRPr="006D1CCA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FE3BA6">
        <w:rPr>
          <w:color w:val="000000"/>
          <w:lang w:eastAsia="ru-RU"/>
        </w:rPr>
        <w:t>в случае нарушения</w:t>
      </w:r>
      <w:r>
        <w:rPr>
          <w:color w:val="000000"/>
          <w:lang w:eastAsia="ru-RU"/>
        </w:rPr>
        <w:t xml:space="preserve"> п. 4.5</w:t>
      </w:r>
      <w:r w:rsidRPr="006D1CCA">
        <w:rPr>
          <w:color w:val="000000"/>
          <w:lang w:eastAsia="ru-RU"/>
        </w:rPr>
        <w:t>;</w:t>
      </w:r>
    </w:p>
    <w:p w14:paraId="11F63083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CAFCA16" w14:textId="77777777" w:rsidR="00D20680" w:rsidRPr="004D58CD" w:rsidRDefault="00D20680" w:rsidP="00D20680">
      <w:pPr>
        <w:numPr>
          <w:ilvl w:val="0"/>
          <w:numId w:val="30"/>
        </w:numPr>
        <w:tabs>
          <w:tab w:val="left" w:pos="1174"/>
        </w:tabs>
        <w:suppressAutoHyphens w:val="0"/>
        <w:ind w:left="0"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в случае осуществления Арендатором самовольной постройки на Земельном участке. </w:t>
      </w:r>
    </w:p>
    <w:p w14:paraId="6EE8862E" w14:textId="77777777" w:rsidR="00D20680" w:rsidRPr="004D58CD" w:rsidRDefault="00D20680" w:rsidP="00D20680">
      <w:pPr>
        <w:tabs>
          <w:tab w:val="left" w:pos="114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9708AE5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4D58CD">
        <w:rPr>
          <w:bCs/>
          <w:lang w:eastAsia="ru-RU"/>
        </w:rPr>
        <w:t>Российской Федерации, законодательство Московской области</w:t>
      </w:r>
      <w:r w:rsidRPr="004D58CD">
        <w:rPr>
          <w:color w:val="000000"/>
          <w:lang w:eastAsia="ru-RU"/>
        </w:rPr>
        <w:t>.</w:t>
      </w:r>
    </w:p>
    <w:p w14:paraId="1D8D5A85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4D58CD">
        <w:rPr>
          <w:bCs/>
          <w:lang w:eastAsia="ru-RU"/>
        </w:rPr>
        <w:t>законодательством</w:t>
      </w:r>
      <w:r w:rsidRPr="004D58CD">
        <w:rPr>
          <w:color w:val="000000"/>
          <w:lang w:eastAsia="ru-RU"/>
        </w:rPr>
        <w:t xml:space="preserve"> Московской области.</w:t>
      </w:r>
    </w:p>
    <w:p w14:paraId="52D6664C" w14:textId="77777777" w:rsidR="00D20680" w:rsidRPr="004D58CD" w:rsidRDefault="00D20680" w:rsidP="00D20680">
      <w:pPr>
        <w:tabs>
          <w:tab w:val="left" w:pos="118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4.1.5. Изъять Земельный участок в порядке, установленном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061F647A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4D58CD">
        <w:rPr>
          <w:i/>
          <w:color w:val="000000"/>
          <w:lang w:eastAsia="ru-RU"/>
        </w:rPr>
        <w:t xml:space="preserve"> </w:t>
      </w:r>
    </w:p>
    <w:p w14:paraId="7D5E6140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2" w:name="bookmark8"/>
    </w:p>
    <w:p w14:paraId="28C5D8A6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 Арендодатель обязан:</w:t>
      </w:r>
      <w:bookmarkEnd w:id="132"/>
    </w:p>
    <w:p w14:paraId="491530A5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CF809B3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6298F71C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4D58CD">
        <w:rPr>
          <w:bCs/>
          <w:lang w:eastAsia="ru-RU"/>
        </w:rPr>
        <w:t>Российской Федерации, законодательства Московской области</w:t>
      </w:r>
      <w:r w:rsidRPr="004D58CD">
        <w:rPr>
          <w:color w:val="000000"/>
          <w:lang w:eastAsia="ru-RU"/>
        </w:rPr>
        <w:t>, регулирующего правоотношения по настоящему договору.</w:t>
      </w:r>
    </w:p>
    <w:p w14:paraId="214CDA45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color w:val="000000"/>
          <w:lang w:eastAsia="ru-RU"/>
        </w:rPr>
      </w:pPr>
      <w:bookmarkStart w:id="133" w:name="bookmark9"/>
      <w:r w:rsidRPr="004D58CD">
        <w:rPr>
          <w:color w:val="000000"/>
          <w:lang w:eastAsia="ru-RU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C5E4E87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</w:p>
    <w:p w14:paraId="68F75321" w14:textId="77777777" w:rsidR="00D20680" w:rsidRPr="004D58CD" w:rsidRDefault="00D20680" w:rsidP="00D20680">
      <w:pPr>
        <w:keepNext/>
        <w:keepLines/>
        <w:tabs>
          <w:tab w:val="left" w:pos="945"/>
        </w:tabs>
        <w:suppressAutoHyphens w:val="0"/>
        <w:ind w:right="258" w:firstLine="709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4.3. Арендатор имеет право:</w:t>
      </w:r>
      <w:bookmarkEnd w:id="133"/>
    </w:p>
    <w:p w14:paraId="733CFAC4" w14:textId="77777777" w:rsidR="00D20680" w:rsidRPr="004D58CD" w:rsidRDefault="00D20680" w:rsidP="00D20680">
      <w:pPr>
        <w:tabs>
          <w:tab w:val="left" w:pos="1275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56D32FC" w14:textId="77777777" w:rsidR="00D20680" w:rsidRPr="004D58CD" w:rsidRDefault="00D20680" w:rsidP="00D20680">
      <w:pPr>
        <w:tabs>
          <w:tab w:val="left" w:pos="127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94991BD" w14:textId="77777777" w:rsidR="00D20680" w:rsidRPr="004D58CD" w:rsidRDefault="00D20680" w:rsidP="00D20680">
      <w:pPr>
        <w:keepNext/>
        <w:keepLines/>
        <w:tabs>
          <w:tab w:val="left" w:pos="942"/>
        </w:tabs>
        <w:suppressAutoHyphens w:val="0"/>
        <w:ind w:right="258" w:firstLine="709"/>
        <w:jc w:val="both"/>
        <w:outlineLvl w:val="4"/>
        <w:rPr>
          <w:bCs/>
          <w:color w:val="000000"/>
          <w:lang w:eastAsia="ru-RU"/>
        </w:rPr>
      </w:pPr>
      <w:bookmarkStart w:id="134" w:name="bookmark10"/>
      <w:r w:rsidRPr="004D58CD">
        <w:rPr>
          <w:bCs/>
          <w:color w:val="000000"/>
          <w:lang w:eastAsia="ru-RU"/>
        </w:rPr>
        <w:t>4.4. Арендатор обязан:</w:t>
      </w:r>
      <w:bookmarkEnd w:id="134"/>
    </w:p>
    <w:p w14:paraId="2668CF3C" w14:textId="77777777" w:rsidR="00D20680" w:rsidRPr="004D58CD" w:rsidRDefault="00D20680" w:rsidP="00D20680">
      <w:pPr>
        <w:tabs>
          <w:tab w:val="left" w:pos="111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 Использовать участок в соответствии с целью и условиями его предоставления.</w:t>
      </w:r>
    </w:p>
    <w:p w14:paraId="1DE306E4" w14:textId="77777777" w:rsidR="00D20680" w:rsidRPr="004D58CD" w:rsidRDefault="00D20680" w:rsidP="00D20680">
      <w:pPr>
        <w:tabs>
          <w:tab w:val="left" w:pos="114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98C275B" w14:textId="77777777" w:rsidR="00D20680" w:rsidRPr="004D58CD" w:rsidRDefault="00D20680" w:rsidP="00D20680">
      <w:pPr>
        <w:tabs>
          <w:tab w:val="left" w:pos="12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0CE8F53" w14:textId="77777777" w:rsidR="00D20680" w:rsidRPr="004D58CD" w:rsidRDefault="00D20680" w:rsidP="00D20680">
      <w:pPr>
        <w:tabs>
          <w:tab w:val="left" w:pos="113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F5D1EA6" w14:textId="77777777" w:rsidR="00D20680" w:rsidRPr="004D58CD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4D58CD">
        <w:rPr>
          <w:i/>
          <w:color w:val="000000"/>
          <w:lang w:eastAsia="ru-RU"/>
        </w:rPr>
        <w:t>(в случае если такие расположены на земельном участке).</w:t>
      </w:r>
    </w:p>
    <w:p w14:paraId="026D8254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4.4.6. В десятидневный срок со дня изменения своего наименования </w:t>
      </w:r>
      <w:r w:rsidRPr="004D58CD">
        <w:rPr>
          <w:i/>
          <w:color w:val="000000"/>
          <w:lang w:eastAsia="ru-RU"/>
        </w:rPr>
        <w:t xml:space="preserve">(для юридических лиц), </w:t>
      </w:r>
      <w:r w:rsidRPr="004D58CD">
        <w:rPr>
          <w:color w:val="000000"/>
          <w:lang w:eastAsia="ru-RU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E2D7C16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71FE3697" w14:textId="77777777" w:rsidR="00D20680" w:rsidRPr="004D58CD" w:rsidRDefault="00D20680" w:rsidP="00D20680">
      <w:pPr>
        <w:tabs>
          <w:tab w:val="left" w:pos="1239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4.4.8. Осуществлять мероприятия по охране земель, установленные действующим законодательством </w:t>
      </w:r>
      <w:r w:rsidRPr="004D58CD">
        <w:rPr>
          <w:bCs/>
          <w:lang w:eastAsia="ru-RU"/>
        </w:rPr>
        <w:t>Российской Федерации, законодательством Московской области</w:t>
      </w:r>
      <w:r w:rsidRPr="004D58CD">
        <w:rPr>
          <w:color w:val="000000"/>
          <w:lang w:eastAsia="ru-RU"/>
        </w:rPr>
        <w:t>.</w:t>
      </w:r>
    </w:p>
    <w:p w14:paraId="408128CE" w14:textId="1BE07C61" w:rsidR="00D20680" w:rsidRPr="00D20680" w:rsidRDefault="00D20680" w:rsidP="00D20680">
      <w:pPr>
        <w:tabs>
          <w:tab w:val="left" w:pos="1160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4.4.9. </w:t>
      </w:r>
      <w:r w:rsidRPr="003025CC">
        <w:t>Обеспечить допуск представителей собственника или представителей организаци</w:t>
      </w:r>
      <w:r>
        <w:t>й, осуществляющих эксплуатацию объектов электросетевого хозяйства, к</w:t>
      </w:r>
      <w:r w:rsidRPr="003025CC">
        <w:t xml:space="preserve"> данн</w:t>
      </w:r>
      <w:r>
        <w:t xml:space="preserve">ым </w:t>
      </w:r>
      <w:r w:rsidRPr="003025CC">
        <w:t>объект</w:t>
      </w:r>
      <w:r>
        <w:t xml:space="preserve">ам </w:t>
      </w:r>
      <w:r w:rsidRPr="003025CC">
        <w:t>в цел</w:t>
      </w:r>
      <w:r>
        <w:t xml:space="preserve">ях обеспечения их безопасности </w:t>
      </w:r>
      <w:r w:rsidRPr="004D58CD">
        <w:rPr>
          <w:i/>
          <w:color w:val="000000"/>
          <w:lang w:eastAsia="ru-RU"/>
        </w:rPr>
        <w:t>(в случае если такие расположе</w:t>
      </w:r>
      <w:r>
        <w:rPr>
          <w:i/>
          <w:color w:val="000000"/>
          <w:lang w:eastAsia="ru-RU"/>
        </w:rPr>
        <w:t>ны на земельном участке)</w:t>
      </w:r>
      <w:r>
        <w:t>.</w:t>
      </w:r>
      <w:r w:rsidRPr="004D58CD">
        <w:rPr>
          <w:color w:val="000000"/>
          <w:lang w:eastAsia="ru-RU"/>
        </w:rPr>
        <w:t xml:space="preserve"> </w:t>
      </w:r>
    </w:p>
    <w:p w14:paraId="36073AAE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E6308DD" w14:textId="77777777" w:rsidR="00D20680" w:rsidRPr="004D58CD" w:rsidRDefault="00D20680" w:rsidP="00D20680">
      <w:pPr>
        <w:tabs>
          <w:tab w:val="left" w:pos="1188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857F674" w14:textId="77777777" w:rsidR="00D20680" w:rsidRPr="004D58CD" w:rsidRDefault="00D20680" w:rsidP="00D20680">
      <w:pPr>
        <w:tabs>
          <w:tab w:val="left" w:pos="133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19696C1" w14:textId="3638F421" w:rsidR="00D20680" w:rsidRDefault="00D20680" w:rsidP="00D20680">
      <w:pPr>
        <w:tabs>
          <w:tab w:val="left" w:pos="1024"/>
        </w:tabs>
        <w:ind w:right="260" w:firstLine="709"/>
        <w:jc w:val="both"/>
      </w:pPr>
      <w:r w:rsidRPr="004D58CD">
        <w:rPr>
          <w:color w:val="000000"/>
          <w:lang w:eastAsia="ru-RU"/>
        </w:rPr>
        <w:t xml:space="preserve">4.4.13. </w:t>
      </w:r>
      <w:r>
        <w:t>Использовать Земельный участок в соответствии с требованиями Воздушного кодекса Российской Федерации, Федерального закона от 01.07.2017 № 135-ФЗ «О внесении изменений в отдельные законодательные акты РФ в части совершенствования порядка установления и использования приаэродромной территории и санитарно-защитной зоны».</w:t>
      </w:r>
    </w:p>
    <w:p w14:paraId="3922696B" w14:textId="77777777" w:rsidR="00D20680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t xml:space="preserve">4.4.14. </w:t>
      </w:r>
      <w:r w:rsidRPr="00CB5121">
        <w:rPr>
          <w:rFonts w:eastAsia="Calibri"/>
          <w:lang w:eastAsia="en-US"/>
        </w:rPr>
        <w:t>Согласовать размещение объекта капитального строительства в соответствии с действующим законодательством.</w:t>
      </w:r>
    </w:p>
    <w:p w14:paraId="7832F8B9" w14:textId="77777777" w:rsidR="00D20680" w:rsidRPr="00F3436F" w:rsidRDefault="00D20680" w:rsidP="00D20680">
      <w:pPr>
        <w:tabs>
          <w:tab w:val="left" w:pos="1332"/>
        </w:tabs>
        <w:ind w:right="260" w:firstLine="720"/>
        <w:jc w:val="both"/>
        <w:rPr>
          <w:rFonts w:eastAsia="Calibri"/>
          <w:lang w:eastAsia="en-US"/>
        </w:rPr>
      </w:pPr>
      <w:r>
        <w:rPr>
          <w:rFonts w:eastAsia="Calibri"/>
          <w:lang w:eastAsia="en-US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567CBCA7" w14:textId="77777777" w:rsidR="00D20680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5" w:name="bookmark11"/>
    </w:p>
    <w:p w14:paraId="0A5E3ECB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V. Ответственность сторон</w:t>
      </w:r>
      <w:bookmarkEnd w:id="135"/>
    </w:p>
    <w:p w14:paraId="5C9BA957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5ABC6644" w14:textId="77777777" w:rsidR="00D20680" w:rsidRPr="004D58CD" w:rsidRDefault="00D20680" w:rsidP="00D20680">
      <w:pPr>
        <w:tabs>
          <w:tab w:val="left" w:pos="1044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AC1B9E" w14:textId="77777777" w:rsidR="00D20680" w:rsidRPr="004D58CD" w:rsidRDefault="00D20680" w:rsidP="00D20680">
      <w:pPr>
        <w:tabs>
          <w:tab w:val="left" w:pos="1066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DAC38DD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630E6687" w14:textId="77777777" w:rsidR="00D20680" w:rsidRPr="004D58CD" w:rsidRDefault="00D20680" w:rsidP="00D20680">
      <w:pPr>
        <w:tabs>
          <w:tab w:val="left" w:pos="1008"/>
        </w:tabs>
        <w:suppressAutoHyphens w:val="0"/>
        <w:ind w:right="258" w:firstLine="709"/>
        <w:jc w:val="both"/>
        <w:rPr>
          <w:color w:val="FF0000"/>
          <w:lang w:eastAsia="ru-RU"/>
        </w:rPr>
      </w:pPr>
      <w:r w:rsidRPr="004D58CD">
        <w:rPr>
          <w:color w:val="000000"/>
          <w:lang w:eastAsia="ru-RU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D58CD">
        <w:rPr>
          <w:color w:val="FF0000"/>
          <w:lang w:eastAsia="ru-RU"/>
        </w:rPr>
        <w:t xml:space="preserve"> </w:t>
      </w:r>
    </w:p>
    <w:p w14:paraId="3A8026A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bookmarkStart w:id="136" w:name="bookmark12"/>
    </w:p>
    <w:p w14:paraId="6156C34E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V</w:t>
      </w:r>
      <w:r w:rsidRPr="004D58CD">
        <w:rPr>
          <w:color w:val="000000"/>
          <w:lang w:val="en-US" w:eastAsia="ru-RU"/>
        </w:rPr>
        <w:t>I</w:t>
      </w:r>
      <w:r w:rsidRPr="004D58CD">
        <w:rPr>
          <w:color w:val="000000"/>
          <w:lang w:eastAsia="ru-RU"/>
        </w:rPr>
        <w:t>.</w:t>
      </w:r>
      <w:r w:rsidRPr="004D58CD">
        <w:rPr>
          <w:bCs/>
          <w:color w:val="000000"/>
          <w:lang w:eastAsia="ru-RU"/>
        </w:rPr>
        <w:t xml:space="preserve"> Рассмотрение</w:t>
      </w:r>
      <w:r w:rsidRPr="004D58CD">
        <w:rPr>
          <w:color w:val="000000"/>
          <w:lang w:eastAsia="ru-RU"/>
        </w:rPr>
        <w:t xml:space="preserve"> споров</w:t>
      </w:r>
      <w:bookmarkEnd w:id="136"/>
    </w:p>
    <w:p w14:paraId="588F78D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31C242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bookmarkStart w:id="137" w:name="bookmark13"/>
      <w:r w:rsidRPr="004D58CD">
        <w:rPr>
          <w:lang w:eastAsia="ru-RU"/>
        </w:rPr>
        <w:t>6.1. Все споры и разногласия, которые могут возникнуть между Сторонами, разрешаются путем переговоров.</w:t>
      </w:r>
    </w:p>
    <w:p w14:paraId="39A3C7A8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  <w:r w:rsidRPr="004D58CD">
        <w:rPr>
          <w:lang w:eastAsia="ru-RU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5B2F498D" w14:textId="77777777" w:rsidR="00D20680" w:rsidRPr="004D58CD" w:rsidRDefault="00D20680" w:rsidP="00D20680">
      <w:pPr>
        <w:suppressAutoHyphens w:val="0"/>
        <w:autoSpaceDE w:val="0"/>
        <w:autoSpaceDN w:val="0"/>
        <w:adjustRightInd w:val="0"/>
        <w:ind w:right="258" w:firstLine="709"/>
        <w:jc w:val="both"/>
        <w:rPr>
          <w:lang w:eastAsia="ru-RU"/>
        </w:rPr>
      </w:pPr>
    </w:p>
    <w:p w14:paraId="4025980A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r w:rsidRPr="004D58CD">
        <w:rPr>
          <w:bCs/>
          <w:color w:val="000000"/>
          <w:lang w:eastAsia="ru-RU"/>
        </w:rPr>
        <w:t>V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 xml:space="preserve">I. Изменение условий договора </w:t>
      </w:r>
      <w:bookmarkEnd w:id="137"/>
    </w:p>
    <w:p w14:paraId="7D468E19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16C64674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  <w:r w:rsidRPr="004D58CD">
        <w:rPr>
          <w:color w:val="000000"/>
          <w:lang w:eastAsia="ru-RU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4F897CDF" w14:textId="77777777" w:rsidR="00D20680" w:rsidRPr="004D58CD" w:rsidRDefault="00D20680" w:rsidP="00D20680">
      <w:pPr>
        <w:tabs>
          <w:tab w:val="left" w:pos="110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7.2. Изменение вида разрешенного использования Земельного участка не допускается.</w:t>
      </w:r>
    </w:p>
    <w:p w14:paraId="688861B5" w14:textId="77777777" w:rsidR="00D20680" w:rsidRPr="004D58CD" w:rsidRDefault="00D20680" w:rsidP="00D20680">
      <w:pPr>
        <w:tabs>
          <w:tab w:val="left" w:pos="1055"/>
        </w:tabs>
        <w:suppressAutoHyphens w:val="0"/>
        <w:ind w:right="258" w:firstLine="709"/>
        <w:jc w:val="both"/>
        <w:rPr>
          <w:i/>
          <w:color w:val="000000"/>
          <w:lang w:eastAsia="ru-RU"/>
        </w:rPr>
      </w:pPr>
    </w:p>
    <w:p w14:paraId="53194FC5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  <w:bookmarkStart w:id="138" w:name="bookmark14"/>
      <w:r w:rsidRPr="004D58CD">
        <w:rPr>
          <w:bCs/>
          <w:color w:val="000000"/>
          <w:lang w:eastAsia="ru-RU"/>
        </w:rPr>
        <w:t>VI</w:t>
      </w:r>
      <w:r w:rsidRPr="004D58CD">
        <w:rPr>
          <w:bCs/>
          <w:color w:val="000000"/>
          <w:lang w:val="en-US" w:eastAsia="ru-RU"/>
        </w:rPr>
        <w:t>I</w:t>
      </w:r>
      <w:r w:rsidRPr="004D58CD">
        <w:rPr>
          <w:bCs/>
          <w:color w:val="000000"/>
          <w:lang w:eastAsia="ru-RU"/>
        </w:rPr>
        <w:t>I. Дополнительные и особые условия договора</w:t>
      </w:r>
      <w:bookmarkEnd w:id="138"/>
    </w:p>
    <w:p w14:paraId="0D160B71" w14:textId="77777777" w:rsidR="00D20680" w:rsidRPr="004D58CD" w:rsidRDefault="00D20680" w:rsidP="00D20680">
      <w:pPr>
        <w:keepNext/>
        <w:keepLines/>
        <w:suppressAutoHyphens w:val="0"/>
        <w:ind w:right="258" w:firstLine="709"/>
        <w:jc w:val="center"/>
        <w:outlineLvl w:val="4"/>
        <w:rPr>
          <w:bCs/>
          <w:color w:val="000000"/>
          <w:lang w:eastAsia="ru-RU"/>
        </w:rPr>
      </w:pPr>
    </w:p>
    <w:p w14:paraId="21C19D7C" w14:textId="77777777" w:rsidR="00D20680" w:rsidRPr="004D58CD" w:rsidRDefault="00D20680" w:rsidP="00D20680">
      <w:pPr>
        <w:tabs>
          <w:tab w:val="left" w:pos="992"/>
        </w:tabs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1BC350B3" w14:textId="77777777" w:rsidR="00D20680" w:rsidRPr="004D58CD" w:rsidRDefault="00D20680" w:rsidP="00D20680">
      <w:pPr>
        <w:suppressAutoHyphens w:val="0"/>
        <w:ind w:right="258" w:firstLine="709"/>
        <w:jc w:val="both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EFBB4C7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  <w:r w:rsidRPr="004D58CD">
        <w:rPr>
          <w:color w:val="000000"/>
          <w:lang w:eastAsia="ru-RU"/>
        </w:rPr>
        <w:t>8.3.</w:t>
      </w:r>
      <w:r w:rsidRPr="004D58CD">
        <w:rPr>
          <w:i/>
          <w:color w:val="000000"/>
          <w:lang w:eastAsia="ru-RU"/>
        </w:rPr>
        <w:t xml:space="preserve"> </w:t>
      </w:r>
      <w:r w:rsidRPr="004D58CD">
        <w:rPr>
          <w:color w:val="000000"/>
          <w:lang w:eastAsia="ru-RU"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 </w:t>
      </w:r>
      <w:r w:rsidRPr="004D58CD">
        <w:rPr>
          <w:i/>
          <w:color w:val="000000"/>
          <w:lang w:eastAsia="ru-RU"/>
        </w:rPr>
        <w:t>(для договоров, заключенных на срок более 1 года).</w:t>
      </w:r>
    </w:p>
    <w:p w14:paraId="0952F04B" w14:textId="77777777" w:rsidR="00D20680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4DD910FD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rPr>
          <w:color w:val="000000"/>
          <w:lang w:eastAsia="ru-RU"/>
        </w:rPr>
      </w:pPr>
    </w:p>
    <w:p w14:paraId="1B6D860A" w14:textId="77777777" w:rsidR="00D20680" w:rsidRPr="004D58CD" w:rsidRDefault="00D20680" w:rsidP="00D20680">
      <w:pPr>
        <w:tabs>
          <w:tab w:val="left" w:pos="358"/>
        </w:tabs>
        <w:suppressAutoHyphens w:val="0"/>
        <w:ind w:right="258"/>
        <w:jc w:val="center"/>
        <w:rPr>
          <w:color w:val="000000"/>
          <w:lang w:eastAsia="ru-RU"/>
        </w:rPr>
      </w:pPr>
      <w:r w:rsidRPr="004D58CD">
        <w:rPr>
          <w:color w:val="000000"/>
          <w:lang w:val="en-US" w:eastAsia="ru-RU"/>
        </w:rPr>
        <w:t>X</w:t>
      </w:r>
      <w:r w:rsidRPr="004D58CD">
        <w:rPr>
          <w:color w:val="000000"/>
          <w:lang w:eastAsia="ru-RU"/>
        </w:rPr>
        <w:t>. Адреса, реквизиты и подписи Сторон</w:t>
      </w:r>
    </w:p>
    <w:p w14:paraId="53BBF616" w14:textId="77777777" w:rsidR="00D20680" w:rsidRPr="004D58CD" w:rsidRDefault="00D20680" w:rsidP="00D20680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789E21AF" w14:textId="77777777" w:rsidTr="00312A3B">
        <w:tc>
          <w:tcPr>
            <w:tcW w:w="4503" w:type="dxa"/>
          </w:tcPr>
          <w:p w14:paraId="6CDC9C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6671C93E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Адрес: _________________________;</w:t>
            </w:r>
          </w:p>
          <w:p w14:paraId="364239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ИНН___________________________;</w:t>
            </w:r>
          </w:p>
          <w:p w14:paraId="25B7C9C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 ___________________________;</w:t>
            </w:r>
          </w:p>
          <w:p w14:paraId="16C383A0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реквизиты:____________;</w:t>
            </w:r>
          </w:p>
          <w:p w14:paraId="659D3F6E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р/с_____________________________; </w:t>
            </w:r>
          </w:p>
          <w:p w14:paraId="5C97428A" w14:textId="77777777" w:rsidR="00D20680" w:rsidRPr="004D58CD" w:rsidRDefault="00D20680" w:rsidP="00312A3B">
            <w:pPr>
              <w:tabs>
                <w:tab w:val="left" w:pos="916"/>
              </w:tabs>
              <w:spacing w:line="270" w:lineRule="exact"/>
              <w:jc w:val="both"/>
            </w:pPr>
            <w:r w:rsidRPr="004D58CD">
              <w:t xml:space="preserve">БИК ___________________________; </w:t>
            </w:r>
          </w:p>
          <w:p w14:paraId="31E0915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ОКТМО________________________.</w:t>
            </w:r>
          </w:p>
          <w:p w14:paraId="0F34449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633939F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</w:tc>
        <w:tc>
          <w:tcPr>
            <w:tcW w:w="5068" w:type="dxa"/>
          </w:tcPr>
          <w:p w14:paraId="2571870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0F5610A1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Адрес_____________________________;</w:t>
            </w:r>
          </w:p>
          <w:p w14:paraId="73C8B857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ИНН______________________________;</w:t>
            </w:r>
          </w:p>
          <w:p w14:paraId="7654E939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КПП______________________________;</w:t>
            </w:r>
          </w:p>
          <w:p w14:paraId="32842738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Банковские реквизиты:_______________;</w:t>
            </w:r>
          </w:p>
          <w:p w14:paraId="12E15E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р/с_________________________________;</w:t>
            </w:r>
          </w:p>
          <w:p w14:paraId="6AEF145E" w14:textId="77777777" w:rsidR="00D20680" w:rsidRPr="004D58CD" w:rsidRDefault="00D20680" w:rsidP="00312A3B">
            <w:pPr>
              <w:autoSpaceDE w:val="0"/>
              <w:autoSpaceDN w:val="0"/>
              <w:adjustRightInd w:val="0"/>
              <w:rPr>
                <w:i/>
              </w:rPr>
            </w:pPr>
            <w:r w:rsidRPr="004D58CD">
              <w:t xml:space="preserve">в </w:t>
            </w:r>
            <w:r w:rsidRPr="004D58CD">
              <w:rPr>
                <w:i/>
              </w:rPr>
              <w:t>(наименование банка)</w:t>
            </w:r>
          </w:p>
          <w:p w14:paraId="70ED458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к/с________________________________;</w:t>
            </w:r>
          </w:p>
          <w:p w14:paraId="5990E46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  <w:r w:rsidRPr="004D58CD">
              <w:t>БИК _______________________________/</w:t>
            </w:r>
          </w:p>
          <w:p w14:paraId="2696D1E2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2FE80C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7F31E8" w14:textId="77777777" w:rsidR="00D20680" w:rsidRPr="004D58CD" w:rsidRDefault="00D20680" w:rsidP="00D20680">
      <w:pPr>
        <w:spacing w:after="400" w:line="245" w:lineRule="exact"/>
        <w:ind w:right="100"/>
        <w:rPr>
          <w:bCs/>
        </w:rPr>
      </w:pPr>
      <w:r w:rsidRPr="004D58CD">
        <w:br w:type="page"/>
        <w:t xml:space="preserve">                                                                     Приложение 2 к договору аренды </w:t>
      </w:r>
      <w:r w:rsidRPr="004D58CD">
        <w:rPr>
          <w:bCs/>
        </w:rPr>
        <w:t>№ ___ от __.__.____</w:t>
      </w:r>
    </w:p>
    <w:p w14:paraId="5BAA8173" w14:textId="77777777" w:rsidR="00D20680" w:rsidRPr="004D58CD" w:rsidRDefault="00D20680" w:rsidP="00D20680">
      <w:pPr>
        <w:spacing w:after="400" w:line="245" w:lineRule="exact"/>
        <w:ind w:right="100"/>
        <w:jc w:val="center"/>
      </w:pPr>
      <w:r w:rsidRPr="004D58CD">
        <w:rPr>
          <w:bCs/>
        </w:rPr>
        <w:t>Расчет арендной платы за земельный участок</w:t>
      </w:r>
    </w:p>
    <w:p w14:paraId="3734EF65" w14:textId="77777777" w:rsidR="00D20680" w:rsidRPr="004D58CD" w:rsidRDefault="00D20680" w:rsidP="00D20680">
      <w:pPr>
        <w:tabs>
          <w:tab w:val="left" w:pos="681"/>
        </w:tabs>
        <w:spacing w:line="270" w:lineRule="exact"/>
        <w:ind w:right="100"/>
        <w:jc w:val="both"/>
      </w:pPr>
      <w:r w:rsidRPr="004D58CD">
        <w:t>1. Годовая арендная плата за земельный участок определяется в соответствии с Протоколом.</w:t>
      </w:r>
    </w:p>
    <w:p w14:paraId="04D0CEA3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5993E7A1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p w14:paraId="1A29EFF8" w14:textId="77777777" w:rsidR="00D20680" w:rsidRPr="004D58CD" w:rsidRDefault="00D20680" w:rsidP="00D20680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D20680" w:rsidRPr="004D58CD" w14:paraId="3660107C" w14:textId="77777777" w:rsidTr="00312A3B">
        <w:tc>
          <w:tcPr>
            <w:tcW w:w="594" w:type="dxa"/>
          </w:tcPr>
          <w:p w14:paraId="55E7C6D2" w14:textId="77777777" w:rsidR="00D20680" w:rsidRPr="004D58CD" w:rsidRDefault="00D20680" w:rsidP="00312A3B">
            <w:pPr>
              <w:spacing w:after="66"/>
            </w:pPr>
            <w:r w:rsidRPr="004D58CD">
              <w:t>№ п/п</w:t>
            </w:r>
          </w:p>
        </w:tc>
        <w:tc>
          <w:tcPr>
            <w:tcW w:w="977" w:type="dxa"/>
          </w:tcPr>
          <w:p w14:paraId="37C35C4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rPr>
                <w:lang w:val="en-US"/>
              </w:rPr>
              <w:t>S</w:t>
            </w:r>
            <w:r w:rsidRPr="004D58CD">
              <w:t>, кв.м</w:t>
            </w:r>
          </w:p>
        </w:tc>
        <w:tc>
          <w:tcPr>
            <w:tcW w:w="3365" w:type="dxa"/>
          </w:tcPr>
          <w:p w14:paraId="5CB8D308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ВРИ</w:t>
            </w:r>
          </w:p>
        </w:tc>
        <w:tc>
          <w:tcPr>
            <w:tcW w:w="1421" w:type="dxa"/>
          </w:tcPr>
          <w:p w14:paraId="3984CAAD" w14:textId="77777777" w:rsidR="00D20680" w:rsidRPr="004D58CD" w:rsidRDefault="00D20680" w:rsidP="00312A3B">
            <w:pPr>
              <w:spacing w:after="66"/>
              <w:jc w:val="center"/>
            </w:pPr>
            <w:r w:rsidRPr="004D58CD">
              <w:t>Годовая арендная плата, руб.</w:t>
            </w:r>
          </w:p>
        </w:tc>
      </w:tr>
      <w:tr w:rsidR="00D20680" w:rsidRPr="004D58CD" w14:paraId="50DC7529" w14:textId="77777777" w:rsidTr="00312A3B">
        <w:tc>
          <w:tcPr>
            <w:tcW w:w="594" w:type="dxa"/>
          </w:tcPr>
          <w:p w14:paraId="1E654362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977" w:type="dxa"/>
          </w:tcPr>
          <w:p w14:paraId="2DD6D461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3365" w:type="dxa"/>
          </w:tcPr>
          <w:p w14:paraId="259E558C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1421" w:type="dxa"/>
          </w:tcPr>
          <w:p w14:paraId="46449A33" w14:textId="77777777" w:rsidR="00D20680" w:rsidRPr="004D58CD" w:rsidRDefault="00D20680" w:rsidP="00312A3B">
            <w:pPr>
              <w:spacing w:after="66"/>
            </w:pPr>
          </w:p>
        </w:tc>
      </w:tr>
    </w:tbl>
    <w:p w14:paraId="34878F8B" w14:textId="77777777" w:rsidR="00D20680" w:rsidRPr="004D58CD" w:rsidRDefault="00D20680" w:rsidP="00D20680">
      <w:pPr>
        <w:spacing w:after="66"/>
        <w:ind w:left="220"/>
      </w:pPr>
    </w:p>
    <w:p w14:paraId="4F9AA5AE" w14:textId="77777777" w:rsidR="00D20680" w:rsidRPr="004D58CD" w:rsidRDefault="00D20680" w:rsidP="00D20680">
      <w:pPr>
        <w:spacing w:after="66"/>
        <w:ind w:left="220"/>
      </w:pPr>
    </w:p>
    <w:p w14:paraId="7AD2EA69" w14:textId="77777777" w:rsidR="00D20680" w:rsidRPr="004D58CD" w:rsidRDefault="00D20680" w:rsidP="00D20680">
      <w:pPr>
        <w:spacing w:after="66"/>
        <w:ind w:left="220"/>
      </w:pPr>
      <w:r w:rsidRPr="004D58C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0877B50F" w14:textId="77777777" w:rsidR="00D20680" w:rsidRPr="004D58CD" w:rsidRDefault="00D20680" w:rsidP="00D20680">
      <w:pPr>
        <w:spacing w:after="66"/>
        <w:ind w:left="220"/>
      </w:pPr>
      <w:r w:rsidRPr="004D58CD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D20680" w:rsidRPr="004D58CD" w14:paraId="71E40C3C" w14:textId="77777777" w:rsidTr="00312A3B">
        <w:tc>
          <w:tcPr>
            <w:tcW w:w="2552" w:type="dxa"/>
          </w:tcPr>
          <w:p w14:paraId="7369BE1D" w14:textId="77777777" w:rsidR="00D20680" w:rsidRPr="004D58CD" w:rsidRDefault="00D20680" w:rsidP="00312A3B">
            <w:pPr>
              <w:spacing w:after="66"/>
            </w:pPr>
          </w:p>
        </w:tc>
        <w:tc>
          <w:tcPr>
            <w:tcW w:w="2551" w:type="dxa"/>
          </w:tcPr>
          <w:p w14:paraId="3AAF4B2F" w14:textId="77777777" w:rsidR="00D20680" w:rsidRPr="004D58CD" w:rsidRDefault="00D20680" w:rsidP="00312A3B">
            <w:pPr>
              <w:spacing w:after="66"/>
            </w:pPr>
            <w:r w:rsidRPr="004D58CD">
              <w:t>Арендная плата (руб.)</w:t>
            </w:r>
          </w:p>
        </w:tc>
      </w:tr>
      <w:tr w:rsidR="00D20680" w:rsidRPr="004D58CD" w14:paraId="4B617ED6" w14:textId="77777777" w:rsidTr="00312A3B">
        <w:tc>
          <w:tcPr>
            <w:tcW w:w="2552" w:type="dxa"/>
          </w:tcPr>
          <w:p w14:paraId="54B6428C" w14:textId="77777777" w:rsidR="00D20680" w:rsidRPr="004D58CD" w:rsidRDefault="00D20680" w:rsidP="00312A3B">
            <w:pPr>
              <w:spacing w:after="66"/>
            </w:pPr>
            <w:r w:rsidRPr="004D58CD">
              <w:t>Квартал/Месяц</w:t>
            </w:r>
          </w:p>
        </w:tc>
        <w:tc>
          <w:tcPr>
            <w:tcW w:w="2551" w:type="dxa"/>
          </w:tcPr>
          <w:p w14:paraId="6F23CC4C" w14:textId="77777777" w:rsidR="00D20680" w:rsidRPr="004D58CD" w:rsidRDefault="00D20680" w:rsidP="00312A3B">
            <w:pPr>
              <w:spacing w:after="66"/>
            </w:pPr>
          </w:p>
        </w:tc>
      </w:tr>
      <w:tr w:rsidR="00D20680" w:rsidRPr="004D58CD" w14:paraId="450BFBF5" w14:textId="77777777" w:rsidTr="00312A3B">
        <w:tc>
          <w:tcPr>
            <w:tcW w:w="2552" w:type="dxa"/>
          </w:tcPr>
          <w:p w14:paraId="764BC210" w14:textId="77777777" w:rsidR="00D20680" w:rsidRPr="004D58CD" w:rsidRDefault="00D20680" w:rsidP="00312A3B">
            <w:pPr>
              <w:spacing w:after="66"/>
            </w:pPr>
            <w:r w:rsidRPr="004D58CD">
              <w:t>Квартал/Месяц*</w:t>
            </w:r>
          </w:p>
        </w:tc>
        <w:tc>
          <w:tcPr>
            <w:tcW w:w="2551" w:type="dxa"/>
          </w:tcPr>
          <w:p w14:paraId="5360D659" w14:textId="77777777" w:rsidR="00D20680" w:rsidRPr="004D58CD" w:rsidRDefault="00D20680" w:rsidP="00312A3B">
            <w:pPr>
              <w:spacing w:after="66"/>
            </w:pPr>
          </w:p>
        </w:tc>
      </w:tr>
    </w:tbl>
    <w:p w14:paraId="77CDC7DB" w14:textId="77777777" w:rsidR="00D20680" w:rsidRPr="004D58CD" w:rsidRDefault="00D20680" w:rsidP="00D20680">
      <w:pPr>
        <w:spacing w:line="274" w:lineRule="exact"/>
        <w:ind w:left="220" w:right="100" w:firstLine="280"/>
        <w:rPr>
          <w:rStyle w:val="afff8"/>
          <w:b w:val="0"/>
        </w:rPr>
      </w:pPr>
    </w:p>
    <w:p w14:paraId="2C79254E" w14:textId="77777777" w:rsidR="00D20680" w:rsidRPr="004D58CD" w:rsidRDefault="00D20680" w:rsidP="00D20680">
      <w:pPr>
        <w:spacing w:line="274" w:lineRule="exact"/>
        <w:ind w:left="860" w:right="100"/>
      </w:pPr>
      <w:r w:rsidRPr="004D58CD">
        <w:t xml:space="preserve">* указывается сумма платежа за неполный период с обязательным указанием неполного периода. </w:t>
      </w:r>
    </w:p>
    <w:p w14:paraId="3E98E7D8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B032064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1FE446B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293772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4F6C3C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F81BCD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4F77CA" w14:textId="77777777" w:rsidR="00D20680" w:rsidRPr="004D58CD" w:rsidRDefault="00D20680" w:rsidP="00D20680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7B364EF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  <w:r w:rsidRPr="004D58CD">
        <w:t>Подписи сторон</w:t>
      </w:r>
    </w:p>
    <w:p w14:paraId="18341BE3" w14:textId="77777777" w:rsidR="00D20680" w:rsidRPr="004D58CD" w:rsidRDefault="00D20680" w:rsidP="00D20680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49A70DC8" w14:textId="77777777" w:rsidTr="00312A3B">
        <w:tc>
          <w:tcPr>
            <w:tcW w:w="4503" w:type="dxa"/>
          </w:tcPr>
          <w:p w14:paraId="221E9EFF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0BC653B6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52863400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0185B766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01D97DE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0FBFC3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AC02D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43F697A3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662424F9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13AB5FB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083C19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8C88D85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30E9F551" w14:textId="77777777" w:rsidR="00D20680" w:rsidRPr="004D58CD" w:rsidRDefault="00D20680" w:rsidP="00D20680">
      <w:pPr>
        <w:spacing w:line="274" w:lineRule="exact"/>
        <w:ind w:left="220" w:right="100" w:firstLine="280"/>
        <w:jc w:val="both"/>
      </w:pPr>
    </w:p>
    <w:p w14:paraId="1A7501A4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5CCA28F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6850158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7916C0E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0EB1BD2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16970CC0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3BD0E3D6" w14:textId="77777777" w:rsidR="00D20680" w:rsidRPr="004D58CD" w:rsidRDefault="00D20680" w:rsidP="00D20680">
      <w:pPr>
        <w:spacing w:line="274" w:lineRule="exact"/>
        <w:ind w:left="220" w:right="100" w:firstLine="280"/>
      </w:pPr>
    </w:p>
    <w:p w14:paraId="57C16A86" w14:textId="77777777" w:rsidR="00D20680" w:rsidRPr="004D58CD" w:rsidRDefault="00D20680" w:rsidP="00D20680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4D58CD">
        <w:rPr>
          <w:sz w:val="24"/>
          <w:szCs w:val="24"/>
        </w:rPr>
        <w:t xml:space="preserve">Приложение 3 к договору аренды </w:t>
      </w:r>
      <w:r w:rsidRPr="000A3DF7">
        <w:rPr>
          <w:rStyle w:val="11pt"/>
          <w:rFonts w:eastAsiaTheme="minorHAnsi"/>
          <w:sz w:val="24"/>
          <w:szCs w:val="24"/>
        </w:rPr>
        <w:t>№</w:t>
      </w:r>
      <w:r w:rsidRPr="004D58CD">
        <w:rPr>
          <w:rStyle w:val="11pt"/>
          <w:rFonts w:eastAsiaTheme="minorHAnsi"/>
          <w:sz w:val="24"/>
          <w:szCs w:val="24"/>
        </w:rPr>
        <w:t xml:space="preserve"> _____ от __.__.____</w:t>
      </w:r>
    </w:p>
    <w:p w14:paraId="32207218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4"/>
          <w:szCs w:val="24"/>
        </w:rPr>
      </w:pPr>
      <w:bookmarkStart w:id="139" w:name="bookmark19"/>
      <w:r w:rsidRPr="004D58CD">
        <w:rPr>
          <w:rStyle w:val="53pt"/>
          <w:rFonts w:eastAsiaTheme="minorHAnsi"/>
          <w:sz w:val="24"/>
          <w:szCs w:val="24"/>
        </w:rPr>
        <w:t>АКТ</w:t>
      </w:r>
      <w:bookmarkEnd w:id="139"/>
    </w:p>
    <w:p w14:paraId="21C5CD46" w14:textId="77777777" w:rsidR="00D20680" w:rsidRPr="004D58CD" w:rsidRDefault="00D20680" w:rsidP="00D20680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4"/>
          <w:szCs w:val="24"/>
        </w:rPr>
      </w:pPr>
      <w:bookmarkStart w:id="140" w:name="bookmark20"/>
      <w:r w:rsidRPr="004D58CD">
        <w:rPr>
          <w:sz w:val="24"/>
          <w:szCs w:val="24"/>
        </w:rPr>
        <w:t>приема-передачи земельного участка</w:t>
      </w:r>
      <w:bookmarkEnd w:id="140"/>
    </w:p>
    <w:p w14:paraId="3C60C601" w14:textId="77777777" w:rsidR="00D20680" w:rsidRPr="004D58CD" w:rsidRDefault="00D20680" w:rsidP="00D20680">
      <w:pPr>
        <w:ind w:firstLine="709"/>
        <w:jc w:val="both"/>
      </w:pPr>
      <w:r w:rsidRPr="004D58CD">
        <w:t xml:space="preserve">          </w:t>
      </w:r>
      <w:r w:rsidRPr="007C0CCD">
        <w:rPr>
          <w:spacing w:val="-3"/>
        </w:rPr>
        <w:t>Комитет по управлению имуществом Администрации городского округа Домодедово Московской области, ИНН 5009027119, ОГРН 1035002002474, дата государственной регистрации юридического лица: 16.10.2000 г., наименование регистрирующего органа: Администрация Домодедовского района Московской области, КПП 500901001, адрес (местонахождение постоянно действующего исполнительного органа): Московская область, г. Домодедово, площадь 30-летия Победы, дом 1,  в лице заместителя главы администрации - Председателя Комитета Хрусталевой Евгении Михайловны, действующей на основании Положения</w:t>
      </w:r>
      <w:r w:rsidRPr="004D58CD">
        <w:t xml:space="preserve"> именуем__ в дальнейшем </w:t>
      </w:r>
      <w:r w:rsidRPr="004D58CD">
        <w:rPr>
          <w:bCs/>
          <w:shd w:val="clear" w:color="auto" w:fill="FFFFFF"/>
        </w:rPr>
        <w:t>Арендодатель,</w:t>
      </w:r>
      <w:r w:rsidRPr="004D58CD">
        <w:t xml:space="preserve"> с одной стороны, и</w:t>
      </w:r>
    </w:p>
    <w:p w14:paraId="6798EA74" w14:textId="77777777" w:rsidR="00D20680" w:rsidRPr="004D58CD" w:rsidRDefault="00D20680" w:rsidP="00D20680">
      <w:pPr>
        <w:ind w:firstLine="709"/>
        <w:jc w:val="both"/>
      </w:pPr>
      <w:r>
        <w:t>________________________________________________________________________________</w:t>
      </w:r>
      <w:r w:rsidRPr="004D58CD">
        <w:t>с другой стороны, именуемое в дальнейшем</w:t>
      </w:r>
      <w:r w:rsidRPr="004D58CD">
        <w:rPr>
          <w:bCs/>
          <w:shd w:val="clear" w:color="auto" w:fill="FFFFFF"/>
        </w:rPr>
        <w:t xml:space="preserve"> Арендатор,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__________________</w:t>
      </w:r>
      <w:r w:rsidRPr="004D58CD">
        <w:rPr>
          <w:bCs/>
          <w:shd w:val="clear" w:color="auto" w:fill="FFFFFF"/>
        </w:rPr>
        <w:t>,</w:t>
      </w:r>
      <w:r w:rsidRPr="004D58C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0675907" w14:textId="77777777" w:rsidR="00D20680" w:rsidRPr="0015012D" w:rsidRDefault="00D20680" w:rsidP="00D20680">
      <w:pPr>
        <w:ind w:firstLine="709"/>
        <w:jc w:val="both"/>
      </w:pPr>
      <w:r w:rsidRPr="004D58CD">
        <w:rPr>
          <w:bCs/>
          <w:shd w:val="clear" w:color="auto" w:fill="FFFFFF"/>
        </w:rPr>
        <w:t>,</w:t>
      </w:r>
      <w:r w:rsidRPr="004D58CD">
        <w:t xml:space="preserve"> при совместном упоминании, именуемые в дальнейшем</w:t>
      </w:r>
      <w:r w:rsidRPr="004D58CD">
        <w:rPr>
          <w:bCs/>
          <w:shd w:val="clear" w:color="auto" w:fill="FFFFFF"/>
        </w:rPr>
        <w:t xml:space="preserve"> Стороны,</w:t>
      </w:r>
      <w:r w:rsidRPr="004D58CD">
        <w:t xml:space="preserve"> на основании </w:t>
      </w:r>
      <w:r w:rsidRPr="0015012D">
        <w:t>__________________</w:t>
      </w:r>
      <w:r w:rsidRPr="0015012D">
        <w:rPr>
          <w:bCs/>
          <w:shd w:val="clear" w:color="auto" w:fill="FFFFFF"/>
        </w:rPr>
        <w:t>,</w:t>
      </w:r>
      <w:r w:rsidRPr="0015012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7CF492B" w14:textId="0EEB3A8E" w:rsidR="00D20680" w:rsidRPr="0015012D" w:rsidRDefault="00D20680" w:rsidP="00D20680">
      <w:pPr>
        <w:ind w:firstLine="709"/>
        <w:jc w:val="both"/>
        <w:rPr>
          <w:rStyle w:val="54"/>
          <w:b w:val="0"/>
          <w:sz w:val="24"/>
          <w:szCs w:val="24"/>
        </w:rPr>
      </w:pPr>
      <w:r w:rsidRPr="0015012D">
        <w:t>1. Арендодатель передал, а Арендатор принял во</w:t>
      </w:r>
      <w:bookmarkStart w:id="141" w:name="bookmark21"/>
      <w:r w:rsidRPr="0015012D">
        <w:t xml:space="preserve"> временное владение и пользование за плату </w:t>
      </w:r>
      <w:r w:rsidRPr="0015012D">
        <w:rPr>
          <w:rStyle w:val="54"/>
          <w:b w:val="0"/>
          <w:sz w:val="24"/>
          <w:szCs w:val="24"/>
        </w:rPr>
        <w:t xml:space="preserve">Земельный участок </w:t>
      </w:r>
      <w:bookmarkEnd w:id="141"/>
      <w:r w:rsidRPr="0015012D">
        <w:t>площадью</w:t>
      </w:r>
      <w:r w:rsidRPr="0015012D">
        <w:rPr>
          <w:rStyle w:val="afff8"/>
          <w:b w:val="0"/>
          <w:sz w:val="24"/>
          <w:szCs w:val="24"/>
        </w:rPr>
        <w:t xml:space="preserve"> 1 0</w:t>
      </w:r>
      <w:r w:rsidR="0088248D" w:rsidRPr="0015012D">
        <w:rPr>
          <w:rStyle w:val="afff8"/>
          <w:b w:val="0"/>
          <w:sz w:val="24"/>
          <w:szCs w:val="24"/>
        </w:rPr>
        <w:t>3</w:t>
      </w:r>
      <w:r w:rsidRPr="0015012D">
        <w:rPr>
          <w:rStyle w:val="afff8"/>
          <w:b w:val="0"/>
          <w:sz w:val="24"/>
          <w:szCs w:val="24"/>
        </w:rPr>
        <w:t>0 кв.м.,</w:t>
      </w:r>
      <w:r w:rsidRPr="0015012D">
        <w:t xml:space="preserve"> с кадастровым</w:t>
      </w:r>
      <w:r w:rsidRPr="0015012D">
        <w:rPr>
          <w:rStyle w:val="afff8"/>
          <w:b w:val="0"/>
          <w:sz w:val="24"/>
          <w:szCs w:val="24"/>
        </w:rPr>
        <w:t xml:space="preserve"> номером </w:t>
      </w:r>
      <w:r w:rsidR="0015012D" w:rsidRPr="0015012D">
        <w:rPr>
          <w:rStyle w:val="afff8"/>
          <w:b w:val="0"/>
          <w:sz w:val="24"/>
          <w:szCs w:val="24"/>
        </w:rPr>
        <w:t>50:28:0090220:12</w:t>
      </w:r>
      <w:r w:rsidR="00F31D74">
        <w:rPr>
          <w:rStyle w:val="afff8"/>
          <w:b w:val="0"/>
          <w:sz w:val="24"/>
          <w:szCs w:val="24"/>
        </w:rPr>
        <w:t>9</w:t>
      </w:r>
      <w:r w:rsidRPr="0015012D">
        <w:rPr>
          <w:rStyle w:val="afff8"/>
          <w:b w:val="0"/>
          <w:sz w:val="24"/>
          <w:szCs w:val="24"/>
        </w:rPr>
        <w:t>,</w:t>
      </w:r>
      <w:r w:rsidRPr="0015012D">
        <w:t xml:space="preserve"> категория земель – земли населенных пунктов, с видом разрешенного использования – </w:t>
      </w:r>
      <w:r w:rsidR="0015012D" w:rsidRPr="0015012D">
        <w:t>для ведения личного подсобного хозяйства</w:t>
      </w:r>
      <w:r w:rsidRPr="0015012D">
        <w:t xml:space="preserve">, расположенный по адресу: </w:t>
      </w:r>
      <w:r w:rsidR="0015012D" w:rsidRPr="0015012D">
        <w:t>Московская обл., г. Домодедово, д. Дебречено</w:t>
      </w:r>
      <w:r w:rsidRPr="0015012D">
        <w:rPr>
          <w:bCs/>
        </w:rPr>
        <w:t xml:space="preserve"> </w:t>
      </w:r>
      <w:r w:rsidRPr="0015012D">
        <w:rPr>
          <w:rStyle w:val="54"/>
          <w:b w:val="0"/>
          <w:sz w:val="24"/>
          <w:szCs w:val="24"/>
        </w:rPr>
        <w:t>(далее по тексту – Земельный участок).</w:t>
      </w:r>
    </w:p>
    <w:p w14:paraId="7636D88D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11E8293" w14:textId="77777777" w:rsidR="00D20680" w:rsidRPr="0015012D" w:rsidRDefault="00D20680" w:rsidP="00D20680">
      <w:pPr>
        <w:ind w:firstLine="709"/>
        <w:rPr>
          <w:rStyle w:val="54"/>
          <w:b w:val="0"/>
          <w:sz w:val="24"/>
          <w:szCs w:val="24"/>
        </w:rPr>
      </w:pPr>
      <w:r w:rsidRPr="0015012D">
        <w:rPr>
          <w:rStyle w:val="54"/>
          <w:b w:val="0"/>
          <w:sz w:val="24"/>
          <w:szCs w:val="24"/>
        </w:rPr>
        <w:t>4. Арендатор претензий к Арендодателю не имеет.</w:t>
      </w:r>
    </w:p>
    <w:p w14:paraId="7A8403DC" w14:textId="77777777" w:rsidR="00D20680" w:rsidRPr="0015012D" w:rsidRDefault="00D20680" w:rsidP="00D20680">
      <w:pPr>
        <w:spacing w:line="299" w:lineRule="exact"/>
        <w:ind w:left="100" w:firstLine="300"/>
      </w:pPr>
    </w:p>
    <w:p w14:paraId="3595138C" w14:textId="77777777" w:rsidR="00D20680" w:rsidRPr="004D58CD" w:rsidRDefault="00D20680" w:rsidP="00D20680">
      <w:pPr>
        <w:tabs>
          <w:tab w:val="left" w:pos="358"/>
        </w:tabs>
        <w:jc w:val="center"/>
      </w:pPr>
    </w:p>
    <w:p w14:paraId="331BA8D1" w14:textId="77777777" w:rsidR="00D20680" w:rsidRPr="004D58CD" w:rsidRDefault="00D20680" w:rsidP="00D20680">
      <w:pPr>
        <w:tabs>
          <w:tab w:val="left" w:pos="358"/>
        </w:tabs>
        <w:jc w:val="center"/>
      </w:pPr>
      <w:r w:rsidRPr="004D58CD">
        <w:t>Подписи Сторон</w:t>
      </w:r>
    </w:p>
    <w:p w14:paraId="4728344A" w14:textId="77777777" w:rsidR="00D20680" w:rsidRPr="004D58CD" w:rsidRDefault="00D20680" w:rsidP="00D20680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D20680" w:rsidRPr="004D58CD" w14:paraId="60E4AEC6" w14:textId="77777777" w:rsidTr="00312A3B">
        <w:tc>
          <w:tcPr>
            <w:tcW w:w="4503" w:type="dxa"/>
          </w:tcPr>
          <w:p w14:paraId="6C6AD6F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Арендодатель</w:t>
            </w:r>
            <w:r w:rsidRPr="004D58CD">
              <w:t xml:space="preserve">: </w:t>
            </w:r>
          </w:p>
          <w:p w14:paraId="59C5CAFF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14098FDA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4DE0514C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19BA5CE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</w:t>
            </w:r>
          </w:p>
          <w:p w14:paraId="3B349778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BA3A2F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  <w:r w:rsidRPr="004D58CD">
              <w:rPr>
                <w:u w:val="single"/>
              </w:rPr>
              <w:t>Арендатор</w:t>
            </w:r>
            <w:r w:rsidRPr="004D58CD">
              <w:t xml:space="preserve">: </w:t>
            </w:r>
          </w:p>
          <w:p w14:paraId="7FAEFB45" w14:textId="77777777" w:rsidR="00D20680" w:rsidRPr="004D58CD" w:rsidRDefault="00D20680" w:rsidP="00312A3B">
            <w:pPr>
              <w:autoSpaceDE w:val="0"/>
              <w:autoSpaceDN w:val="0"/>
              <w:adjustRightInd w:val="0"/>
            </w:pPr>
          </w:p>
          <w:p w14:paraId="76EA92DB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</w:p>
          <w:p w14:paraId="2010C117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right"/>
            </w:pPr>
            <w:r w:rsidRPr="004D58CD">
              <w:t xml:space="preserve">                   ________                     М.П.</w:t>
            </w:r>
          </w:p>
          <w:p w14:paraId="3DCC47A1" w14:textId="77777777" w:rsidR="00D20680" w:rsidRPr="004D58CD" w:rsidRDefault="00D20680" w:rsidP="00312A3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011C01D" w14:textId="77777777" w:rsidR="00D20680" w:rsidRPr="002B1734" w:rsidRDefault="00D20680" w:rsidP="00D20680">
      <w:pPr>
        <w:jc w:val="both"/>
        <w:rPr>
          <w:b/>
        </w:rPr>
      </w:pPr>
    </w:p>
    <w:p w14:paraId="0403FEBE" w14:textId="77777777" w:rsidR="00D20680" w:rsidRPr="002B1734" w:rsidRDefault="00D20680" w:rsidP="00D20680">
      <w:pPr>
        <w:jc w:val="both"/>
        <w:rPr>
          <w:b/>
        </w:rPr>
      </w:pPr>
    </w:p>
    <w:p w14:paraId="28506936" w14:textId="77777777" w:rsidR="00D20680" w:rsidRPr="002B1734" w:rsidRDefault="00D20680" w:rsidP="00D20680">
      <w:pPr>
        <w:jc w:val="both"/>
        <w:rPr>
          <w:b/>
        </w:rPr>
      </w:pPr>
    </w:p>
    <w:p w14:paraId="2FE0FA36" w14:textId="77777777" w:rsidR="00D20680" w:rsidRPr="002B1734" w:rsidRDefault="00D20680" w:rsidP="00D20680">
      <w:pPr>
        <w:jc w:val="both"/>
        <w:rPr>
          <w:b/>
        </w:rPr>
      </w:pPr>
    </w:p>
    <w:p w14:paraId="64EBA8EE" w14:textId="77777777" w:rsidR="00D20680" w:rsidRPr="002B1734" w:rsidRDefault="00D20680" w:rsidP="00D20680">
      <w:pPr>
        <w:jc w:val="both"/>
        <w:rPr>
          <w:b/>
        </w:rPr>
      </w:pPr>
    </w:p>
    <w:p w14:paraId="3FBC9EF5" w14:textId="77777777" w:rsidR="00D20680" w:rsidRPr="002B1734" w:rsidRDefault="00D20680" w:rsidP="00D20680">
      <w:pPr>
        <w:jc w:val="both"/>
        <w:rPr>
          <w:b/>
        </w:rPr>
      </w:pPr>
    </w:p>
    <w:p w14:paraId="422AF771" w14:textId="77777777" w:rsidR="00D20680" w:rsidRPr="002B1734" w:rsidRDefault="00D20680" w:rsidP="00D20680">
      <w:pPr>
        <w:jc w:val="both"/>
        <w:rPr>
          <w:b/>
        </w:rPr>
      </w:pPr>
    </w:p>
    <w:p w14:paraId="05638D1C" w14:textId="77777777" w:rsidR="00D20680" w:rsidRPr="002B1734" w:rsidRDefault="00D20680" w:rsidP="00D20680">
      <w:pPr>
        <w:jc w:val="both"/>
        <w:rPr>
          <w:b/>
        </w:rPr>
      </w:pPr>
    </w:p>
    <w:p w14:paraId="57292397" w14:textId="77777777" w:rsidR="00D20680" w:rsidRPr="002B1734" w:rsidRDefault="00D20680" w:rsidP="00D20680">
      <w:pPr>
        <w:jc w:val="both"/>
        <w:rPr>
          <w:b/>
        </w:rPr>
      </w:pPr>
    </w:p>
    <w:p w14:paraId="60474F70" w14:textId="77777777" w:rsidR="00D20680" w:rsidRPr="002B1734" w:rsidRDefault="00D20680" w:rsidP="00D20680">
      <w:pPr>
        <w:jc w:val="both"/>
        <w:rPr>
          <w:b/>
        </w:rPr>
      </w:pPr>
    </w:p>
    <w:p w14:paraId="2ABF77FF" w14:textId="77777777" w:rsidR="00D20680" w:rsidRPr="002B1734" w:rsidRDefault="00D20680" w:rsidP="00D20680">
      <w:pPr>
        <w:jc w:val="both"/>
        <w:rPr>
          <w:b/>
        </w:rPr>
      </w:pPr>
    </w:p>
    <w:p w14:paraId="0E6B323A" w14:textId="77777777" w:rsidR="00D20680" w:rsidRPr="002B1734" w:rsidRDefault="00D20680" w:rsidP="00D20680">
      <w:pPr>
        <w:jc w:val="both"/>
        <w:rPr>
          <w:b/>
        </w:rPr>
      </w:pPr>
    </w:p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42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42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43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43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A2062AA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20680">
        <w:rPr>
          <w:b/>
          <w:color w:val="0000FF"/>
        </w:rPr>
        <w:t>АЗ-ДО</w:t>
      </w:r>
      <w:r w:rsidR="00EF6708">
        <w:rPr>
          <w:b/>
          <w:color w:val="0000FF"/>
        </w:rPr>
        <w:t>/</w:t>
      </w:r>
      <w:r w:rsidR="00D20680">
        <w:rPr>
          <w:b/>
          <w:color w:val="0000FF"/>
        </w:rPr>
        <w:t>19</w:t>
      </w:r>
      <w:r w:rsidRPr="008E4A5F">
        <w:rPr>
          <w:b/>
          <w:color w:val="0000FF"/>
        </w:rPr>
        <w:t>-</w:t>
      </w:r>
      <w:r w:rsidR="00312A3B">
        <w:rPr>
          <w:b/>
          <w:color w:val="0000FF"/>
        </w:rPr>
        <w:t>3</w:t>
      </w:r>
      <w:r w:rsidR="00321FC4">
        <w:rPr>
          <w:b/>
          <w:color w:val="0000FF"/>
        </w:rPr>
        <w:t>6</w:t>
      </w:r>
      <w:r w:rsidR="00F31D74">
        <w:rPr>
          <w:b/>
          <w:color w:val="0000FF"/>
        </w:rPr>
        <w:t>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44" w:name="_Toc369197433"/>
      <w:bookmarkStart w:id="145" w:name="_Toc378353554"/>
      <w:bookmarkStart w:id="146" w:name="_Toc378591466"/>
      <w:bookmarkStart w:id="147" w:name="_Toc378790992"/>
      <w:bookmarkStart w:id="148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44"/>
      <w:bookmarkEnd w:id="145"/>
      <w:bookmarkEnd w:id="146"/>
      <w:bookmarkEnd w:id="147"/>
      <w:bookmarkEnd w:id="148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1127A5" w14:textId="77777777" w:rsidR="00D00EBB" w:rsidRDefault="00D00EBB">
      <w:r>
        <w:separator/>
      </w:r>
    </w:p>
  </w:endnote>
  <w:endnote w:type="continuationSeparator" w:id="0">
    <w:p w14:paraId="66C6DFCA" w14:textId="77777777" w:rsidR="00D00EBB" w:rsidRDefault="00D00E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yandex-sans">
    <w:altName w:val="Times New Roman"/>
    <w:panose1 w:val="00000000000000000000"/>
    <w:charset w:val="00"/>
    <w:family w:val="roman"/>
    <w:notTrueType/>
    <w:pitch w:val="default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D778D89" w:rsidR="00321FC4" w:rsidRDefault="00321FC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373A" w:rsidRPr="006C373A">
          <w:rPr>
            <w:noProof/>
            <w:lang w:val="ru-RU"/>
          </w:rPr>
          <w:t>56</w:t>
        </w:r>
        <w:r>
          <w:fldChar w:fldCharType="end"/>
        </w:r>
      </w:p>
    </w:sdtContent>
  </w:sdt>
  <w:p w14:paraId="45CC9B49" w14:textId="05C058FB" w:rsidR="00321FC4" w:rsidRPr="001A6C06" w:rsidRDefault="00321FC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443EA75" w14:textId="77777777" w:rsidR="00D00EBB" w:rsidRDefault="00D00EBB">
      <w:r>
        <w:separator/>
      </w:r>
    </w:p>
  </w:footnote>
  <w:footnote w:type="continuationSeparator" w:id="0">
    <w:p w14:paraId="5CE39D32" w14:textId="77777777" w:rsidR="00D00EBB" w:rsidRDefault="00D00EBB">
      <w:r>
        <w:continuationSeparator/>
      </w:r>
    </w:p>
  </w:footnote>
  <w:footnote w:id="1">
    <w:p w14:paraId="3FE4BEB6" w14:textId="77777777" w:rsidR="00321FC4" w:rsidRDefault="00321FC4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CC0052E"/>
    <w:multiLevelType w:val="hybridMultilevel"/>
    <w:tmpl w:val="1D88379E"/>
    <w:lvl w:ilvl="0" w:tplc="852ECF6C">
      <w:start w:val="1"/>
      <w:numFmt w:val="upperRoman"/>
      <w:lvlText w:val="%1."/>
      <w:lvlJc w:val="left"/>
      <w:pPr>
        <w:ind w:left="41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460" w:hanging="360"/>
      </w:pPr>
    </w:lvl>
    <w:lvl w:ilvl="2" w:tplc="0419001B" w:tentative="1">
      <w:start w:val="1"/>
      <w:numFmt w:val="lowerRoman"/>
      <w:lvlText w:val="%3."/>
      <w:lvlJc w:val="right"/>
      <w:pPr>
        <w:ind w:left="5180" w:hanging="180"/>
      </w:pPr>
    </w:lvl>
    <w:lvl w:ilvl="3" w:tplc="0419000F" w:tentative="1">
      <w:start w:val="1"/>
      <w:numFmt w:val="decimal"/>
      <w:lvlText w:val="%4."/>
      <w:lvlJc w:val="left"/>
      <w:pPr>
        <w:ind w:left="5900" w:hanging="360"/>
      </w:pPr>
    </w:lvl>
    <w:lvl w:ilvl="4" w:tplc="04190019" w:tentative="1">
      <w:start w:val="1"/>
      <w:numFmt w:val="lowerLetter"/>
      <w:lvlText w:val="%5."/>
      <w:lvlJc w:val="left"/>
      <w:pPr>
        <w:ind w:left="6620" w:hanging="360"/>
      </w:pPr>
    </w:lvl>
    <w:lvl w:ilvl="5" w:tplc="0419001B" w:tentative="1">
      <w:start w:val="1"/>
      <w:numFmt w:val="lowerRoman"/>
      <w:lvlText w:val="%6."/>
      <w:lvlJc w:val="right"/>
      <w:pPr>
        <w:ind w:left="7340" w:hanging="180"/>
      </w:pPr>
    </w:lvl>
    <w:lvl w:ilvl="6" w:tplc="0419000F" w:tentative="1">
      <w:start w:val="1"/>
      <w:numFmt w:val="decimal"/>
      <w:lvlText w:val="%7."/>
      <w:lvlJc w:val="left"/>
      <w:pPr>
        <w:ind w:left="8060" w:hanging="360"/>
      </w:pPr>
    </w:lvl>
    <w:lvl w:ilvl="7" w:tplc="04190019" w:tentative="1">
      <w:start w:val="1"/>
      <w:numFmt w:val="lowerLetter"/>
      <w:lvlText w:val="%8."/>
      <w:lvlJc w:val="left"/>
      <w:pPr>
        <w:ind w:left="8780" w:hanging="360"/>
      </w:pPr>
    </w:lvl>
    <w:lvl w:ilvl="8" w:tplc="0419001B" w:tentative="1">
      <w:start w:val="1"/>
      <w:numFmt w:val="lowerRoman"/>
      <w:lvlText w:val="%9."/>
      <w:lvlJc w:val="right"/>
      <w:pPr>
        <w:ind w:left="9500" w:hanging="180"/>
      </w:p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1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3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3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0"/>
  </w:num>
  <w:num w:numId="12">
    <w:abstractNumId w:val="27"/>
  </w:num>
  <w:num w:numId="13">
    <w:abstractNumId w:val="10"/>
  </w:num>
  <w:num w:numId="14">
    <w:abstractNumId w:val="32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29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1"/>
  </w:num>
  <w:num w:numId="30">
    <w:abstractNumId w:val="20"/>
  </w:num>
  <w:num w:numId="31">
    <w:abstractNumId w:val="15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12D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A20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2A8C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2A3B"/>
    <w:rsid w:val="0031347A"/>
    <w:rsid w:val="00315BF2"/>
    <w:rsid w:val="00316148"/>
    <w:rsid w:val="00316F00"/>
    <w:rsid w:val="00320066"/>
    <w:rsid w:val="00320990"/>
    <w:rsid w:val="00321FC4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A94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06C4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5FDE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373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8BB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48D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9AF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6FC3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5B6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155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0525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F8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0EBB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0680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87CAE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F69"/>
    <w:rsid w:val="00D97745"/>
    <w:rsid w:val="00DA0684"/>
    <w:rsid w:val="00DA13F3"/>
    <w:rsid w:val="00DA17DA"/>
    <w:rsid w:val="00DA2372"/>
    <w:rsid w:val="00DA268A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83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D74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rsid w:val="00D20680"/>
    <w:rPr>
      <w:sz w:val="23"/>
      <w:szCs w:val="23"/>
      <w:shd w:val="clear" w:color="auto" w:fill="FFFFFF"/>
    </w:rPr>
  </w:style>
  <w:style w:type="character" w:customStyle="1" w:styleId="afff8">
    <w:name w:val="Основной текст + 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paragraph" w:customStyle="1" w:styleId="53">
    <w:name w:val="Заголовок №5"/>
    <w:basedOn w:val="a"/>
    <w:link w:val="52"/>
    <w:rsid w:val="00D20680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basedOn w:val="a0"/>
    <w:link w:val="3c"/>
    <w:rsid w:val="00D20680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basedOn w:val="a0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pt">
    <w:name w:val="Заголовок №5 + Интервал 3 pt"/>
    <w:basedOn w:val="52"/>
    <w:rsid w:val="00D2068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D20680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shd w:val="clear" w:color="auto" w:fill="FFFFFF"/>
    </w:rPr>
  </w:style>
  <w:style w:type="paragraph" w:customStyle="1" w:styleId="3c">
    <w:name w:val="Заголовок №3"/>
    <w:basedOn w:val="a"/>
    <w:link w:val="3b"/>
    <w:rsid w:val="00D20680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82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1F79A2B-16A7-4F2F-B2AE-0C33DB6A96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9558</Words>
  <Characters>54487</Characters>
  <Application>Microsoft Office Word</Application>
  <DocSecurity>8</DocSecurity>
  <Lines>454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63918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Donets M.V</cp:lastModifiedBy>
  <cp:revision>2</cp:revision>
  <cp:lastPrinted>2019-04-09T11:47:00Z</cp:lastPrinted>
  <dcterms:created xsi:type="dcterms:W3CDTF">2019-04-10T10:29:00Z</dcterms:created>
  <dcterms:modified xsi:type="dcterms:W3CDTF">2019-04-10T10:29:00Z</dcterms:modified>
</cp:coreProperties>
</file>