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6578164" w:rsidR="00AA002F" w:rsidRPr="002B1734" w:rsidRDefault="00214A8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 </w:t>
      </w:r>
      <w:r w:rsidR="00AA002F"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>
        <w:rPr>
          <w:b/>
          <w:noProof/>
          <w:color w:val="0000FF"/>
          <w:sz w:val="28"/>
          <w:szCs w:val="28"/>
        </w:rPr>
        <w:t>5</w:t>
      </w:r>
      <w:r w:rsidR="00CE7026">
        <w:rPr>
          <w:b/>
          <w:noProof/>
          <w:color w:val="0000FF"/>
          <w:sz w:val="28"/>
          <w:szCs w:val="28"/>
        </w:rPr>
        <w:t>45</w:t>
      </w:r>
      <w:r>
        <w:rPr>
          <w:b/>
          <w:noProof/>
          <w:color w:val="0000FF"/>
          <w:sz w:val="28"/>
          <w:szCs w:val="28"/>
        </w:rPr>
        <w:t xml:space="preserve"> </w:t>
      </w:r>
      <w:permEnd w:id="1699494554"/>
    </w:p>
    <w:p w14:paraId="7370C182" w14:textId="7823F655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 xml:space="preserve">ля </w:t>
      </w:r>
      <w:r w:rsidR="00CE7026">
        <w:rPr>
          <w:noProof/>
          <w:color w:val="0000FF"/>
          <w:sz w:val="28"/>
          <w:szCs w:val="28"/>
        </w:rPr>
        <w:t>ведения личного подсобного хозяйства</w:t>
      </w:r>
      <w:r w:rsidR="00E23E22">
        <w:rPr>
          <w:noProof/>
          <w:color w:val="0000FF"/>
          <w:sz w:val="28"/>
          <w:szCs w:val="28"/>
        </w:rPr>
        <w:t xml:space="preserve"> 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4DCBA1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7D7E16" w:rsidRPr="007D7E16">
        <w:rPr>
          <w:b/>
          <w:noProof/>
          <w:color w:val="0000FF"/>
          <w:sz w:val="28"/>
          <w:szCs w:val="28"/>
        </w:rPr>
        <w:t>130519/6987935/09</w:t>
      </w:r>
      <w:r w:rsidR="00E23E22">
        <w:rPr>
          <w:b/>
          <w:noProof/>
          <w:color w:val="0000FF"/>
          <w:sz w:val="28"/>
          <w:szCs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420A27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7D7E16" w:rsidRPr="007D7E16">
        <w:rPr>
          <w:b/>
          <w:noProof/>
          <w:color w:val="0000FF"/>
          <w:sz w:val="28"/>
          <w:szCs w:val="28"/>
        </w:rPr>
        <w:t>00300060103582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FB7830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A52893" w:rsidRPr="00A52893">
        <w:rPr>
          <w:b/>
          <w:noProof/>
          <w:color w:val="0000FF"/>
          <w:sz w:val="28"/>
          <w:szCs w:val="28"/>
        </w:rPr>
        <w:t>14</w:t>
      </w:r>
      <w:r w:rsidR="00E23E22">
        <w:rPr>
          <w:b/>
          <w:noProof/>
          <w:color w:val="0000FF"/>
          <w:sz w:val="28"/>
          <w:szCs w:val="28"/>
        </w:rPr>
        <w:t>.05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F5AEAE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250A5">
        <w:rPr>
          <w:b/>
          <w:noProof/>
          <w:color w:val="0000FF"/>
          <w:sz w:val="28"/>
          <w:szCs w:val="28"/>
        </w:rPr>
        <w:t>21</w:t>
      </w:r>
      <w:r w:rsidR="00E23E22">
        <w:rPr>
          <w:b/>
          <w:noProof/>
          <w:color w:val="0000FF"/>
          <w:sz w:val="28"/>
          <w:szCs w:val="28"/>
        </w:rPr>
        <w:t>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6C53D6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4250A5">
        <w:rPr>
          <w:b/>
          <w:noProof/>
          <w:color w:val="0000FF"/>
          <w:sz w:val="28"/>
          <w:szCs w:val="28"/>
        </w:rPr>
        <w:t>26</w:t>
      </w:r>
      <w:r w:rsidR="00A75B37">
        <w:rPr>
          <w:b/>
          <w:noProof/>
          <w:color w:val="0000FF"/>
          <w:sz w:val="28"/>
          <w:szCs w:val="28"/>
        </w:rPr>
        <w:t>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266B84F0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CE7026">
        <w:rPr>
          <w:color w:val="0000FF"/>
          <w:sz w:val="22"/>
          <w:szCs w:val="22"/>
        </w:rPr>
        <w:t>22.03</w:t>
      </w:r>
      <w:r w:rsidR="005306C4">
        <w:rPr>
          <w:color w:val="0000FF"/>
          <w:sz w:val="22"/>
          <w:szCs w:val="22"/>
        </w:rPr>
        <w:t>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CE7026">
        <w:rPr>
          <w:color w:val="0000FF"/>
          <w:sz w:val="22"/>
          <w:szCs w:val="22"/>
        </w:rPr>
        <w:t>40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553933">
        <w:rPr>
          <w:color w:val="0000FF"/>
          <w:sz w:val="22"/>
          <w:szCs w:val="22"/>
        </w:rPr>
        <w:t>2</w:t>
      </w:r>
      <w:r w:rsidR="00E23E22">
        <w:rPr>
          <w:color w:val="0000FF"/>
          <w:sz w:val="22"/>
          <w:szCs w:val="22"/>
        </w:rPr>
        <w:t>1</w:t>
      </w:r>
      <w:r w:rsidR="00CE7026">
        <w:rPr>
          <w:color w:val="0000FF"/>
          <w:sz w:val="22"/>
          <w:szCs w:val="22"/>
        </w:rPr>
        <w:t>9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7665248F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CE7026">
        <w:rPr>
          <w:color w:val="0000FF"/>
          <w:sz w:val="22"/>
          <w:szCs w:val="22"/>
        </w:rPr>
        <w:t>02</w:t>
      </w:r>
      <w:r w:rsidR="00312A3B">
        <w:rPr>
          <w:color w:val="0000FF"/>
          <w:sz w:val="22"/>
          <w:szCs w:val="22"/>
        </w:rPr>
        <w:t>.04.2019 № </w:t>
      </w:r>
      <w:r w:rsidR="00CE7026">
        <w:rPr>
          <w:color w:val="0000FF"/>
          <w:sz w:val="22"/>
          <w:szCs w:val="22"/>
        </w:rPr>
        <w:t>598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6D90038" w14:textId="01D7522A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  <w:r w:rsidR="003516C6">
        <w:rPr>
          <w:color w:val="0000FF"/>
          <w:sz w:val="22"/>
          <w:szCs w:val="22"/>
        </w:rPr>
        <w:t>.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26AE4CFC" w14:textId="41585A69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  <w:r w:rsidR="003516C6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4C0F076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E7026" w:rsidRPr="00CE7026">
        <w:rPr>
          <w:color w:val="0000FF"/>
          <w:sz w:val="22"/>
          <w:szCs w:val="22"/>
        </w:rPr>
        <w:t xml:space="preserve">Московская область, городской округ Домодедово, д. </w:t>
      </w:r>
      <w:proofErr w:type="spellStart"/>
      <w:r w:rsidR="00CE7026" w:rsidRPr="00CE7026">
        <w:rPr>
          <w:color w:val="0000FF"/>
          <w:sz w:val="22"/>
          <w:szCs w:val="22"/>
        </w:rPr>
        <w:t>Новлянское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017A12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E7026">
        <w:rPr>
          <w:color w:val="0000FF"/>
          <w:sz w:val="22"/>
          <w:szCs w:val="22"/>
        </w:rPr>
        <w:t>3 000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568B29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E7026" w:rsidRPr="00CE7026">
        <w:rPr>
          <w:color w:val="0000FF"/>
          <w:sz w:val="22"/>
          <w:szCs w:val="22"/>
        </w:rPr>
        <w:t>50:28:0070401:320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6A042D">
        <w:rPr>
          <w:color w:val="0000FF"/>
          <w:sz w:val="22"/>
          <w:szCs w:val="22"/>
        </w:rPr>
        <w:t>22.04</w:t>
      </w:r>
      <w:r w:rsidR="005306C4">
        <w:rPr>
          <w:color w:val="0000FF"/>
          <w:sz w:val="22"/>
          <w:szCs w:val="22"/>
        </w:rPr>
        <w:t>.2019 № 99/2019/</w:t>
      </w:r>
      <w:r w:rsidR="002219AB">
        <w:rPr>
          <w:color w:val="0000FF"/>
          <w:sz w:val="22"/>
          <w:szCs w:val="22"/>
        </w:rPr>
        <w:t>2</w:t>
      </w:r>
      <w:r w:rsidR="006A042D">
        <w:rPr>
          <w:color w:val="0000FF"/>
          <w:sz w:val="22"/>
          <w:szCs w:val="22"/>
        </w:rPr>
        <w:t>58442531</w:t>
      </w:r>
      <w:r w:rsidR="002219AB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9BFC69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</w:t>
      </w:r>
      <w:r w:rsidR="002219AB" w:rsidRPr="003A3E18">
        <w:rPr>
          <w:color w:val="0000FF"/>
          <w:sz w:val="22"/>
          <w:szCs w:val="22"/>
        </w:rPr>
        <w:t xml:space="preserve">от </w:t>
      </w:r>
      <w:r w:rsidR="006A042D">
        <w:rPr>
          <w:color w:val="0000FF"/>
          <w:sz w:val="22"/>
          <w:szCs w:val="22"/>
        </w:rPr>
        <w:t>22.04.2019 № 99/2019/258442531</w:t>
      </w:r>
      <w:r w:rsidR="00321F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6C0809EE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A2739C">
        <w:rPr>
          <w:color w:val="0000FF"/>
          <w:sz w:val="22"/>
          <w:szCs w:val="22"/>
        </w:rPr>
        <w:t>постановления Администрации городского округа Домодедово Московской области от 02.04.2019 № 598 «О проведении аукциона на право заключения договора аренды земельного участка»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312A3B">
        <w:rPr>
          <w:color w:val="0000FF"/>
          <w:sz w:val="22"/>
          <w:szCs w:val="22"/>
        </w:rPr>
        <w:t>Главного управления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</w:t>
      </w:r>
      <w:r w:rsidR="00312A3B">
        <w:rPr>
          <w:color w:val="0000FF"/>
          <w:sz w:val="22"/>
          <w:szCs w:val="22"/>
        </w:rPr>
        <w:t>ы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697023">
        <w:rPr>
          <w:color w:val="0000FF"/>
          <w:sz w:val="22"/>
          <w:szCs w:val="22"/>
        </w:rPr>
        <w:t>07</w:t>
      </w:r>
      <w:r w:rsidR="00312A3B">
        <w:rPr>
          <w:color w:val="0000FF"/>
          <w:sz w:val="22"/>
          <w:szCs w:val="22"/>
        </w:rPr>
        <w:t>.12.2018</w:t>
      </w:r>
      <w:r w:rsidR="005306C4">
        <w:rPr>
          <w:color w:val="0000FF"/>
          <w:sz w:val="22"/>
          <w:szCs w:val="22"/>
        </w:rPr>
        <w:t xml:space="preserve"> № </w:t>
      </w:r>
      <w:r w:rsidR="00312A3B">
        <w:rPr>
          <w:color w:val="0000FF"/>
          <w:sz w:val="22"/>
          <w:szCs w:val="22"/>
        </w:rPr>
        <w:t>30</w:t>
      </w:r>
      <w:r w:rsidR="005306C4">
        <w:rPr>
          <w:color w:val="0000FF"/>
          <w:sz w:val="22"/>
          <w:szCs w:val="22"/>
        </w:rPr>
        <w:t>Исх-</w:t>
      </w:r>
      <w:r w:rsidR="00A2739C">
        <w:rPr>
          <w:color w:val="0000FF"/>
          <w:sz w:val="22"/>
          <w:szCs w:val="22"/>
        </w:rPr>
        <w:t>30305</w:t>
      </w:r>
      <w:r w:rsidR="005306C4">
        <w:rPr>
          <w:color w:val="0000FF"/>
          <w:sz w:val="22"/>
          <w:szCs w:val="22"/>
        </w:rPr>
        <w:t>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FF2768">
        <w:rPr>
          <w:color w:val="0000FF"/>
          <w:sz w:val="22"/>
          <w:szCs w:val="22"/>
        </w:rPr>
        <w:t>письме Администрации городского округа Домодедово Моск</w:t>
      </w:r>
      <w:r w:rsidR="00F03FF5">
        <w:rPr>
          <w:color w:val="0000FF"/>
          <w:sz w:val="22"/>
          <w:szCs w:val="22"/>
        </w:rPr>
        <w:t>овской области от 06.03.20149 № </w:t>
      </w:r>
      <w:r w:rsidR="00FF2768">
        <w:rPr>
          <w:color w:val="0000FF"/>
          <w:sz w:val="22"/>
          <w:szCs w:val="22"/>
        </w:rPr>
        <w:t xml:space="preserve">б/н (Приложение 4), </w:t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>том числе земельный участок</w:t>
      </w:r>
      <w:r w:rsidR="00CF099F">
        <w:rPr>
          <w:color w:val="0000FF"/>
          <w:sz w:val="22"/>
          <w:szCs w:val="22"/>
        </w:rPr>
        <w:t xml:space="preserve"> расположен</w:t>
      </w:r>
      <w:r w:rsidR="005306C4">
        <w:rPr>
          <w:color w:val="0000FF"/>
          <w:sz w:val="22"/>
          <w:szCs w:val="22"/>
        </w:rPr>
        <w:t>:</w:t>
      </w:r>
    </w:p>
    <w:p w14:paraId="6C7F7D33" w14:textId="23C2A7BC" w:rsidR="005306C4" w:rsidRDefault="00CF099F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="005306C4">
        <w:rPr>
          <w:color w:val="0000FF"/>
          <w:sz w:val="22"/>
          <w:szCs w:val="22"/>
        </w:rPr>
        <w:t xml:space="preserve">в границах </w:t>
      </w:r>
      <w:proofErr w:type="spellStart"/>
      <w:r w:rsidR="005306C4">
        <w:rPr>
          <w:color w:val="0000FF"/>
          <w:sz w:val="22"/>
          <w:szCs w:val="22"/>
        </w:rPr>
        <w:t>при</w:t>
      </w:r>
      <w:r w:rsidR="001E6A20">
        <w:rPr>
          <w:color w:val="0000FF"/>
          <w:sz w:val="22"/>
          <w:szCs w:val="22"/>
        </w:rPr>
        <w:t>аэродромной</w:t>
      </w:r>
      <w:proofErr w:type="spellEnd"/>
      <w:r w:rsidR="001E6A20">
        <w:rPr>
          <w:color w:val="0000FF"/>
          <w:sz w:val="22"/>
          <w:szCs w:val="22"/>
        </w:rPr>
        <w:t xml:space="preserve"> территории аэродром</w:t>
      </w:r>
      <w:r w:rsidR="00C20145">
        <w:rPr>
          <w:color w:val="0000FF"/>
          <w:sz w:val="22"/>
          <w:szCs w:val="22"/>
        </w:rPr>
        <w:t>ов</w:t>
      </w:r>
      <w:r w:rsidR="005306C4">
        <w:rPr>
          <w:color w:val="0000FF"/>
          <w:sz w:val="22"/>
          <w:szCs w:val="22"/>
        </w:rPr>
        <w:t xml:space="preserve"> Домодедово</w:t>
      </w:r>
      <w:r w:rsidR="00C20145">
        <w:rPr>
          <w:color w:val="0000FF"/>
          <w:sz w:val="22"/>
          <w:szCs w:val="22"/>
        </w:rPr>
        <w:t xml:space="preserve">, </w:t>
      </w:r>
      <w:r w:rsidR="00A2739C">
        <w:rPr>
          <w:color w:val="0000FF"/>
          <w:sz w:val="22"/>
          <w:szCs w:val="22"/>
        </w:rPr>
        <w:t xml:space="preserve">Остафьево, </w:t>
      </w:r>
      <w:r w:rsidR="008B42A6">
        <w:rPr>
          <w:color w:val="0000FF"/>
          <w:sz w:val="22"/>
          <w:szCs w:val="22"/>
        </w:rPr>
        <w:t>Раменское</w:t>
      </w:r>
      <w:r w:rsidR="007B43C8">
        <w:rPr>
          <w:color w:val="0000FF"/>
          <w:sz w:val="22"/>
          <w:szCs w:val="22"/>
        </w:rPr>
        <w:t>;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324A2">
        <w:rPr>
          <w:color w:val="0000FF"/>
          <w:sz w:val="22"/>
          <w:szCs w:val="22"/>
        </w:rPr>
        <w:t>приаэродромной</w:t>
      </w:r>
      <w:proofErr w:type="spellEnd"/>
      <w:r w:rsidRPr="005324A2">
        <w:rPr>
          <w:color w:val="0000FF"/>
          <w:sz w:val="22"/>
          <w:szCs w:val="22"/>
        </w:rPr>
        <w:t xml:space="preserve">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2D365B8" w14:textId="77777777" w:rsidR="00A2739C" w:rsidRDefault="008B42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B42A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="00A2739C">
        <w:rPr>
          <w:color w:val="0000FF"/>
          <w:sz w:val="22"/>
          <w:szCs w:val="22"/>
        </w:rPr>
        <w:t>частично в санитарно-защитной зоне «Агрофирма»</w:t>
      </w:r>
      <w:r>
        <w:rPr>
          <w:color w:val="0000FF"/>
          <w:sz w:val="22"/>
          <w:szCs w:val="22"/>
        </w:rPr>
        <w:t>.</w:t>
      </w:r>
      <w:r w:rsidR="00A2739C">
        <w:rPr>
          <w:color w:val="0000FF"/>
          <w:sz w:val="22"/>
          <w:szCs w:val="22"/>
        </w:rPr>
        <w:t xml:space="preserve"> </w:t>
      </w:r>
    </w:p>
    <w:p w14:paraId="14236882" w14:textId="77777777" w:rsidR="00A2739C" w:rsidRDefault="00A2739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Границы санитарно-защитной зоны подлежат уточнению в установленном порядке.</w:t>
      </w:r>
    </w:p>
    <w:p w14:paraId="0B0BE6E9" w14:textId="7952F782" w:rsidR="00242F27" w:rsidRPr="008B42A6" w:rsidRDefault="00A2739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2739C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A2739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участка</w:t>
      </w:r>
      <w:r w:rsidRPr="00A2739C">
        <w:rPr>
          <w:color w:val="0000FF"/>
          <w:sz w:val="22"/>
          <w:szCs w:val="22"/>
        </w:rPr>
        <w:t xml:space="preserve">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  <w:r w:rsidR="008B42A6">
        <w:rPr>
          <w:color w:val="0000FF"/>
          <w:sz w:val="22"/>
          <w:szCs w:val="22"/>
        </w:rPr>
        <w:t xml:space="preserve"> 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658E55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A2739C" w:rsidRPr="00A2739C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F7E5C51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A2739C" w:rsidRPr="00242F27">
        <w:rPr>
          <w:color w:val="0000FF"/>
          <w:sz w:val="22"/>
          <w:szCs w:val="22"/>
        </w:rPr>
        <w:t>в Заключении Территор</w:t>
      </w:r>
      <w:r w:rsidR="00A2739C">
        <w:rPr>
          <w:color w:val="0000FF"/>
          <w:sz w:val="22"/>
          <w:szCs w:val="22"/>
        </w:rPr>
        <w:t>иального управления Ленинского</w:t>
      </w:r>
      <w:r w:rsidR="00A2739C" w:rsidRPr="00242F27">
        <w:rPr>
          <w:color w:val="0000FF"/>
          <w:sz w:val="22"/>
          <w:szCs w:val="22"/>
        </w:rPr>
        <w:t xml:space="preserve"> муниципального района </w:t>
      </w:r>
      <w:r w:rsidR="00A2739C">
        <w:rPr>
          <w:color w:val="0000FF"/>
          <w:sz w:val="22"/>
          <w:szCs w:val="22"/>
        </w:rPr>
        <w:t xml:space="preserve">и городского округа Домодедово Главного управления архитектуры </w:t>
      </w:r>
      <w:r w:rsidR="00A2739C" w:rsidRPr="00242F27">
        <w:rPr>
          <w:color w:val="0000FF"/>
          <w:sz w:val="22"/>
          <w:szCs w:val="22"/>
        </w:rPr>
        <w:t>и градостроительств</w:t>
      </w:r>
      <w:r w:rsidR="00A2739C">
        <w:rPr>
          <w:color w:val="0000FF"/>
          <w:sz w:val="22"/>
          <w:szCs w:val="22"/>
        </w:rPr>
        <w:t>а</w:t>
      </w:r>
      <w:r w:rsidR="00A2739C" w:rsidRPr="00242F27">
        <w:rPr>
          <w:color w:val="0000FF"/>
          <w:sz w:val="22"/>
          <w:szCs w:val="22"/>
        </w:rPr>
        <w:t xml:space="preserve"> Московской области</w:t>
      </w:r>
      <w:r w:rsidR="00A2739C">
        <w:rPr>
          <w:color w:val="0000FF"/>
          <w:sz w:val="22"/>
          <w:szCs w:val="22"/>
        </w:rPr>
        <w:t xml:space="preserve"> от 07.12.2018 № 30Исх-30305/Т-07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7B3B27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A2739C">
        <w:rPr>
          <w:color w:val="0000FF"/>
          <w:sz w:val="22"/>
          <w:szCs w:val="22"/>
        </w:rPr>
        <w:t>Подольск</w:t>
      </w:r>
      <w:r w:rsidR="009269AF" w:rsidRPr="00AD7054">
        <w:rPr>
          <w:color w:val="0000FF"/>
          <w:sz w:val="22"/>
          <w:szCs w:val="22"/>
        </w:rPr>
        <w:t>межрайгаз</w:t>
      </w:r>
      <w:proofErr w:type="spellEnd"/>
      <w:r w:rsidR="009269AF" w:rsidRPr="00AD7054">
        <w:rPr>
          <w:color w:val="0000FF"/>
          <w:sz w:val="22"/>
          <w:szCs w:val="22"/>
        </w:rPr>
        <w:t xml:space="preserve">» от </w:t>
      </w:r>
      <w:r w:rsidR="00A2739C">
        <w:rPr>
          <w:color w:val="0000FF"/>
          <w:sz w:val="22"/>
          <w:szCs w:val="22"/>
        </w:rPr>
        <w:t>04.12.2018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A2739C">
        <w:rPr>
          <w:color w:val="0000FF"/>
          <w:sz w:val="22"/>
          <w:szCs w:val="22"/>
        </w:rPr>
        <w:t>7570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3272F4E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ПАО «МОЭСК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312A3B">
        <w:rPr>
          <w:color w:val="0000FF"/>
          <w:sz w:val="22"/>
          <w:szCs w:val="22"/>
          <w:lang w:eastAsia="ru-RU"/>
        </w:rPr>
        <w:t>Южные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</w:t>
      </w:r>
      <w:r w:rsidR="00A2739C">
        <w:rPr>
          <w:color w:val="0000FF"/>
          <w:sz w:val="22"/>
          <w:szCs w:val="22"/>
          <w:lang w:eastAsia="ru-RU"/>
        </w:rPr>
        <w:t xml:space="preserve">(запрос </w:t>
      </w:r>
      <w:r w:rsidR="009269AF">
        <w:rPr>
          <w:color w:val="0000FF"/>
          <w:sz w:val="22"/>
          <w:szCs w:val="22"/>
          <w:lang w:eastAsia="ru-RU"/>
        </w:rPr>
        <w:t xml:space="preserve">от </w:t>
      </w:r>
      <w:r w:rsidR="00A2739C">
        <w:rPr>
          <w:color w:val="0000FF"/>
          <w:sz w:val="22"/>
          <w:szCs w:val="22"/>
          <w:lang w:eastAsia="ru-RU"/>
        </w:rPr>
        <w:t>16.08.2017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A2739C">
        <w:rPr>
          <w:color w:val="0000FF"/>
          <w:sz w:val="22"/>
          <w:szCs w:val="22"/>
          <w:lang w:eastAsia="ru-RU"/>
        </w:rPr>
        <w:t>2-20/2810)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28A855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2739C">
        <w:rPr>
          <w:b/>
          <w:color w:val="0000FF"/>
          <w:sz w:val="22"/>
          <w:szCs w:val="22"/>
        </w:rPr>
        <w:t>570 936,00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7B43C8" w:rsidRPr="007B43C8">
        <w:rPr>
          <w:color w:val="0000FF"/>
          <w:sz w:val="22"/>
          <w:szCs w:val="22"/>
        </w:rPr>
        <w:t>Пятьсот семьдесят тысяч девятьсот тридцать шесть</w:t>
      </w:r>
      <w:r w:rsidRPr="00242F27">
        <w:rPr>
          <w:color w:val="0000FF"/>
          <w:sz w:val="22"/>
          <w:szCs w:val="22"/>
        </w:rPr>
        <w:t xml:space="preserve"> руб. </w:t>
      </w:r>
      <w:r w:rsidR="007B43C8">
        <w:rPr>
          <w:color w:val="0000FF"/>
          <w:sz w:val="22"/>
          <w:szCs w:val="22"/>
        </w:rPr>
        <w:t>0</w:t>
      </w:r>
      <w:r w:rsidR="00BA15E1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21F492A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7B43C8">
        <w:rPr>
          <w:b/>
          <w:color w:val="0000FF"/>
          <w:sz w:val="22"/>
          <w:szCs w:val="22"/>
        </w:rPr>
        <w:t>17 128,08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B43C8" w:rsidRPr="007B43C8">
        <w:rPr>
          <w:color w:val="0000FF"/>
          <w:sz w:val="22"/>
          <w:szCs w:val="22"/>
        </w:rPr>
        <w:t>Семнадцать тысяч сто двадцать восемь</w:t>
      </w:r>
      <w:r w:rsidRPr="00242F27">
        <w:rPr>
          <w:color w:val="0000FF"/>
          <w:sz w:val="22"/>
          <w:szCs w:val="22"/>
        </w:rPr>
        <w:t xml:space="preserve"> руб. </w:t>
      </w:r>
      <w:r w:rsidR="007B43C8">
        <w:rPr>
          <w:color w:val="0000FF"/>
          <w:sz w:val="22"/>
          <w:szCs w:val="22"/>
        </w:rPr>
        <w:t>08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84D2FF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7B43C8">
        <w:rPr>
          <w:b/>
          <w:color w:val="0000FF"/>
          <w:sz w:val="22"/>
          <w:szCs w:val="22"/>
        </w:rPr>
        <w:t>570 936,00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B43C8" w:rsidRPr="007B43C8">
        <w:rPr>
          <w:color w:val="0000FF"/>
          <w:sz w:val="22"/>
          <w:szCs w:val="22"/>
        </w:rPr>
        <w:t>Пятьсот семьдесят тысяч девятьсот тридцать шесть</w:t>
      </w:r>
      <w:r w:rsidR="009269AF">
        <w:rPr>
          <w:color w:val="0000FF"/>
          <w:sz w:val="22"/>
          <w:szCs w:val="22"/>
        </w:rPr>
        <w:t xml:space="preserve"> руб. </w:t>
      </w:r>
      <w:r w:rsidR="007B43C8">
        <w:rPr>
          <w:color w:val="0000FF"/>
          <w:sz w:val="22"/>
          <w:szCs w:val="22"/>
        </w:rPr>
        <w:t xml:space="preserve">00 </w:t>
      </w:r>
      <w:r w:rsidRPr="00242F27">
        <w:rPr>
          <w:color w:val="0000FF"/>
          <w:sz w:val="22"/>
          <w:szCs w:val="22"/>
        </w:rPr>
        <w:t>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4FC32A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7B43C8">
        <w:rPr>
          <w:b/>
          <w:color w:val="0000FF"/>
          <w:sz w:val="22"/>
          <w:szCs w:val="22"/>
        </w:rPr>
        <w:t>1</w:t>
      </w:r>
      <w:r w:rsidR="004250A5">
        <w:rPr>
          <w:b/>
          <w:color w:val="0000FF"/>
          <w:sz w:val="22"/>
          <w:szCs w:val="22"/>
        </w:rPr>
        <w:t>4</w:t>
      </w:r>
      <w:r w:rsidR="00570BF3">
        <w:rPr>
          <w:b/>
          <w:color w:val="0000FF"/>
          <w:sz w:val="22"/>
          <w:szCs w:val="22"/>
        </w:rPr>
        <w:t>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E4F9729" w:rsidR="00FA27BE" w:rsidRPr="00570BF3" w:rsidRDefault="004250A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21</w:t>
      </w:r>
      <w:r w:rsidR="00570BF3">
        <w:rPr>
          <w:b/>
          <w:color w:val="0000FF"/>
          <w:sz w:val="22"/>
          <w:szCs w:val="22"/>
        </w:rPr>
        <w:t>.06</w:t>
      </w:r>
      <w:r w:rsidR="002C6926" w:rsidRPr="00570BF3">
        <w:rPr>
          <w:b/>
          <w:color w:val="0000FF"/>
          <w:sz w:val="22"/>
          <w:szCs w:val="22"/>
        </w:rPr>
        <w:t>.201</w:t>
      </w:r>
      <w:r w:rsidR="007A3BE9" w:rsidRPr="00570BF3">
        <w:rPr>
          <w:b/>
          <w:color w:val="0000FF"/>
          <w:sz w:val="22"/>
          <w:szCs w:val="22"/>
        </w:rPr>
        <w:t>9</w:t>
      </w:r>
      <w:r w:rsidR="002C6926" w:rsidRPr="00570BF3">
        <w:rPr>
          <w:b/>
          <w:color w:val="0000FF"/>
          <w:sz w:val="22"/>
          <w:szCs w:val="22"/>
        </w:rPr>
        <w:t xml:space="preserve"> с 09 час. 00 мин. до 1</w:t>
      </w:r>
      <w:r w:rsidR="00570BF3">
        <w:rPr>
          <w:b/>
          <w:color w:val="0000FF"/>
          <w:sz w:val="22"/>
          <w:szCs w:val="22"/>
        </w:rPr>
        <w:t>6</w:t>
      </w:r>
      <w:r w:rsidR="002C6926" w:rsidRPr="00570BF3">
        <w:rPr>
          <w:b/>
          <w:color w:val="0000FF"/>
          <w:sz w:val="22"/>
          <w:szCs w:val="22"/>
        </w:rPr>
        <w:t xml:space="preserve"> час. </w:t>
      </w:r>
      <w:r w:rsidR="00570BF3">
        <w:rPr>
          <w:b/>
          <w:color w:val="0000FF"/>
          <w:sz w:val="22"/>
          <w:szCs w:val="22"/>
        </w:rPr>
        <w:t>45</w:t>
      </w:r>
      <w:r w:rsidR="002C6926" w:rsidRPr="00570BF3">
        <w:rPr>
          <w:b/>
          <w:color w:val="0000FF"/>
          <w:sz w:val="22"/>
          <w:szCs w:val="22"/>
        </w:rPr>
        <w:t xml:space="preserve">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02FA35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4250A5">
        <w:rPr>
          <w:b/>
          <w:bCs/>
          <w:color w:val="0000FF"/>
          <w:sz w:val="22"/>
          <w:szCs w:val="22"/>
        </w:rPr>
        <w:t>21</w:t>
      </w:r>
      <w:r w:rsidR="00570BF3">
        <w:rPr>
          <w:b/>
          <w:bCs/>
          <w:color w:val="0000FF"/>
          <w:sz w:val="22"/>
          <w:szCs w:val="22"/>
        </w:rPr>
        <w:t>.06</w:t>
      </w:r>
      <w:r w:rsidR="009269AF">
        <w:rPr>
          <w:b/>
          <w:bCs/>
          <w:color w:val="0000FF"/>
          <w:sz w:val="22"/>
          <w:szCs w:val="22"/>
        </w:rPr>
        <w:t>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</w:t>
      </w:r>
      <w:r w:rsidR="00570BF3">
        <w:rPr>
          <w:b/>
          <w:color w:val="0000FF"/>
          <w:sz w:val="22"/>
          <w:szCs w:val="22"/>
        </w:rPr>
        <w:t>16</w:t>
      </w:r>
      <w:r w:rsidR="00DF2B83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color w:val="0000FF"/>
          <w:sz w:val="22"/>
          <w:szCs w:val="22"/>
        </w:rPr>
        <w:t xml:space="preserve">час. </w:t>
      </w:r>
      <w:r w:rsidR="00570BF3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A029D0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4250A5">
        <w:rPr>
          <w:b/>
          <w:color w:val="0000FF"/>
          <w:sz w:val="22"/>
          <w:szCs w:val="22"/>
        </w:rPr>
        <w:t>26</w:t>
      </w:r>
      <w:r w:rsidR="00A75B37">
        <w:rPr>
          <w:b/>
          <w:color w:val="0000FF"/>
          <w:sz w:val="22"/>
          <w:szCs w:val="22"/>
        </w:rPr>
        <w:t>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917B12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917B12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529C018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</w:t>
      </w:r>
      <w:proofErr w:type="gramStart"/>
      <w:r w:rsidR="000938C2" w:rsidRPr="00FA27BE">
        <w:rPr>
          <w:color w:val="0000FF"/>
          <w:sz w:val="22"/>
          <w:szCs w:val="22"/>
        </w:rPr>
        <w:t>»,</w:t>
      </w:r>
      <w:r w:rsidR="000938C2">
        <w:rPr>
          <w:b/>
          <w:bCs/>
          <w:sz w:val="22"/>
          <w:szCs w:val="22"/>
        </w:rPr>
        <w:t xml:space="preserve">   </w:t>
      </w:r>
      <w:proofErr w:type="gramEnd"/>
      <w:r w:rsidR="000938C2">
        <w:rPr>
          <w:b/>
          <w:bCs/>
          <w:sz w:val="22"/>
          <w:szCs w:val="22"/>
        </w:rPr>
        <w:br/>
      </w:r>
      <w:r w:rsidR="004250A5">
        <w:rPr>
          <w:b/>
          <w:bCs/>
          <w:color w:val="0000FF"/>
          <w:sz w:val="22"/>
          <w:szCs w:val="22"/>
        </w:rPr>
        <w:t>26</w:t>
      </w:r>
      <w:r w:rsidR="00A75B37">
        <w:rPr>
          <w:b/>
          <w:bCs/>
          <w:color w:val="0000FF"/>
          <w:sz w:val="22"/>
          <w:szCs w:val="22"/>
        </w:rPr>
        <w:t>.06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917B12">
        <w:rPr>
          <w:b/>
          <w:bCs/>
          <w:color w:val="0000FF"/>
          <w:sz w:val="22"/>
          <w:szCs w:val="22"/>
        </w:rPr>
        <w:t xml:space="preserve"> с 10 час. 3</w:t>
      </w:r>
      <w:r w:rsidR="009269AF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1356FA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4250A5">
        <w:rPr>
          <w:b/>
          <w:color w:val="0000FF"/>
          <w:sz w:val="22"/>
          <w:szCs w:val="22"/>
        </w:rPr>
        <w:t>26</w:t>
      </w:r>
      <w:r w:rsidR="00917B12">
        <w:rPr>
          <w:b/>
          <w:color w:val="0000FF"/>
          <w:sz w:val="22"/>
          <w:szCs w:val="22"/>
        </w:rPr>
        <w:t>.06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A75B37">
        <w:rPr>
          <w:b/>
          <w:color w:val="0000FF"/>
          <w:sz w:val="22"/>
          <w:szCs w:val="22"/>
        </w:rPr>
        <w:t xml:space="preserve">в </w:t>
      </w:r>
      <w:r w:rsidR="00917B12">
        <w:rPr>
          <w:b/>
          <w:color w:val="0000FF"/>
          <w:sz w:val="22"/>
          <w:szCs w:val="22"/>
        </w:rPr>
        <w:t>11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917B12">
        <w:rPr>
          <w:b/>
          <w:color w:val="0000FF"/>
          <w:sz w:val="22"/>
          <w:szCs w:val="22"/>
        </w:rPr>
        <w:t>0</w:t>
      </w:r>
      <w:r w:rsidR="004250A5">
        <w:rPr>
          <w:b/>
          <w:color w:val="0000FF"/>
          <w:sz w:val="22"/>
          <w:szCs w:val="22"/>
        </w:rPr>
        <w:t>0</w:t>
      </w:r>
      <w:r w:rsidR="00917B1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lastRenderedPageBreak/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lastRenderedPageBreak/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16A33D9" w14:textId="2CAA88C2" w:rsidR="002E3AD5" w:rsidRDefault="007B43C8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47631BA" wp14:editId="0C86DBCA">
            <wp:extent cx="6562725" cy="9286875"/>
            <wp:effectExtent l="0" t="0" r="9525" b="9525"/>
            <wp:docPr id="14" name="Рисунок 14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DA140" w14:textId="38638A79" w:rsidR="002E3AD5" w:rsidRDefault="002E3AD5" w:rsidP="0011232C">
      <w:pPr>
        <w:tabs>
          <w:tab w:val="left" w:pos="0"/>
        </w:tabs>
        <w:jc w:val="both"/>
        <w:rPr>
          <w:szCs w:val="28"/>
        </w:rPr>
      </w:pPr>
    </w:p>
    <w:p w14:paraId="5DC41733" w14:textId="23C75666" w:rsidR="002E3AD5" w:rsidRDefault="007B43C8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AE78564" wp14:editId="7F0CA949">
            <wp:extent cx="6562725" cy="9286875"/>
            <wp:effectExtent l="0" t="0" r="9525" b="9525"/>
            <wp:docPr id="15" name="Рисунок 15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67135D2" w14:textId="0AEC452F" w:rsidR="00CF6852" w:rsidRDefault="007B43C8" w:rsidP="00CF6852">
      <w:permStart w:id="644181587" w:edGrp="everyone"/>
      <w:r>
        <w:rPr>
          <w:noProof/>
          <w:lang w:eastAsia="ru-RU"/>
        </w:rPr>
        <w:drawing>
          <wp:inline distT="0" distB="0" distL="0" distR="0" wp14:anchorId="64AD012D" wp14:editId="404AA6C2">
            <wp:extent cx="6562725" cy="9286875"/>
            <wp:effectExtent l="0" t="0" r="9525" b="9525"/>
            <wp:docPr id="18" name="Рисунок 18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69071" w14:textId="3CECA701" w:rsidR="002E3AD5" w:rsidRDefault="002E3AD5" w:rsidP="00CF6852"/>
    <w:p w14:paraId="5DCFAA27" w14:textId="5D72154C" w:rsidR="002E3AD5" w:rsidRDefault="007B43C8" w:rsidP="00CF6852">
      <w:r>
        <w:rPr>
          <w:noProof/>
          <w:lang w:eastAsia="ru-RU"/>
        </w:rPr>
        <w:drawing>
          <wp:inline distT="0" distB="0" distL="0" distR="0" wp14:anchorId="28FA62F7" wp14:editId="1D0ED79B">
            <wp:extent cx="6562725" cy="9286875"/>
            <wp:effectExtent l="0" t="0" r="9525" b="9525"/>
            <wp:docPr id="21" name="Рисунок 21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768B9" w14:textId="4ED522FA" w:rsidR="002E3AD5" w:rsidRDefault="002E3AD5" w:rsidP="00CF6852"/>
    <w:p w14:paraId="61ABBF0A" w14:textId="6AF15FA4" w:rsidR="002E3AD5" w:rsidRDefault="007B43C8" w:rsidP="00CF6852">
      <w:r>
        <w:rPr>
          <w:noProof/>
          <w:lang w:eastAsia="ru-RU"/>
        </w:rPr>
        <w:lastRenderedPageBreak/>
        <w:drawing>
          <wp:inline distT="0" distB="0" distL="0" distR="0" wp14:anchorId="41AE65C8" wp14:editId="5050375C">
            <wp:extent cx="6562725" cy="9286875"/>
            <wp:effectExtent l="0" t="0" r="9525" b="9525"/>
            <wp:docPr id="36" name="Рисунок 36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06C6E4" wp14:editId="59577586">
            <wp:extent cx="6562725" cy="9286875"/>
            <wp:effectExtent l="0" t="0" r="9525" b="9525"/>
            <wp:docPr id="40" name="Рисунок 40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9A68CB" wp14:editId="0EDD249D">
            <wp:extent cx="6562725" cy="9286875"/>
            <wp:effectExtent l="0" t="0" r="9525" b="9525"/>
            <wp:docPr id="41" name="Рисунок 41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B7DEB5" wp14:editId="5E113DC4">
            <wp:extent cx="6562725" cy="9286875"/>
            <wp:effectExtent l="0" t="0" r="9525" b="9525"/>
            <wp:docPr id="42" name="Рисунок 42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840A48" wp14:editId="5E1BC8C0">
            <wp:extent cx="6562725" cy="9286875"/>
            <wp:effectExtent l="0" t="0" r="9525" b="9525"/>
            <wp:docPr id="43" name="Рисунок 43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545\Документы\23.04.2019_вх-4946_2019_Хрусталева_Е.М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C28C7" w14:textId="01F211AF" w:rsidR="002E3AD5" w:rsidRDefault="002E3AD5" w:rsidP="00CF6852"/>
    <w:permEnd w:id="644181587"/>
    <w:p w14:paraId="7FCD2366" w14:textId="67AAA50E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95E82A9" w:rsidR="003B3264" w:rsidRDefault="007B43C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81EBB76" wp14:editId="49D26A83">
            <wp:extent cx="5889950" cy="4419600"/>
            <wp:effectExtent l="0" t="0" r="0" b="0"/>
            <wp:docPr id="44" name="Рисунок 44" descr="Z:\__УРЗП\04. Конкурентные процедуры\АУКЦИОНЫ\2019 год\Домодедово г.о\ЗЕМЛЯ\Аренда\АЗ-ДО_19-545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545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405" cy="442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6D0D7" w14:textId="286C8DDD" w:rsidR="00CF6852" w:rsidRDefault="007B43C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1900422" wp14:editId="6DB44ABE">
            <wp:extent cx="5886450" cy="4444696"/>
            <wp:effectExtent l="0" t="0" r="0" b="0"/>
            <wp:docPr id="47" name="Рисунок 47" descr="Z:\__УРЗП\04. Конкурентные процедуры\АУКЦИОНЫ\2019 год\Домодедово г.о\ЗЕМЛЯ\Аренда\АЗ-ДО_19-545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545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071" cy="444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38908" w14:textId="2AECFEE3" w:rsidR="00CF6852" w:rsidRDefault="00CF6852" w:rsidP="003B3264">
      <w:pPr>
        <w:jc w:val="center"/>
        <w:rPr>
          <w:b/>
          <w:noProof/>
          <w:lang w:eastAsia="ru-RU"/>
        </w:rPr>
      </w:pPr>
    </w:p>
    <w:p w14:paraId="60FB08E1" w14:textId="55199E07" w:rsidR="00FE4075" w:rsidRDefault="00FE4075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A78D162" w14:textId="24C1D374" w:rsidR="00FE4075" w:rsidRDefault="007B43C8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157BB1CE" wp14:editId="37CF3F72">
            <wp:extent cx="6562725" cy="9286875"/>
            <wp:effectExtent l="0" t="0" r="9525" b="9525"/>
            <wp:docPr id="48" name="Рисунок 48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7B981" w14:textId="664068B0" w:rsidR="00FE4075" w:rsidRDefault="007B43C8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4ADCEAD" wp14:editId="32FF15E1">
            <wp:extent cx="6562725" cy="9286875"/>
            <wp:effectExtent l="0" t="0" r="9525" b="9525"/>
            <wp:docPr id="49" name="Рисунок 49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3A5EF55" wp14:editId="7BB9EB60">
            <wp:extent cx="6562725" cy="9286875"/>
            <wp:effectExtent l="0" t="0" r="9525" b="9525"/>
            <wp:docPr id="50" name="Рисунок 50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F4531F6" wp14:editId="46E90F8B">
            <wp:extent cx="6562725" cy="9286875"/>
            <wp:effectExtent l="0" t="0" r="9525" b="9525"/>
            <wp:docPr id="51" name="Рисунок 51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27647E8" wp14:editId="05F5CDE9">
            <wp:extent cx="6562725" cy="9286875"/>
            <wp:effectExtent l="0" t="0" r="9525" b="9525"/>
            <wp:docPr id="52" name="Рисунок 52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9B04AEA" wp14:editId="2243CF22">
            <wp:extent cx="6562725" cy="9286875"/>
            <wp:effectExtent l="0" t="0" r="9525" b="9525"/>
            <wp:docPr id="53" name="Рисунок 53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095F631" wp14:editId="6A7174D9">
            <wp:extent cx="6562725" cy="9286875"/>
            <wp:effectExtent l="0" t="0" r="9525" b="9525"/>
            <wp:docPr id="54" name="Рисунок 54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D5D5BC4" wp14:editId="45DFBA1C">
            <wp:extent cx="6562725" cy="9286875"/>
            <wp:effectExtent l="0" t="0" r="9525" b="9525"/>
            <wp:docPr id="55" name="Рисунок 55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E3FD769" wp14:editId="6FC3DF09">
            <wp:extent cx="6562725" cy="9286875"/>
            <wp:effectExtent l="0" t="0" r="9525" b="9525"/>
            <wp:docPr id="56" name="Рисунок 56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30B6287" wp14:editId="518FE671">
            <wp:extent cx="6562725" cy="9286875"/>
            <wp:effectExtent l="0" t="0" r="9525" b="9525"/>
            <wp:docPr id="57" name="Рисунок 57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62530FC" wp14:editId="156B7971">
            <wp:extent cx="6562725" cy="9286875"/>
            <wp:effectExtent l="0" t="0" r="9525" b="9525"/>
            <wp:docPr id="58" name="Рисунок 58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F2C9F71" wp14:editId="3F7B9D6E">
            <wp:extent cx="6562725" cy="9286875"/>
            <wp:effectExtent l="0" t="0" r="9525" b="9525"/>
            <wp:docPr id="59" name="Рисунок 59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41D89F2" wp14:editId="420A0B03">
            <wp:extent cx="6562725" cy="9286875"/>
            <wp:effectExtent l="0" t="0" r="9525" b="9525"/>
            <wp:docPr id="60" name="Рисунок 60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D9FB9DB" wp14:editId="3A227AA2">
            <wp:extent cx="6562725" cy="9286875"/>
            <wp:effectExtent l="0" t="0" r="9525" b="9525"/>
            <wp:docPr id="61" name="Рисунок 61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2BF70FB" wp14:editId="4B527234">
            <wp:extent cx="6562725" cy="9286875"/>
            <wp:effectExtent l="0" t="0" r="9525" b="9525"/>
            <wp:docPr id="62" name="Рисунок 62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BD9E6ED" wp14:editId="744CE5F4">
            <wp:extent cx="6562725" cy="9286875"/>
            <wp:effectExtent l="0" t="0" r="9525" b="9525"/>
            <wp:docPr id="63" name="Рисунок 63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57E9A7B" wp14:editId="56A07F4C">
            <wp:extent cx="6562725" cy="9286875"/>
            <wp:effectExtent l="0" t="0" r="9525" b="9525"/>
            <wp:docPr id="64" name="Рисунок 64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D949A" w14:textId="3F9A5043" w:rsidR="00FE4075" w:rsidRDefault="00FE4075">
      <w:pPr>
        <w:suppressAutoHyphens w:val="0"/>
        <w:rPr>
          <w:b/>
          <w:color w:val="0000FF"/>
        </w:rPr>
      </w:pP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770CB87" w14:textId="588D78F7" w:rsidR="00FE4075" w:rsidRDefault="007B43C8" w:rsidP="00246B8B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65C75976" wp14:editId="4C28E95D">
            <wp:extent cx="6562725" cy="9286875"/>
            <wp:effectExtent l="0" t="0" r="9525" b="9525"/>
            <wp:docPr id="65" name="Рисунок 65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D232A" w14:textId="7666DE97" w:rsidR="00CF6852" w:rsidRDefault="00CF6852" w:rsidP="00246B8B">
      <w:pPr>
        <w:jc w:val="center"/>
        <w:rPr>
          <w:sz w:val="32"/>
          <w:szCs w:val="32"/>
        </w:rPr>
      </w:pPr>
    </w:p>
    <w:p w14:paraId="63763526" w14:textId="3EB71A7C" w:rsidR="00B75895" w:rsidRDefault="007B43C8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0557D7A" wp14:editId="28256C43">
            <wp:extent cx="6562725" cy="9286875"/>
            <wp:effectExtent l="0" t="0" r="9525" b="9525"/>
            <wp:docPr id="66" name="Рисунок 66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0483A" w14:textId="756A9232" w:rsidR="00B75895" w:rsidRDefault="007B43C8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5CDCF89" wp14:editId="1C2FEB82">
            <wp:extent cx="6562725" cy="9286875"/>
            <wp:effectExtent l="0" t="0" r="9525" b="9525"/>
            <wp:docPr id="71" name="Рисунок 71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BA83A" w14:textId="7B2699EF" w:rsidR="00B75895" w:rsidRDefault="00B75895" w:rsidP="00246B8B">
      <w:pPr>
        <w:jc w:val="center"/>
        <w:rPr>
          <w:sz w:val="32"/>
          <w:szCs w:val="32"/>
        </w:rPr>
      </w:pPr>
    </w:p>
    <w:p w14:paraId="12EC6F52" w14:textId="62B4F2EA" w:rsidR="00B75895" w:rsidRDefault="007B43C8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5F0C7C" wp14:editId="261DDD06">
            <wp:extent cx="6562725" cy="9286875"/>
            <wp:effectExtent l="0" t="0" r="9525" b="9525"/>
            <wp:docPr id="67" name="Рисунок 67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545\Документы\05.04.2019_вх-4030_2019_Хрусталева_Е.М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5EBB7" w14:textId="62F7F074" w:rsidR="00CF6852" w:rsidRDefault="00CF6852" w:rsidP="007B43C8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6C373A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14A3F106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850FEC">
        <w:rPr>
          <w:rStyle w:val="afff8"/>
          <w:b w:val="0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</w:t>
      </w:r>
      <w:r w:rsidR="007B43C8">
        <w:rPr>
          <w:rStyle w:val="afff8"/>
        </w:rPr>
        <w:t>3000</w:t>
      </w:r>
      <w:r w:rsidRPr="004D58CD">
        <w:rPr>
          <w:rStyle w:val="afff8"/>
        </w:rPr>
        <w:t xml:space="preserve"> </w:t>
      </w:r>
      <w:proofErr w:type="spellStart"/>
      <w:r w:rsidRPr="004D58CD">
        <w:rPr>
          <w:rStyle w:val="afff8"/>
        </w:rPr>
        <w:t>кв.м</w:t>
      </w:r>
      <w:proofErr w:type="spellEnd"/>
      <w:r w:rsidRPr="004D58CD">
        <w:rPr>
          <w:rStyle w:val="afff8"/>
        </w:rPr>
        <w:t>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850FEC">
        <w:rPr>
          <w:rStyle w:val="afff8"/>
          <w:b w:val="0"/>
        </w:rPr>
        <w:t>номером</w:t>
      </w:r>
      <w:r w:rsidRPr="004D58CD">
        <w:rPr>
          <w:rStyle w:val="afff8"/>
        </w:rPr>
        <w:t xml:space="preserve"> </w:t>
      </w:r>
      <w:r w:rsidR="007B43C8" w:rsidRPr="007B43C8">
        <w:rPr>
          <w:rStyle w:val="afff8"/>
        </w:rPr>
        <w:t>50:28:0070401:320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50FEC">
        <w:br/>
      </w:r>
      <w:r w:rsidR="007B43C8" w:rsidRPr="007B43C8">
        <w:t>для ведения личного подсобного хозяйства</w:t>
      </w:r>
      <w:r>
        <w:t xml:space="preserve">, </w:t>
      </w:r>
      <w:r w:rsidRPr="004D58CD">
        <w:t xml:space="preserve">расположенный по адресу: </w:t>
      </w:r>
      <w:r w:rsidR="007B43C8" w:rsidRPr="007B43C8">
        <w:t xml:space="preserve">Московская область, городской округ Домодедово, д. </w:t>
      </w:r>
      <w:proofErr w:type="spellStart"/>
      <w:r w:rsidR="007B43C8" w:rsidRPr="007B43C8">
        <w:t>Новлянское</w:t>
      </w:r>
      <w:proofErr w:type="spellEnd"/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850FEC">
        <w:rPr>
          <w:rStyle w:val="afff8"/>
        </w:rPr>
        <w:t>(</w:t>
      </w:r>
      <w:bookmarkStart w:id="129" w:name="bookmark4"/>
      <w:r w:rsidRPr="00850FEC">
        <w:rPr>
          <w:bCs/>
          <w:shd w:val="clear" w:color="auto" w:fill="FFFFFF"/>
        </w:rPr>
        <w:t>далее по тексту – Земельный участок),</w:t>
      </w:r>
      <w:r w:rsidRPr="004D58CD">
        <w:rPr>
          <w:b/>
          <w:bCs/>
          <w:shd w:val="clear" w:color="auto" w:fill="FFFFFF"/>
        </w:rPr>
        <w:t xml:space="preserve">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</w:t>
      </w:r>
      <w:proofErr w:type="gramStart"/>
      <w:r w:rsidRPr="00C7602C">
        <w:rPr>
          <w:bCs/>
          <w:sz w:val="23"/>
          <w:szCs w:val="23"/>
          <w:shd w:val="clear" w:color="auto" w:fill="FFFFFF"/>
        </w:rPr>
        <w:t>_</w:t>
      </w:r>
      <w:r w:rsidRPr="00C7602C">
        <w:rPr>
          <w:bCs/>
        </w:rPr>
        <w:t>(</w:t>
      </w:r>
      <w:proofErr w:type="gramEnd"/>
      <w:r w:rsidRPr="00C7602C">
        <w:rPr>
          <w:bCs/>
        </w:rPr>
        <w:t>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1EE08E23" w14:textId="77777777" w:rsidR="00950971" w:rsidRDefault="00950971" w:rsidP="00950971">
      <w:pPr>
        <w:tabs>
          <w:tab w:val="left" w:pos="1024"/>
        </w:tabs>
        <w:ind w:firstLine="709"/>
        <w:jc w:val="both"/>
      </w:pPr>
      <w:r>
        <w:t>Земельный участок расположен:</w:t>
      </w:r>
    </w:p>
    <w:p w14:paraId="0639F71C" w14:textId="77777777" w:rsidR="007B43C8" w:rsidRDefault="007B43C8" w:rsidP="007B43C8">
      <w:pPr>
        <w:tabs>
          <w:tab w:val="left" w:pos="1024"/>
        </w:tabs>
        <w:ind w:firstLine="709"/>
        <w:jc w:val="both"/>
      </w:pPr>
      <w:r>
        <w:t xml:space="preserve">- полностью в границах </w:t>
      </w:r>
      <w:proofErr w:type="spellStart"/>
      <w:r>
        <w:t>приаэродромной</w:t>
      </w:r>
      <w:proofErr w:type="spellEnd"/>
      <w:r>
        <w:t xml:space="preserve"> территории аэродромов Домодедово, Остафьево, Раменское;</w:t>
      </w:r>
    </w:p>
    <w:p w14:paraId="78C98EF6" w14:textId="77777777" w:rsidR="007B43C8" w:rsidRDefault="007B43C8" w:rsidP="007B43C8">
      <w:pPr>
        <w:tabs>
          <w:tab w:val="left" w:pos="1024"/>
        </w:tabs>
        <w:ind w:firstLine="709"/>
        <w:jc w:val="both"/>
      </w:pPr>
      <w:r>
        <w:t xml:space="preserve">- частично в санитарно-защитной зоне «Агрофирма». </w:t>
      </w:r>
    </w:p>
    <w:p w14:paraId="658A26B8" w14:textId="77777777" w:rsidR="007B43C8" w:rsidRDefault="007B43C8" w:rsidP="007B43C8">
      <w:pPr>
        <w:tabs>
          <w:tab w:val="left" w:pos="1024"/>
        </w:tabs>
        <w:ind w:firstLine="709"/>
        <w:jc w:val="both"/>
      </w:pPr>
      <w:r>
        <w:t>Границы санитарно-защитной зоны подлежат уточнению в установленном порядке.</w:t>
      </w:r>
    </w:p>
    <w:p w14:paraId="09C90CB4" w14:textId="72709ED4" w:rsidR="00D20680" w:rsidRPr="004D58CD" w:rsidRDefault="00D20680" w:rsidP="007B43C8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62E336E3" w14:textId="77777777" w:rsidR="007B43C8" w:rsidRDefault="007B43C8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3A1F04F" w14:textId="6FE5EDDD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7E29F56" w14:textId="081A7627" w:rsidR="009508EE" w:rsidRPr="00DA786A" w:rsidRDefault="009508EE" w:rsidP="009508EE">
      <w:pPr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</w:t>
      </w:r>
      <w:r>
        <w:rPr>
          <w:b/>
          <w:color w:val="000000"/>
        </w:rPr>
        <w:t xml:space="preserve"> </w:t>
      </w:r>
      <w:r w:rsidRPr="00183FE2">
        <w:rPr>
          <w:b/>
          <w:color w:val="000000"/>
        </w:rPr>
        <w:t>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2503620" w14:textId="77777777" w:rsidR="007B43C8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</w:t>
      </w:r>
      <w:r w:rsidR="007B43C8">
        <w:t>:</w:t>
      </w:r>
    </w:p>
    <w:p w14:paraId="03D995A5" w14:textId="77777777" w:rsidR="007B43C8" w:rsidRDefault="007B43C8" w:rsidP="00D20680">
      <w:pPr>
        <w:tabs>
          <w:tab w:val="left" w:pos="1024"/>
        </w:tabs>
        <w:ind w:right="260" w:firstLine="709"/>
        <w:jc w:val="both"/>
      </w:pPr>
      <w:r>
        <w:lastRenderedPageBreak/>
        <w:t>-</w:t>
      </w:r>
      <w:r w:rsidR="00D20680">
        <w:t xml:space="preserve"> Воздушно</w:t>
      </w:r>
      <w:r>
        <w:t>го кодекса Российской Федерации;</w:t>
      </w:r>
    </w:p>
    <w:p w14:paraId="719696C1" w14:textId="6B3A539D" w:rsidR="00D20680" w:rsidRDefault="007B43C8" w:rsidP="00D20680">
      <w:pPr>
        <w:tabs>
          <w:tab w:val="left" w:pos="1024"/>
        </w:tabs>
        <w:ind w:right="260" w:firstLine="709"/>
        <w:jc w:val="both"/>
      </w:pPr>
      <w:r>
        <w:t>-</w:t>
      </w:r>
      <w:r w:rsidR="00D20680">
        <w:t xml:space="preserve">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</w:t>
      </w:r>
      <w:proofErr w:type="spellStart"/>
      <w:r w:rsidR="00D20680">
        <w:t>приаэродромной</w:t>
      </w:r>
      <w:proofErr w:type="spellEnd"/>
      <w:r w:rsidR="00D20680">
        <w:t xml:space="preserve"> террит</w:t>
      </w:r>
      <w:r>
        <w:t>ории и санитарно-защитной зоны»;</w:t>
      </w:r>
    </w:p>
    <w:p w14:paraId="37A6A59F" w14:textId="21507F4A" w:rsidR="007B43C8" w:rsidRPr="007B43C8" w:rsidRDefault="007B43C8" w:rsidP="007B43C8">
      <w:pPr>
        <w:tabs>
          <w:tab w:val="left" w:pos="1024"/>
        </w:tabs>
        <w:ind w:right="260" w:firstLine="709"/>
        <w:jc w:val="both"/>
      </w:pPr>
      <w:r>
        <w:t xml:space="preserve">- </w:t>
      </w:r>
      <w:r w:rsidRPr="007B43C8">
        <w:t>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</w:r>
      <w:r w:rsidRPr="004D58CD">
        <w:lastRenderedPageBreak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</w:t>
      </w:r>
      <w:proofErr w:type="gramStart"/>
      <w:r w:rsidRPr="004D58CD">
        <w:rPr>
          <w:bCs/>
        </w:rPr>
        <w:t>_._</w:t>
      </w:r>
      <w:proofErr w:type="gramEnd"/>
      <w:r w:rsidRPr="004D58CD">
        <w:rPr>
          <w:bCs/>
        </w:rPr>
        <w:t>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 xml:space="preserve">, </w:t>
            </w:r>
            <w:proofErr w:type="spellStart"/>
            <w:r w:rsidRPr="004D58CD">
              <w:t>кв.м</w:t>
            </w:r>
            <w:proofErr w:type="spellEnd"/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lastRenderedPageBreak/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</w:t>
      </w:r>
      <w:proofErr w:type="gramStart"/>
      <w:r w:rsidRPr="004D58CD">
        <w:rPr>
          <w:rStyle w:val="11pt"/>
          <w:rFonts w:eastAsiaTheme="minorHAnsi"/>
          <w:sz w:val="24"/>
          <w:szCs w:val="24"/>
        </w:rPr>
        <w:t>_._</w:t>
      </w:r>
      <w:proofErr w:type="gramEnd"/>
      <w:r w:rsidRPr="004D58CD">
        <w:rPr>
          <w:rStyle w:val="11pt"/>
          <w:rFonts w:eastAsiaTheme="minorHAnsi"/>
          <w:sz w:val="24"/>
          <w:szCs w:val="24"/>
        </w:rPr>
        <w:t>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</w:t>
      </w:r>
      <w:proofErr w:type="gramStart"/>
      <w:r w:rsidRPr="0015012D">
        <w:t>_._</w:t>
      </w:r>
      <w:proofErr w:type="gramEnd"/>
      <w:r w:rsidRPr="0015012D">
        <w:t>_.____ о нижеследующем.</w:t>
      </w:r>
    </w:p>
    <w:p w14:paraId="47CF492B" w14:textId="113CA2DA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="007B43C8">
        <w:t xml:space="preserve"> 3 000</w:t>
      </w:r>
      <w:r w:rsidRPr="0015012D">
        <w:rPr>
          <w:rStyle w:val="afff8"/>
          <w:b w:val="0"/>
          <w:sz w:val="24"/>
          <w:szCs w:val="24"/>
        </w:rPr>
        <w:t xml:space="preserve"> </w:t>
      </w:r>
      <w:proofErr w:type="spellStart"/>
      <w:r w:rsidRPr="0015012D">
        <w:rPr>
          <w:rStyle w:val="afff8"/>
          <w:b w:val="0"/>
          <w:sz w:val="24"/>
          <w:szCs w:val="24"/>
        </w:rPr>
        <w:t>кв.м</w:t>
      </w:r>
      <w:proofErr w:type="spellEnd"/>
      <w:r w:rsidRPr="0015012D">
        <w:rPr>
          <w:rStyle w:val="afff8"/>
          <w:b w:val="0"/>
          <w:sz w:val="24"/>
          <w:szCs w:val="24"/>
        </w:rPr>
        <w:t>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7B43C8" w:rsidRPr="007B43C8">
        <w:rPr>
          <w:color w:val="000000"/>
        </w:rPr>
        <w:t>50:28:0070401:320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4250A5" w:rsidRPr="004250A5">
        <w:t>для ведения личного подсобного хозяйства</w:t>
      </w:r>
      <w:r w:rsidRPr="0015012D">
        <w:t xml:space="preserve">, расположенный по адресу: </w:t>
      </w:r>
      <w:r w:rsidR="004250A5" w:rsidRPr="004250A5">
        <w:t xml:space="preserve">Московская область, городской округ Домодедово, д. </w:t>
      </w:r>
      <w:proofErr w:type="spellStart"/>
      <w:r w:rsidR="004250A5" w:rsidRPr="004250A5">
        <w:t>Новлянское</w:t>
      </w:r>
      <w:proofErr w:type="spellEnd"/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15F84C2A" w:rsidR="00D20680" w:rsidRPr="0015012D" w:rsidRDefault="006E6C64" w:rsidP="00D20680">
      <w:pPr>
        <w:ind w:firstLine="709"/>
        <w:rPr>
          <w:rStyle w:val="54"/>
          <w:b w:val="0"/>
          <w:sz w:val="24"/>
          <w:szCs w:val="24"/>
        </w:rPr>
      </w:pPr>
      <w:r>
        <w:rPr>
          <w:rStyle w:val="54"/>
          <w:b w:val="0"/>
          <w:sz w:val="24"/>
          <w:szCs w:val="24"/>
        </w:rPr>
        <w:t>3</w:t>
      </w:r>
      <w:r w:rsidR="00D20680" w:rsidRPr="0015012D">
        <w:rPr>
          <w:rStyle w:val="54"/>
          <w:b w:val="0"/>
          <w:sz w:val="24"/>
          <w:szCs w:val="24"/>
        </w:rPr>
        <w:t>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BC680E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0E783B">
        <w:rPr>
          <w:b/>
          <w:color w:val="0000FF"/>
        </w:rPr>
        <w:t>5</w:t>
      </w:r>
      <w:r w:rsidR="00CE7026">
        <w:rPr>
          <w:b/>
          <w:color w:val="0000FF"/>
        </w:rPr>
        <w:t>45</w:t>
      </w:r>
      <w:r w:rsidR="000E783B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5282A8A" w14:textId="2BB78BE6" w:rsidR="00114180" w:rsidRDefault="00114180" w:rsidP="00114180">
      <w:pPr>
        <w:tabs>
          <w:tab w:val="left" w:pos="4136"/>
        </w:tabs>
        <w:spacing w:line="276" w:lineRule="auto"/>
        <w:jc w:val="both"/>
        <w:rPr>
          <w:color w:val="0000FF"/>
        </w:rPr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r>
        <w:rPr>
          <w:color w:val="0000FF"/>
        </w:rPr>
        <w:t xml:space="preserve">Первый заместитель директора </w:t>
      </w:r>
      <w:proofErr w:type="gramStart"/>
      <w:r>
        <w:rPr>
          <w:color w:val="0000FF"/>
        </w:rPr>
        <w:tab/>
        <w:t xml:space="preserve">  </w:t>
      </w:r>
      <w:r w:rsidRPr="008E4A5F">
        <w:t>_</w:t>
      </w:r>
      <w:proofErr w:type="gramEnd"/>
      <w:r w:rsidRPr="008E4A5F">
        <w:t>______________________   ___________________</w:t>
      </w:r>
    </w:p>
    <w:p w14:paraId="124495AD" w14:textId="77777777" w:rsidR="00114180" w:rsidRDefault="00114180" w:rsidP="008E4A5F">
      <w:pPr>
        <w:spacing w:line="276" w:lineRule="auto"/>
        <w:jc w:val="both"/>
        <w:rPr>
          <w:color w:val="0000FF"/>
        </w:rPr>
      </w:pPr>
    </w:p>
    <w:p w14:paraId="2114F206" w14:textId="1714C134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B1F764" w14:textId="77777777" w:rsidR="00D64F4C" w:rsidRDefault="00D64F4C">
      <w:r>
        <w:separator/>
      </w:r>
    </w:p>
  </w:endnote>
  <w:endnote w:type="continuationSeparator" w:id="0">
    <w:p w14:paraId="226000E8" w14:textId="77777777" w:rsidR="00D64F4C" w:rsidRDefault="00D64F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C1FD65B" w:rsidR="007B43C8" w:rsidRDefault="007B43C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52893" w:rsidRPr="00A5289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7B43C8" w:rsidRPr="001A6C06" w:rsidRDefault="007B43C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2FA4315" w14:textId="77777777" w:rsidR="00D64F4C" w:rsidRDefault="00D64F4C">
      <w:r>
        <w:separator/>
      </w:r>
    </w:p>
  </w:footnote>
  <w:footnote w:type="continuationSeparator" w:id="0">
    <w:p w14:paraId="4BCE70F0" w14:textId="77777777" w:rsidR="00D64F4C" w:rsidRDefault="00D64F4C">
      <w:r>
        <w:continuationSeparator/>
      </w:r>
    </w:p>
  </w:footnote>
  <w:footnote w:id="1">
    <w:p w14:paraId="3FE4BEB6" w14:textId="77777777" w:rsidR="007B43C8" w:rsidRDefault="007B43C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007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E783B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180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97BB5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4A8F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9AB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B8B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3E09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6EA6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263"/>
    <w:rsid w:val="002E0951"/>
    <w:rsid w:val="002E0E77"/>
    <w:rsid w:val="002E109A"/>
    <w:rsid w:val="002E1761"/>
    <w:rsid w:val="002E20B6"/>
    <w:rsid w:val="002E20D1"/>
    <w:rsid w:val="002E2404"/>
    <w:rsid w:val="002E3233"/>
    <w:rsid w:val="002E3AD5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16C6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0A5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22D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3933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BF3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023"/>
    <w:rsid w:val="00697218"/>
    <w:rsid w:val="006A042D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73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E6C64"/>
    <w:rsid w:val="006F077E"/>
    <w:rsid w:val="006F1548"/>
    <w:rsid w:val="006F1890"/>
    <w:rsid w:val="006F21E5"/>
    <w:rsid w:val="006F4061"/>
    <w:rsid w:val="006F40CF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335D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3C8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D7E16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0FEC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2A6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17B12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08EE"/>
    <w:rsid w:val="00950971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4EFE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39C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893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5B37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5DE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305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5895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15E1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145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4A6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026"/>
    <w:rsid w:val="00CE7503"/>
    <w:rsid w:val="00CE760C"/>
    <w:rsid w:val="00CF08A7"/>
    <w:rsid w:val="00CF08CD"/>
    <w:rsid w:val="00CF099F"/>
    <w:rsid w:val="00CF148F"/>
    <w:rsid w:val="00CF1700"/>
    <w:rsid w:val="00CF2728"/>
    <w:rsid w:val="00CF3FBD"/>
    <w:rsid w:val="00CF5831"/>
    <w:rsid w:val="00CF6852"/>
    <w:rsid w:val="00CF6A74"/>
    <w:rsid w:val="00CF6DDF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4F4C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3E22"/>
    <w:rsid w:val="00E24BA7"/>
    <w:rsid w:val="00E25760"/>
    <w:rsid w:val="00E25EE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6D0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E7B59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3FF5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3BED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D74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075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768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7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1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9B6E70-36C6-4794-BECF-D095167AB8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9734</Words>
  <Characters>55489</Characters>
  <Application>Microsoft Office Word</Application>
  <DocSecurity>8</DocSecurity>
  <Lines>462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65093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2019-05-13T14:42:00Z</cp:lastPrinted>
  <dcterms:created xsi:type="dcterms:W3CDTF">2019-05-14T05:58:00Z</dcterms:created>
  <dcterms:modified xsi:type="dcterms:W3CDTF">2019-05-14T05:58:00Z</dcterms:modified>
</cp:coreProperties>
</file>