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1ACED7C" w14:textId="77777777" w:rsidR="0058378A" w:rsidRPr="00513D43" w:rsidRDefault="0058378A" w:rsidP="0058378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1A73BB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3234E" w:rsidRPr="000114A2">
        <w:rPr>
          <w:b/>
          <w:color w:val="0000FF"/>
          <w:sz w:val="28"/>
          <w:szCs w:val="28"/>
        </w:rPr>
        <w:t xml:space="preserve">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-1</w:t>
      </w:r>
      <w:r w:rsidR="00F3234E">
        <w:rPr>
          <w:b/>
          <w:color w:val="0000FF"/>
          <w:sz w:val="28"/>
          <w:szCs w:val="28"/>
        </w:rPr>
        <w:t>5</w:t>
      </w:r>
      <w:r w:rsidR="00F20B69">
        <w:rPr>
          <w:b/>
          <w:color w:val="0000FF"/>
          <w:sz w:val="28"/>
          <w:szCs w:val="28"/>
        </w:rPr>
        <w:t>7</w:t>
      </w:r>
      <w:r w:rsidR="00E739AA">
        <w:rPr>
          <w:b/>
          <w:color w:val="0000FF"/>
          <w:sz w:val="28"/>
          <w:szCs w:val="28"/>
        </w:rPr>
        <w:t xml:space="preserve">  </w:t>
      </w:r>
      <w:permEnd w:id="1699494554"/>
    </w:p>
    <w:p w14:paraId="79A9DE1C" w14:textId="3B4AAFA5" w:rsidR="003F0AAE" w:rsidRDefault="00AA002F" w:rsidP="003F0AAE">
      <w:pPr>
        <w:ind w:left="-426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F0AAE">
        <w:rPr>
          <w:noProof/>
          <w:color w:val="0000FF"/>
          <w:sz w:val="28"/>
          <w:szCs w:val="28"/>
        </w:rPr>
        <w:t xml:space="preserve">государственная собственность на который  </w:t>
      </w:r>
      <w:r w:rsidR="003F0AAE" w:rsidRPr="005B3566">
        <w:rPr>
          <w:noProof/>
          <w:color w:val="0000FF"/>
          <w:sz w:val="28"/>
          <w:szCs w:val="28"/>
        </w:rPr>
        <w:t xml:space="preserve">не разграничена, </w:t>
      </w:r>
      <w:r w:rsidR="003F0AAE" w:rsidRPr="0066427B">
        <w:rPr>
          <w:noProof/>
          <w:color w:val="0000FF"/>
          <w:sz w:val="28"/>
          <w:szCs w:val="28"/>
        </w:rPr>
        <w:t xml:space="preserve">расположенного </w:t>
      </w:r>
      <w:r w:rsidR="003F0AAE"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</w:p>
    <w:p w14:paraId="04BAE2A5" w14:textId="77777777" w:rsidR="003F0AAE" w:rsidRPr="005B3566" w:rsidRDefault="003F0AAE" w:rsidP="003F0AAE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92C3367" w14:textId="56C90AA2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71E1C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37869" w:rsidRPr="00937869">
        <w:rPr>
          <w:b/>
          <w:color w:val="0000FF"/>
          <w:sz w:val="28"/>
          <w:szCs w:val="28"/>
        </w:rPr>
        <w:t>110319/6987935/02</w:t>
      </w:r>
      <w:r w:rsidR="003F0AAE">
        <w:rPr>
          <w:noProof/>
          <w:sz w:val="22"/>
          <w:szCs w:val="22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358296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26EDF" w:rsidRPr="00D26EDF">
        <w:rPr>
          <w:b/>
          <w:color w:val="0000FF"/>
          <w:sz w:val="28"/>
          <w:szCs w:val="28"/>
        </w:rPr>
        <w:t>00300060103358</w:t>
      </w:r>
      <w:r w:rsidR="003F0AAE" w:rsidRPr="00D26EDF">
        <w:rPr>
          <w:b/>
          <w:color w:val="0000FF"/>
          <w:sz w:val="28"/>
          <w:szCs w:val="28"/>
        </w:rPr>
        <w:t xml:space="preserve">    </w:t>
      </w:r>
      <w:r w:rsidR="003F0AAE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8320AE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F0AAE" w:rsidRPr="003F0AAE">
        <w:rPr>
          <w:b/>
          <w:color w:val="0000FF"/>
          <w:sz w:val="28"/>
          <w:szCs w:val="28"/>
        </w:rPr>
        <w:t>12.03.2019</w:t>
      </w:r>
      <w:r w:rsidR="003F0AAE">
        <w:rPr>
          <w:noProof/>
          <w:sz w:val="22"/>
          <w:szCs w:val="22"/>
        </w:rPr>
        <w:t xml:space="preserve">  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378F4D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F0AAE" w:rsidRPr="003F0AAE">
        <w:rPr>
          <w:b/>
          <w:color w:val="0000FF"/>
          <w:sz w:val="28"/>
          <w:szCs w:val="28"/>
        </w:rPr>
        <w:t xml:space="preserve">22.04.2019   </w:t>
      </w:r>
      <w:r w:rsidR="003F0AAE">
        <w:rPr>
          <w:noProof/>
          <w:sz w:val="22"/>
          <w:szCs w:val="22"/>
        </w:rPr>
        <w:t xml:space="preserve">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A22C3F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F0AAE" w:rsidRPr="003F0AAE">
        <w:rPr>
          <w:b/>
          <w:color w:val="0000FF"/>
          <w:sz w:val="28"/>
          <w:szCs w:val="28"/>
        </w:rPr>
        <w:t xml:space="preserve">25.04.2019  </w:t>
      </w:r>
      <w:r w:rsidR="003F0AAE">
        <w:rPr>
          <w:noProof/>
          <w:sz w:val="22"/>
          <w:szCs w:val="22"/>
        </w:rPr>
        <w:t xml:space="preserve">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7B72E2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730DE3">
        <w:rPr>
          <w:color w:val="0000FF"/>
          <w:sz w:val="22"/>
          <w:szCs w:val="22"/>
        </w:rPr>
        <w:t>20.08.2018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730DE3">
        <w:rPr>
          <w:color w:val="0000FF"/>
          <w:sz w:val="22"/>
          <w:szCs w:val="22"/>
        </w:rPr>
        <w:t>118-З</w:t>
      </w:r>
      <w:r w:rsidR="00B7634D">
        <w:rPr>
          <w:color w:val="0000FF"/>
          <w:sz w:val="22"/>
          <w:szCs w:val="22"/>
        </w:rPr>
        <w:t xml:space="preserve"> п. </w:t>
      </w:r>
      <w:r w:rsidR="00F20B69">
        <w:rPr>
          <w:color w:val="0000FF"/>
          <w:sz w:val="22"/>
          <w:szCs w:val="22"/>
        </w:rPr>
        <w:t>35</w:t>
      </w:r>
      <w:r w:rsidR="00B7634D" w:rsidRPr="0066427B">
        <w:rPr>
          <w:color w:val="0000FF"/>
          <w:sz w:val="22"/>
          <w:szCs w:val="22"/>
        </w:rPr>
        <w:t>)</w:t>
      </w:r>
      <w:r w:rsidR="00E043DE">
        <w:rPr>
          <w:color w:val="0000FF"/>
          <w:sz w:val="22"/>
          <w:szCs w:val="22"/>
        </w:rPr>
        <w:t>;</w:t>
      </w:r>
    </w:p>
    <w:p w14:paraId="4C979EFB" w14:textId="7CBAF93B" w:rsidR="004F5A3B" w:rsidRPr="0066427B" w:rsidRDefault="00E043DE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</w:t>
      </w:r>
      <w:r w:rsidRPr="00E232C8">
        <w:rPr>
          <w:color w:val="0000FF"/>
          <w:sz w:val="22"/>
          <w:szCs w:val="22"/>
        </w:rPr>
        <w:t xml:space="preserve">от </w:t>
      </w:r>
      <w:r w:rsidR="00730DE3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.02.2019</w:t>
      </w:r>
      <w:r w:rsidRPr="00E232C8">
        <w:rPr>
          <w:color w:val="0000FF"/>
          <w:sz w:val="22"/>
          <w:szCs w:val="22"/>
        </w:rPr>
        <w:t xml:space="preserve"> № </w:t>
      </w:r>
      <w:r w:rsidR="00730DE3">
        <w:rPr>
          <w:color w:val="0000FF"/>
          <w:sz w:val="22"/>
          <w:szCs w:val="22"/>
        </w:rPr>
        <w:t>26</w:t>
      </w:r>
      <w:r w:rsidR="00F20B69">
        <w:rPr>
          <w:color w:val="0000FF"/>
          <w:sz w:val="22"/>
          <w:szCs w:val="22"/>
        </w:rPr>
        <w:t>4</w:t>
      </w:r>
      <w:r w:rsidR="00730DE3">
        <w:rPr>
          <w:color w:val="FF0000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730DE3">
        <w:rPr>
          <w:color w:val="0000FF"/>
          <w:sz w:val="22"/>
          <w:szCs w:val="22"/>
        </w:rPr>
        <w:t>аренды</w:t>
      </w:r>
      <w:r>
        <w:rPr>
          <w:color w:val="0000FF"/>
          <w:sz w:val="22"/>
          <w:szCs w:val="22"/>
        </w:rPr>
        <w:t xml:space="preserve"> земельного участка»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2B37D3" w14:textId="77777777" w:rsidR="00E043DE" w:rsidRPr="002D01A9" w:rsidRDefault="00DC1D6B" w:rsidP="009767A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043DE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E043DE">
        <w:rPr>
          <w:b/>
          <w:color w:val="0000FF"/>
          <w:sz w:val="22"/>
          <w:szCs w:val="22"/>
        </w:rPr>
        <w:t>Домодедово</w:t>
      </w:r>
      <w:r w:rsidR="00E043DE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31098494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552FDCF5" w14:textId="77777777" w:rsidR="00E043DE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83C8FE0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DC71CF7" w14:textId="059EE6C0" w:rsidR="00DC1D6B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3C07092D" w14:textId="77777777" w:rsidR="00E043DE" w:rsidRPr="002D01A9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7F2FDD60" w14:textId="77777777" w:rsidR="00E043DE" w:rsidRPr="002D01A9" w:rsidRDefault="00E043DE" w:rsidP="00E043DE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6A4CA03D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8AC2173" w14:textId="77777777" w:rsidR="00E043DE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E8BF1BA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9C521D7" w14:textId="77777777" w:rsidR="00E043DE" w:rsidRPr="00C06F42" w:rsidRDefault="00E043DE" w:rsidP="00E043DE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26AE4CFC" w14:textId="19C6C55C" w:rsidR="00DC1D6B" w:rsidRPr="002D01A9" w:rsidRDefault="00C30EA6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>
        <w:rPr>
          <w:color w:val="0000FF"/>
          <w:sz w:val="14"/>
          <w:szCs w:val="14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B39BFC7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DB53F6" w:rsidRPr="00DB53F6">
        <w:rPr>
          <w:color w:val="0000FF"/>
          <w:sz w:val="22"/>
          <w:szCs w:val="22"/>
        </w:rPr>
        <w:t xml:space="preserve"> </w:t>
      </w:r>
      <w:r w:rsidR="00DB53F6">
        <w:rPr>
          <w:color w:val="0000FF"/>
          <w:sz w:val="22"/>
          <w:szCs w:val="22"/>
        </w:rPr>
        <w:t xml:space="preserve">городского округа Домодедово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3431CC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71FEA" w:rsidRPr="00A843D5">
        <w:rPr>
          <w:color w:val="0000FF"/>
          <w:sz w:val="22"/>
          <w:szCs w:val="22"/>
        </w:rPr>
        <w:t>Московская обл</w:t>
      </w:r>
      <w:r w:rsidR="00D71FEA">
        <w:rPr>
          <w:color w:val="0000FF"/>
          <w:sz w:val="22"/>
          <w:szCs w:val="22"/>
        </w:rPr>
        <w:t>., г.о. Домодедово, д</w:t>
      </w:r>
      <w:r w:rsidR="00D71FEA" w:rsidRPr="00242F27">
        <w:rPr>
          <w:color w:val="0000FF"/>
          <w:sz w:val="22"/>
          <w:szCs w:val="22"/>
        </w:rPr>
        <w:t>.</w:t>
      </w:r>
      <w:r w:rsidR="00D71FEA">
        <w:rPr>
          <w:color w:val="0000FF"/>
          <w:sz w:val="22"/>
          <w:szCs w:val="22"/>
        </w:rPr>
        <w:t xml:space="preserve"> </w:t>
      </w:r>
      <w:r w:rsidR="006458C8">
        <w:rPr>
          <w:color w:val="0000FF"/>
          <w:sz w:val="22"/>
          <w:szCs w:val="22"/>
        </w:rPr>
        <w:t>Дебречено</w:t>
      </w:r>
      <w:r w:rsidR="00D71FEA">
        <w:rPr>
          <w:color w:val="0000FF"/>
          <w:sz w:val="22"/>
          <w:szCs w:val="22"/>
        </w:rPr>
        <w:t>.</w:t>
      </w:r>
    </w:p>
    <w:permEnd w:id="8865509"/>
    <w:p w14:paraId="55E57AF4" w14:textId="76D2A7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20B69">
        <w:rPr>
          <w:color w:val="0000FF"/>
          <w:sz w:val="22"/>
          <w:szCs w:val="22"/>
        </w:rPr>
        <w:t>1 390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8A261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71FEA" w:rsidRPr="009417B3">
        <w:rPr>
          <w:color w:val="0000FF"/>
          <w:sz w:val="22"/>
          <w:szCs w:val="22"/>
        </w:rPr>
        <w:t>50:28:</w:t>
      </w:r>
      <w:r w:rsidR="006458C8">
        <w:rPr>
          <w:color w:val="0000FF"/>
          <w:sz w:val="22"/>
          <w:szCs w:val="22"/>
        </w:rPr>
        <w:t>0090220</w:t>
      </w:r>
      <w:r w:rsidR="00D71FEA">
        <w:rPr>
          <w:color w:val="0000FF"/>
          <w:sz w:val="22"/>
          <w:szCs w:val="22"/>
        </w:rPr>
        <w:t>:</w:t>
      </w:r>
      <w:r w:rsidR="006458C8">
        <w:rPr>
          <w:color w:val="0000FF"/>
          <w:sz w:val="22"/>
          <w:szCs w:val="22"/>
        </w:rPr>
        <w:t>15</w:t>
      </w:r>
      <w:r w:rsidR="00F20B69">
        <w:rPr>
          <w:color w:val="0000FF"/>
          <w:sz w:val="22"/>
          <w:szCs w:val="22"/>
        </w:rPr>
        <w:t>4</w:t>
      </w:r>
      <w:r w:rsidR="00D71FEA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об </w:t>
      </w:r>
      <w:r w:rsidR="00D71FEA">
        <w:rPr>
          <w:color w:val="0000FF"/>
          <w:sz w:val="22"/>
          <w:szCs w:val="22"/>
        </w:rPr>
        <w:t xml:space="preserve">объекте недвижимости от </w:t>
      </w:r>
      <w:r w:rsidR="006458C8">
        <w:rPr>
          <w:color w:val="0000FF"/>
          <w:sz w:val="22"/>
          <w:szCs w:val="22"/>
        </w:rPr>
        <w:t>07.03</w:t>
      </w:r>
      <w:r w:rsidR="00D71FEA">
        <w:rPr>
          <w:color w:val="0000FF"/>
          <w:sz w:val="22"/>
          <w:szCs w:val="22"/>
        </w:rPr>
        <w:t>.2019 № 99/2019/</w:t>
      </w:r>
      <w:r w:rsidR="006458C8">
        <w:rPr>
          <w:color w:val="0000FF"/>
          <w:sz w:val="22"/>
          <w:szCs w:val="22"/>
        </w:rPr>
        <w:t>2492</w:t>
      </w:r>
      <w:r w:rsidR="00F20B69">
        <w:rPr>
          <w:color w:val="0000FF"/>
          <w:sz w:val="22"/>
          <w:szCs w:val="22"/>
        </w:rPr>
        <w:t>59421</w:t>
      </w:r>
      <w:r w:rsidR="00D71FEA" w:rsidRPr="00242F27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 xml:space="preserve"> 2). </w:t>
      </w:r>
    </w:p>
    <w:permEnd w:id="1004159011"/>
    <w:p w14:paraId="31222248" w14:textId="3A2BD2B5" w:rsidR="00D71FEA" w:rsidRPr="00242F27" w:rsidRDefault="00242F27" w:rsidP="009767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71FEA">
        <w:rPr>
          <w:color w:val="0000FF"/>
          <w:sz w:val="22"/>
          <w:szCs w:val="22"/>
        </w:rPr>
        <w:t>государственная собственность</w:t>
      </w:r>
      <w:r w:rsidR="00D71FEA" w:rsidRPr="00242F27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не разграничена </w:t>
      </w:r>
      <w:r w:rsidR="00D71FEA" w:rsidRPr="00242F27">
        <w:rPr>
          <w:color w:val="0000FF"/>
          <w:sz w:val="22"/>
          <w:szCs w:val="22"/>
        </w:rPr>
        <w:t xml:space="preserve">(выписка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D71FEA">
        <w:rPr>
          <w:color w:val="0000FF"/>
          <w:sz w:val="22"/>
          <w:szCs w:val="22"/>
        </w:rPr>
        <w:t xml:space="preserve">объекте недвижимости </w:t>
      </w:r>
      <w:r w:rsidR="006458C8">
        <w:rPr>
          <w:color w:val="0000FF"/>
          <w:sz w:val="22"/>
          <w:szCs w:val="22"/>
        </w:rPr>
        <w:t xml:space="preserve">от 07.03.2019 </w:t>
      </w:r>
      <w:r w:rsidR="006458C8">
        <w:rPr>
          <w:color w:val="0000FF"/>
          <w:sz w:val="22"/>
          <w:szCs w:val="22"/>
        </w:rPr>
        <w:br/>
      </w:r>
      <w:r w:rsidR="00F20B69">
        <w:rPr>
          <w:color w:val="0000FF"/>
          <w:sz w:val="22"/>
          <w:szCs w:val="22"/>
        </w:rPr>
        <w:t>№ 99/2019/249259421</w:t>
      </w:r>
      <w:r w:rsidR="00D71FEA" w:rsidRPr="00242F27">
        <w:rPr>
          <w:color w:val="0000FF"/>
          <w:sz w:val="22"/>
          <w:szCs w:val="22"/>
        </w:rPr>
        <w:t xml:space="preserve"> 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> </w:t>
      </w:r>
      <w:r w:rsidR="00D71FEA" w:rsidRPr="00242F27">
        <w:rPr>
          <w:color w:val="0000FF"/>
          <w:sz w:val="22"/>
          <w:szCs w:val="22"/>
        </w:rPr>
        <w:t>2).</w:t>
      </w:r>
    </w:p>
    <w:p w14:paraId="2A6D57FB" w14:textId="3E153F72" w:rsidR="00D71FEA" w:rsidRPr="00A15EFD" w:rsidRDefault="00024A75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указаны в </w:t>
      </w:r>
      <w:r w:rsidR="00D71FEA" w:rsidRPr="00242F27">
        <w:rPr>
          <w:color w:val="0000FF"/>
          <w:sz w:val="22"/>
          <w:szCs w:val="22"/>
        </w:rPr>
        <w:t xml:space="preserve">Заключении </w:t>
      </w:r>
      <w:r w:rsidR="00D71FEA">
        <w:rPr>
          <w:color w:val="0000FF"/>
          <w:sz w:val="22"/>
          <w:szCs w:val="22"/>
        </w:rPr>
        <w:t>т</w:t>
      </w:r>
      <w:r w:rsidR="00D71FE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1FEA">
        <w:rPr>
          <w:color w:val="0000FF"/>
          <w:sz w:val="22"/>
          <w:szCs w:val="22"/>
        </w:rPr>
        <w:t>Ленинского</w:t>
      </w:r>
      <w:r w:rsidR="00D71FEA" w:rsidRPr="00242F27">
        <w:rPr>
          <w:color w:val="0000FF"/>
          <w:sz w:val="22"/>
          <w:szCs w:val="22"/>
        </w:rPr>
        <w:t xml:space="preserve"> муниципального района</w:t>
      </w:r>
      <w:r w:rsidR="00D71FEA">
        <w:rPr>
          <w:color w:val="0000FF"/>
          <w:sz w:val="22"/>
          <w:szCs w:val="22"/>
        </w:rPr>
        <w:t xml:space="preserve"> и городского округа Домодедово</w:t>
      </w:r>
      <w:r w:rsidR="00D71FEA" w:rsidRPr="00242F27">
        <w:rPr>
          <w:color w:val="0000FF"/>
          <w:sz w:val="22"/>
          <w:szCs w:val="22"/>
        </w:rPr>
        <w:t xml:space="preserve"> </w:t>
      </w:r>
      <w:r w:rsidR="00F20B69">
        <w:rPr>
          <w:color w:val="0000FF"/>
          <w:sz w:val="22"/>
          <w:szCs w:val="22"/>
        </w:rPr>
        <w:t xml:space="preserve">Главного управления </w:t>
      </w:r>
      <w:r w:rsidR="00D71FEA" w:rsidRPr="00242F27">
        <w:rPr>
          <w:color w:val="0000FF"/>
          <w:sz w:val="22"/>
          <w:szCs w:val="22"/>
        </w:rPr>
        <w:t>архитектур</w:t>
      </w:r>
      <w:r w:rsidR="00F20B69">
        <w:rPr>
          <w:color w:val="0000FF"/>
          <w:sz w:val="22"/>
          <w:szCs w:val="22"/>
        </w:rPr>
        <w:t>ы</w:t>
      </w:r>
      <w:r w:rsidR="00D71FEA" w:rsidRPr="00242F27">
        <w:rPr>
          <w:color w:val="0000FF"/>
          <w:sz w:val="22"/>
          <w:szCs w:val="22"/>
        </w:rPr>
        <w:t xml:space="preserve"> и градостроительств</w:t>
      </w:r>
      <w:r w:rsidR="00F20B69">
        <w:rPr>
          <w:color w:val="0000FF"/>
          <w:sz w:val="22"/>
          <w:szCs w:val="22"/>
        </w:rPr>
        <w:t>а</w:t>
      </w:r>
      <w:r w:rsidR="00D71FEA" w:rsidRPr="00242F27">
        <w:rPr>
          <w:color w:val="0000FF"/>
          <w:sz w:val="22"/>
          <w:szCs w:val="22"/>
        </w:rPr>
        <w:t xml:space="preserve"> Московской области</w:t>
      </w:r>
      <w:r w:rsidR="00D71FEA">
        <w:rPr>
          <w:color w:val="0000FF"/>
          <w:sz w:val="22"/>
          <w:szCs w:val="22"/>
        </w:rPr>
        <w:t xml:space="preserve"> от </w:t>
      </w:r>
      <w:r w:rsidR="00F20B69">
        <w:rPr>
          <w:color w:val="0000FF"/>
          <w:sz w:val="22"/>
          <w:szCs w:val="22"/>
        </w:rPr>
        <w:t>27.11.2018</w:t>
      </w:r>
      <w:r w:rsidR="00D71FEA">
        <w:rPr>
          <w:color w:val="0000FF"/>
          <w:sz w:val="22"/>
          <w:szCs w:val="22"/>
        </w:rPr>
        <w:t xml:space="preserve"> № </w:t>
      </w:r>
      <w:r w:rsidR="00F20B69">
        <w:rPr>
          <w:color w:val="0000FF"/>
          <w:sz w:val="22"/>
          <w:szCs w:val="22"/>
        </w:rPr>
        <w:t>30</w:t>
      </w:r>
      <w:r w:rsidR="00D71FEA">
        <w:rPr>
          <w:color w:val="0000FF"/>
          <w:sz w:val="22"/>
          <w:szCs w:val="22"/>
        </w:rPr>
        <w:t>Исх-</w:t>
      </w:r>
      <w:r w:rsidR="00F20B69">
        <w:rPr>
          <w:color w:val="0000FF"/>
          <w:sz w:val="22"/>
          <w:szCs w:val="22"/>
        </w:rPr>
        <w:t>29158</w:t>
      </w:r>
      <w:r w:rsidR="00D71FEA">
        <w:rPr>
          <w:color w:val="0000FF"/>
          <w:sz w:val="22"/>
          <w:szCs w:val="22"/>
        </w:rPr>
        <w:t>/Т-07 (</w:t>
      </w:r>
      <w:r w:rsidR="00D71FEA" w:rsidRPr="00FC7284">
        <w:rPr>
          <w:color w:val="0000FF"/>
          <w:sz w:val="22"/>
          <w:szCs w:val="22"/>
        </w:rPr>
        <w:t>Приложение 4)</w:t>
      </w:r>
      <w:r w:rsidR="00D71FEA">
        <w:rPr>
          <w:color w:val="0000FF"/>
          <w:sz w:val="22"/>
          <w:szCs w:val="22"/>
        </w:rPr>
        <w:t xml:space="preserve">, </w:t>
      </w:r>
      <w:r w:rsidR="005F35DE">
        <w:rPr>
          <w:color w:val="0000FF"/>
          <w:sz w:val="22"/>
          <w:szCs w:val="22"/>
        </w:rPr>
        <w:t xml:space="preserve">постановлении </w:t>
      </w:r>
      <w:r w:rsidR="00F20B69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</w:t>
      </w:r>
      <w:r w:rsidR="00F20B69" w:rsidRPr="00E232C8">
        <w:rPr>
          <w:color w:val="0000FF"/>
          <w:sz w:val="22"/>
          <w:szCs w:val="22"/>
        </w:rPr>
        <w:t xml:space="preserve">от </w:t>
      </w:r>
      <w:r w:rsidR="00F20B69">
        <w:rPr>
          <w:color w:val="0000FF"/>
          <w:sz w:val="22"/>
          <w:szCs w:val="22"/>
        </w:rPr>
        <w:t>18.02.2019</w:t>
      </w:r>
      <w:r w:rsidR="00F20B69" w:rsidRPr="00E232C8">
        <w:rPr>
          <w:color w:val="0000FF"/>
          <w:sz w:val="22"/>
          <w:szCs w:val="22"/>
        </w:rPr>
        <w:t xml:space="preserve"> № </w:t>
      </w:r>
      <w:r w:rsidR="00F20B69">
        <w:rPr>
          <w:color w:val="0000FF"/>
          <w:sz w:val="22"/>
          <w:szCs w:val="22"/>
        </w:rPr>
        <w:t>264</w:t>
      </w:r>
      <w:r w:rsidR="00F20B69">
        <w:rPr>
          <w:color w:val="FF0000"/>
          <w:sz w:val="22"/>
          <w:szCs w:val="22"/>
        </w:rPr>
        <w:t xml:space="preserve"> </w:t>
      </w:r>
      <w:r w:rsidR="000D1599">
        <w:rPr>
          <w:color w:val="FF0000"/>
          <w:sz w:val="22"/>
          <w:szCs w:val="22"/>
        </w:rPr>
        <w:br/>
      </w:r>
      <w:r w:rsidR="00F20B69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F35DE" w:rsidRPr="0066427B">
        <w:rPr>
          <w:color w:val="0000FF"/>
          <w:sz w:val="22"/>
          <w:szCs w:val="22"/>
        </w:rPr>
        <w:t xml:space="preserve"> </w:t>
      </w:r>
      <w:r w:rsidR="00D71FEA" w:rsidRPr="0066427B">
        <w:rPr>
          <w:color w:val="0000FF"/>
          <w:sz w:val="22"/>
          <w:szCs w:val="22"/>
        </w:rPr>
        <w:t>(Приложение 1)</w:t>
      </w:r>
      <w:r w:rsidR="00DD40B1">
        <w:rPr>
          <w:color w:val="0000FF"/>
          <w:sz w:val="22"/>
          <w:szCs w:val="22"/>
        </w:rPr>
        <w:t xml:space="preserve">, </w:t>
      </w:r>
      <w:r w:rsidR="00D71FEA">
        <w:rPr>
          <w:color w:val="0000FF"/>
          <w:sz w:val="22"/>
          <w:szCs w:val="22"/>
        </w:rPr>
        <w:t xml:space="preserve"> в том числе</w:t>
      </w:r>
      <w:r w:rsidR="009F06D7" w:rsidRPr="009F06D7">
        <w:rPr>
          <w:color w:val="0000FF"/>
          <w:sz w:val="22"/>
          <w:szCs w:val="22"/>
        </w:rPr>
        <w:t xml:space="preserve"> </w:t>
      </w:r>
      <w:r w:rsidR="009F06D7">
        <w:rPr>
          <w:color w:val="0000FF"/>
          <w:sz w:val="22"/>
          <w:szCs w:val="22"/>
        </w:rPr>
        <w:t>земельный участок</w:t>
      </w:r>
      <w:r w:rsidR="009F06D7" w:rsidRPr="009F06D7">
        <w:rPr>
          <w:color w:val="0000FF"/>
          <w:sz w:val="22"/>
          <w:szCs w:val="22"/>
        </w:rPr>
        <w:t xml:space="preserve"> </w:t>
      </w:r>
      <w:r w:rsidR="009F06D7">
        <w:rPr>
          <w:color w:val="0000FF"/>
          <w:sz w:val="22"/>
          <w:szCs w:val="22"/>
        </w:rPr>
        <w:t>расположен</w:t>
      </w:r>
      <w:r w:rsidR="00D71FEA">
        <w:rPr>
          <w:color w:val="0000FF"/>
          <w:sz w:val="22"/>
          <w:szCs w:val="22"/>
        </w:rPr>
        <w:t>:</w:t>
      </w:r>
    </w:p>
    <w:p w14:paraId="3FD4FCD1" w14:textId="1CF4C8BD" w:rsidR="00D71FEA" w:rsidRDefault="00D71FEA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B5F70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полностью в границах приаэродромной территории аэродром</w:t>
      </w:r>
      <w:r w:rsidR="00DD40B1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</w:t>
      </w:r>
      <w:r w:rsidR="00DD40B1">
        <w:rPr>
          <w:color w:val="0000FF"/>
          <w:sz w:val="22"/>
          <w:szCs w:val="22"/>
        </w:rPr>
        <w:t>Домодедово</w:t>
      </w:r>
      <w:r>
        <w:rPr>
          <w:color w:val="0000FF"/>
          <w:sz w:val="22"/>
          <w:szCs w:val="22"/>
        </w:rPr>
        <w:t>;</w:t>
      </w:r>
    </w:p>
    <w:p w14:paraId="0B0BE6E9" w14:textId="68D7427A" w:rsidR="00242F27" w:rsidRDefault="00D71FEA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</w:t>
      </w:r>
      <w:r w:rsidRPr="001E54C1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1E54C1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1E54C1">
        <w:rPr>
          <w:color w:val="0000FF"/>
          <w:sz w:val="22"/>
          <w:szCs w:val="22"/>
        </w:rPr>
        <w:t xml:space="preserve">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 xml:space="preserve">. </w:t>
      </w:r>
    </w:p>
    <w:p w14:paraId="251E38A2" w14:textId="43C73607" w:rsidR="009F06D7" w:rsidRDefault="009F06D7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в охранно-защитной зоне объектов </w:t>
      </w:r>
      <w:r w:rsidR="00DF5E34">
        <w:rPr>
          <w:color w:val="0000FF"/>
          <w:sz w:val="22"/>
          <w:szCs w:val="22"/>
        </w:rPr>
        <w:t>электросетевого хозяйства;</w:t>
      </w:r>
    </w:p>
    <w:p w14:paraId="4C7082CF" w14:textId="414B9F10" w:rsidR="00DF5E34" w:rsidRPr="00F62462" w:rsidRDefault="00DF5E34" w:rsidP="00D71FEA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постановления Правительства Российской Федерации </w:t>
      </w:r>
      <w:r w:rsidRPr="00DF5E34">
        <w:rPr>
          <w:color w:val="0000FF"/>
          <w:sz w:val="22"/>
          <w:szCs w:val="22"/>
        </w:rPr>
        <w:t>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4F032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1FEA" w:rsidRPr="00242F27">
        <w:rPr>
          <w:color w:val="0000FF"/>
          <w:sz w:val="22"/>
          <w:szCs w:val="22"/>
        </w:rPr>
        <w:t xml:space="preserve">земли </w:t>
      </w:r>
      <w:r w:rsidR="00D71FE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D12AE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1FEA" w:rsidRPr="006253B8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737EDDB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71FEA" w:rsidRPr="00242F27">
        <w:rPr>
          <w:color w:val="0000FF"/>
          <w:sz w:val="22"/>
          <w:szCs w:val="22"/>
        </w:rPr>
        <w:t xml:space="preserve">указаны в </w:t>
      </w:r>
      <w:r w:rsidR="00F20B69" w:rsidRPr="00242F27">
        <w:rPr>
          <w:color w:val="0000FF"/>
          <w:sz w:val="22"/>
          <w:szCs w:val="22"/>
        </w:rPr>
        <w:t xml:space="preserve">Заключении </w:t>
      </w:r>
      <w:r w:rsidR="00F20B69">
        <w:rPr>
          <w:color w:val="0000FF"/>
          <w:sz w:val="22"/>
          <w:szCs w:val="22"/>
        </w:rPr>
        <w:t>т</w:t>
      </w:r>
      <w:r w:rsidR="00F20B6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20B69">
        <w:rPr>
          <w:color w:val="0000FF"/>
          <w:sz w:val="22"/>
          <w:szCs w:val="22"/>
        </w:rPr>
        <w:t>Ленинского</w:t>
      </w:r>
      <w:r w:rsidR="00F20B69" w:rsidRPr="00242F27">
        <w:rPr>
          <w:color w:val="0000FF"/>
          <w:sz w:val="22"/>
          <w:szCs w:val="22"/>
        </w:rPr>
        <w:t xml:space="preserve"> муниципального района</w:t>
      </w:r>
      <w:r w:rsidR="00F20B69">
        <w:rPr>
          <w:color w:val="0000FF"/>
          <w:sz w:val="22"/>
          <w:szCs w:val="22"/>
        </w:rPr>
        <w:t xml:space="preserve"> и городского округа Домодедово</w:t>
      </w:r>
      <w:r w:rsidR="00F20B69" w:rsidRPr="00242F27">
        <w:rPr>
          <w:color w:val="0000FF"/>
          <w:sz w:val="22"/>
          <w:szCs w:val="22"/>
        </w:rPr>
        <w:t xml:space="preserve"> </w:t>
      </w:r>
      <w:r w:rsidR="00F20B69">
        <w:rPr>
          <w:color w:val="0000FF"/>
          <w:sz w:val="22"/>
          <w:szCs w:val="22"/>
        </w:rPr>
        <w:t xml:space="preserve">Главного управления </w:t>
      </w:r>
      <w:r w:rsidR="00F20B69" w:rsidRPr="00242F27">
        <w:rPr>
          <w:color w:val="0000FF"/>
          <w:sz w:val="22"/>
          <w:szCs w:val="22"/>
        </w:rPr>
        <w:t>архитектур</w:t>
      </w:r>
      <w:r w:rsidR="00F20B69">
        <w:rPr>
          <w:color w:val="0000FF"/>
          <w:sz w:val="22"/>
          <w:szCs w:val="22"/>
        </w:rPr>
        <w:t>ы</w:t>
      </w:r>
      <w:r w:rsidR="00F20B69" w:rsidRPr="00242F27">
        <w:rPr>
          <w:color w:val="0000FF"/>
          <w:sz w:val="22"/>
          <w:szCs w:val="22"/>
        </w:rPr>
        <w:t xml:space="preserve"> и градостроительств</w:t>
      </w:r>
      <w:r w:rsidR="00F20B69">
        <w:rPr>
          <w:color w:val="0000FF"/>
          <w:sz w:val="22"/>
          <w:szCs w:val="22"/>
        </w:rPr>
        <w:t>а</w:t>
      </w:r>
      <w:r w:rsidR="00F20B69" w:rsidRPr="00242F27">
        <w:rPr>
          <w:color w:val="0000FF"/>
          <w:sz w:val="22"/>
          <w:szCs w:val="22"/>
        </w:rPr>
        <w:t xml:space="preserve"> Московской области</w:t>
      </w:r>
      <w:r w:rsidR="00F20B69">
        <w:rPr>
          <w:color w:val="0000FF"/>
          <w:sz w:val="22"/>
          <w:szCs w:val="22"/>
        </w:rPr>
        <w:t xml:space="preserve"> от 27.11.2018 </w:t>
      </w:r>
      <w:r w:rsidR="00F20B69">
        <w:rPr>
          <w:color w:val="0000FF"/>
          <w:sz w:val="22"/>
          <w:szCs w:val="22"/>
        </w:rPr>
        <w:br/>
        <w:t>№ 30Исх-29158/Т-07</w:t>
      </w:r>
      <w:r w:rsidR="00851593" w:rsidRPr="00242F27">
        <w:rPr>
          <w:color w:val="0000FF"/>
          <w:sz w:val="22"/>
          <w:szCs w:val="22"/>
        </w:rPr>
        <w:t xml:space="preserve"> </w:t>
      </w:r>
      <w:r w:rsidR="00D71FEA" w:rsidRPr="00242F27">
        <w:rPr>
          <w:color w:val="0000FF"/>
          <w:sz w:val="22"/>
          <w:szCs w:val="22"/>
        </w:rPr>
        <w:t>(Приложение 4).</w:t>
      </w:r>
      <w:r w:rsidR="00D71FEA">
        <w:rPr>
          <w:color w:val="0000FF"/>
          <w:sz w:val="22"/>
          <w:szCs w:val="22"/>
        </w:rPr>
        <w:t xml:space="preserve"> 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9BA8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EDF89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BEDE03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136E2" w:rsidRPr="00242F27">
        <w:rPr>
          <w:color w:val="0000FF"/>
          <w:sz w:val="22"/>
          <w:szCs w:val="22"/>
        </w:rPr>
        <w:t xml:space="preserve">письме </w:t>
      </w:r>
      <w:r w:rsidR="00AB6B7B">
        <w:rPr>
          <w:color w:val="0000FF"/>
          <w:sz w:val="22"/>
          <w:szCs w:val="22"/>
        </w:rPr>
        <w:t>филиала «Ступино</w:t>
      </w:r>
      <w:r w:rsidR="00C136E2">
        <w:rPr>
          <w:color w:val="0000FF"/>
          <w:sz w:val="22"/>
          <w:szCs w:val="22"/>
        </w:rPr>
        <w:t>межрайгаз»</w:t>
      </w:r>
      <w:r w:rsidR="00C136E2" w:rsidRPr="00242F27">
        <w:rPr>
          <w:color w:val="0000FF"/>
          <w:sz w:val="22"/>
          <w:szCs w:val="22"/>
        </w:rPr>
        <w:t xml:space="preserve"> </w:t>
      </w:r>
      <w:r w:rsidR="00C136E2">
        <w:rPr>
          <w:color w:val="0000FF"/>
          <w:sz w:val="22"/>
          <w:szCs w:val="22"/>
        </w:rPr>
        <w:t xml:space="preserve">АО </w:t>
      </w:r>
      <w:r w:rsidR="00C136E2" w:rsidRPr="00242F27">
        <w:rPr>
          <w:color w:val="0000FF"/>
          <w:sz w:val="22"/>
          <w:szCs w:val="22"/>
        </w:rPr>
        <w:t>«МОСОБЛГАЗ» от</w:t>
      </w:r>
      <w:r w:rsidR="00C136E2">
        <w:rPr>
          <w:color w:val="0000FF"/>
          <w:sz w:val="22"/>
          <w:szCs w:val="22"/>
        </w:rPr>
        <w:t xml:space="preserve"> 1</w:t>
      </w:r>
      <w:r w:rsidR="00AB6B7B">
        <w:rPr>
          <w:color w:val="0000FF"/>
          <w:sz w:val="22"/>
          <w:szCs w:val="22"/>
        </w:rPr>
        <w:t>3</w:t>
      </w:r>
      <w:r w:rsidR="00C136E2">
        <w:rPr>
          <w:color w:val="0000FF"/>
          <w:sz w:val="22"/>
          <w:szCs w:val="22"/>
        </w:rPr>
        <w:t xml:space="preserve">.12.2018 </w:t>
      </w:r>
      <w:r w:rsidR="00C136E2">
        <w:rPr>
          <w:color w:val="0000FF"/>
          <w:sz w:val="22"/>
          <w:szCs w:val="22"/>
        </w:rPr>
        <w:br/>
        <w:t xml:space="preserve">№ </w:t>
      </w:r>
      <w:r w:rsidR="00AB6B7B">
        <w:rPr>
          <w:color w:val="0000FF"/>
          <w:sz w:val="22"/>
          <w:szCs w:val="22"/>
        </w:rPr>
        <w:t>исх-288</w:t>
      </w:r>
      <w:r w:rsidR="005F1C01">
        <w:rPr>
          <w:color w:val="0000FF"/>
          <w:sz w:val="22"/>
          <w:szCs w:val="22"/>
        </w:rPr>
        <w:t>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48953EE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136E2" w:rsidRPr="00242F27">
        <w:rPr>
          <w:color w:val="0000FF"/>
          <w:sz w:val="22"/>
          <w:szCs w:val="22"/>
        </w:rPr>
        <w:t xml:space="preserve">письме </w:t>
      </w:r>
      <w:r w:rsidR="00C136E2">
        <w:rPr>
          <w:color w:val="0000FF"/>
          <w:sz w:val="22"/>
          <w:szCs w:val="22"/>
        </w:rPr>
        <w:t xml:space="preserve">филиала ПАО «МОЭСК» - Южные электрические сети от </w:t>
      </w:r>
      <w:r w:rsidR="005F1C01">
        <w:rPr>
          <w:color w:val="0000FF"/>
          <w:sz w:val="22"/>
          <w:szCs w:val="22"/>
        </w:rPr>
        <w:t>25.04.2017</w:t>
      </w:r>
      <w:r w:rsidR="00C136E2">
        <w:rPr>
          <w:color w:val="0000FF"/>
          <w:sz w:val="22"/>
          <w:szCs w:val="22"/>
        </w:rPr>
        <w:t xml:space="preserve"> № ЮЭС/23/</w:t>
      </w:r>
      <w:r w:rsidR="005F1C01">
        <w:rPr>
          <w:color w:val="0000FF"/>
          <w:sz w:val="22"/>
          <w:szCs w:val="22"/>
        </w:rPr>
        <w:t>320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159018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A4924">
        <w:rPr>
          <w:b/>
          <w:color w:val="0000FF"/>
          <w:sz w:val="22"/>
          <w:szCs w:val="22"/>
        </w:rPr>
        <w:t>66 243,23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A4924">
        <w:rPr>
          <w:color w:val="0000FF"/>
          <w:sz w:val="22"/>
          <w:szCs w:val="22"/>
        </w:rPr>
        <w:t>Шестьдесят шесть тысяч двести сорок три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CA4924">
        <w:rPr>
          <w:color w:val="0000FF"/>
          <w:sz w:val="22"/>
          <w:szCs w:val="22"/>
        </w:rPr>
        <w:t>23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B8C4DB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3768E">
        <w:rPr>
          <w:b/>
          <w:color w:val="0000FF"/>
          <w:sz w:val="22"/>
          <w:szCs w:val="22"/>
        </w:rPr>
        <w:t>1 </w:t>
      </w:r>
      <w:r w:rsidR="00CA4924">
        <w:rPr>
          <w:b/>
          <w:color w:val="0000FF"/>
          <w:sz w:val="22"/>
          <w:szCs w:val="22"/>
        </w:rPr>
        <w:t>987,29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768E">
        <w:rPr>
          <w:color w:val="0000FF"/>
          <w:sz w:val="22"/>
          <w:szCs w:val="22"/>
        </w:rPr>
        <w:t xml:space="preserve">Одна тысяча </w:t>
      </w:r>
      <w:r w:rsidR="00CA4924">
        <w:rPr>
          <w:color w:val="0000FF"/>
          <w:sz w:val="22"/>
          <w:szCs w:val="22"/>
        </w:rPr>
        <w:t>девятьсот восемьдесят семь</w:t>
      </w:r>
      <w:r w:rsidRPr="00242F27">
        <w:rPr>
          <w:color w:val="0000FF"/>
          <w:sz w:val="22"/>
          <w:szCs w:val="22"/>
        </w:rPr>
        <w:t xml:space="preserve"> руб. </w:t>
      </w:r>
      <w:r w:rsidR="00CA4924">
        <w:rPr>
          <w:color w:val="0000FF"/>
          <w:sz w:val="22"/>
          <w:szCs w:val="22"/>
        </w:rPr>
        <w:t>29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DCC87A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A4924">
        <w:rPr>
          <w:b/>
          <w:color w:val="0000FF"/>
          <w:sz w:val="22"/>
          <w:szCs w:val="22"/>
        </w:rPr>
        <w:t>13 248,64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A4924">
        <w:rPr>
          <w:color w:val="0000FF"/>
          <w:sz w:val="22"/>
          <w:szCs w:val="22"/>
        </w:rPr>
        <w:t>Тринадцать тысяч двести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CA4924">
        <w:rPr>
          <w:color w:val="0000FF"/>
          <w:sz w:val="22"/>
          <w:szCs w:val="22"/>
        </w:rPr>
        <w:t>64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EA4B3B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77D88">
        <w:rPr>
          <w:b/>
          <w:color w:val="0000FF"/>
          <w:sz w:val="22"/>
          <w:szCs w:val="22"/>
        </w:rPr>
        <w:t>12.03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341DEF9" w:rsidR="00FA27BE" w:rsidRPr="00077D88" w:rsidRDefault="00077D8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22.04</w:t>
      </w:r>
      <w:r w:rsidR="002C6926" w:rsidRPr="00077D88">
        <w:rPr>
          <w:b/>
          <w:color w:val="0000FF"/>
          <w:sz w:val="22"/>
          <w:szCs w:val="22"/>
        </w:rPr>
        <w:t>.201</w:t>
      </w:r>
      <w:r w:rsidR="007A3BE9" w:rsidRPr="00077D88">
        <w:rPr>
          <w:b/>
          <w:color w:val="0000FF"/>
          <w:sz w:val="22"/>
          <w:szCs w:val="22"/>
        </w:rPr>
        <w:t>9</w:t>
      </w:r>
      <w:r w:rsidR="002C6926" w:rsidRPr="00077D88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151476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77D88">
        <w:rPr>
          <w:b/>
          <w:bCs/>
          <w:color w:val="0000FF"/>
          <w:sz w:val="22"/>
          <w:szCs w:val="22"/>
        </w:rPr>
        <w:t>22.04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7A3BE9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7F2C5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77D88">
        <w:rPr>
          <w:b/>
          <w:color w:val="0000FF"/>
          <w:sz w:val="22"/>
          <w:szCs w:val="22"/>
        </w:rPr>
        <w:t>25.04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077D88">
        <w:rPr>
          <w:b/>
          <w:color w:val="0000FF"/>
          <w:sz w:val="22"/>
          <w:szCs w:val="22"/>
        </w:rPr>
        <w:t>1</w:t>
      </w:r>
      <w:r w:rsidR="00273F38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273F38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BFBEB4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77D88">
        <w:rPr>
          <w:b/>
          <w:bCs/>
          <w:color w:val="0000FF"/>
          <w:sz w:val="22"/>
          <w:szCs w:val="22"/>
        </w:rPr>
        <w:t>25.04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77D88">
        <w:rPr>
          <w:b/>
          <w:bCs/>
          <w:color w:val="0000FF"/>
          <w:sz w:val="22"/>
          <w:szCs w:val="22"/>
        </w:rPr>
        <w:t xml:space="preserve"> с </w:t>
      </w:r>
      <w:r w:rsidR="00273F38">
        <w:rPr>
          <w:b/>
          <w:bCs/>
          <w:color w:val="0000FF"/>
          <w:sz w:val="22"/>
          <w:szCs w:val="22"/>
        </w:rPr>
        <w:t>11</w:t>
      </w:r>
      <w:r w:rsidR="00077D88">
        <w:rPr>
          <w:b/>
          <w:bCs/>
          <w:color w:val="0000FF"/>
          <w:sz w:val="22"/>
          <w:szCs w:val="22"/>
        </w:rPr>
        <w:t xml:space="preserve"> час. </w:t>
      </w:r>
      <w:r w:rsidR="00273F38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4BDCA7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77D88">
        <w:rPr>
          <w:b/>
          <w:color w:val="0000FF"/>
          <w:sz w:val="22"/>
          <w:szCs w:val="22"/>
        </w:rPr>
        <w:t>25.04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077D88">
        <w:rPr>
          <w:b/>
          <w:color w:val="0000FF"/>
          <w:sz w:val="22"/>
          <w:szCs w:val="22"/>
        </w:rPr>
        <w:t xml:space="preserve">в 11 час. </w:t>
      </w:r>
      <w:r w:rsidR="00071ADE"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40D4D98" w14:textId="77777777" w:rsidR="00077D88" w:rsidRDefault="00077D88" w:rsidP="00077D8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928608888" w:edGrp="everyone"/>
      <w:r>
        <w:rPr>
          <w:color w:val="000000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Домодедово Московской области www.domod.ru;</w:t>
      </w:r>
    </w:p>
    <w:p w14:paraId="47C6ABEC" w14:textId="0D667E56" w:rsidR="00470131" w:rsidRPr="00FF0617" w:rsidRDefault="00077D88" w:rsidP="00077D88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«Призыв».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FDF7B4E" w14:textId="68579C97" w:rsidR="00DA0707" w:rsidRDefault="00DD0338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5EC3781" wp14:editId="13C53E89">
            <wp:extent cx="6561455" cy="9279255"/>
            <wp:effectExtent l="0" t="0" r="0" b="0"/>
            <wp:docPr id="1" name="Рисунок 1" descr="Z:\__УРЗП\04. Конкурентные процедуры\АУКЦИОНЫ\2019 год\Домодедово г.о\ЗЕМЛЯ\Аренда\АЗ-ДО_19-157\Документы\НОВОЕ Постановление о проведении аукциона подписанное 15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157\Документы\НОВОЕ Постановление о проведении аукциона подписанное 15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493E" w14:textId="6E32F14A" w:rsidR="00DD0338" w:rsidRDefault="00DD0338" w:rsidP="0011232C">
      <w:pPr>
        <w:tabs>
          <w:tab w:val="left" w:pos="0"/>
        </w:tabs>
        <w:jc w:val="both"/>
        <w:rPr>
          <w:szCs w:val="28"/>
        </w:rPr>
      </w:pPr>
    </w:p>
    <w:p w14:paraId="335F8A76" w14:textId="0383484E" w:rsidR="00DD0338" w:rsidRDefault="00DD0338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4602A42" wp14:editId="57737603">
            <wp:extent cx="6561455" cy="9279255"/>
            <wp:effectExtent l="0" t="0" r="0" b="0"/>
            <wp:docPr id="2" name="Рисунок 2" descr="Z:\__УРЗП\04. Конкурентные процедуры\АУКЦИОНЫ\2019 год\Домодедово г.о\ЗЕМЛЯ\Аренда\АЗ-ДО_19-157\Документы\НОВОЕ Постановление о проведении аукциона подписанное 15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157\Документы\НОВОЕ Постановление о проведении аукциона подписанное 15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FCD0949" w14:textId="258A3E02" w:rsidR="00DD0338" w:rsidRDefault="00DD0338">
      <w:pPr>
        <w:suppressAutoHyphens w:val="0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050CBEDD" wp14:editId="39F0CB93">
            <wp:extent cx="6570345" cy="9296400"/>
            <wp:effectExtent l="0" t="0" r="1905" b="0"/>
            <wp:docPr id="4" name="Рисунок 4" descr="Z:\__УРЗП\04. Конкурентные процедуры\АУКЦИОНЫ\2019 год\Домодедово г.о\ЗЕМЛЯ\Аренда\АЗ-ДО_19-157\Документы\Выписка из ЕГРН 15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157\Документы\Выписка из ЕГРН 15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9866D" w14:textId="6B9D5BD0" w:rsidR="00DD0338" w:rsidRDefault="00DD0338">
      <w:pPr>
        <w:suppressAutoHyphens w:val="0"/>
        <w:rPr>
          <w:color w:val="0000FF"/>
        </w:rPr>
      </w:pPr>
    </w:p>
    <w:p w14:paraId="0ED837C5" w14:textId="437B88F2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90460EF" wp14:editId="4FEB5D5B">
            <wp:extent cx="6570345" cy="9296400"/>
            <wp:effectExtent l="0" t="0" r="1905" b="0"/>
            <wp:docPr id="5" name="Рисунок 5" descr="Z:\__УРЗП\04. Конкурентные процедуры\АУКЦИОНЫ\2019 год\Домодедово г.о\ЗЕМЛЯ\Аренда\АЗ-ДО_19-157\Документы\Выписка из ЕГРН 15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157\Документы\Выписка из ЕГРН 15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17EC8" w14:textId="43BEF9EE" w:rsidR="00DD0338" w:rsidRDefault="00DD0338">
      <w:pPr>
        <w:suppressAutoHyphens w:val="0"/>
        <w:rPr>
          <w:color w:val="0000FF"/>
        </w:rPr>
      </w:pPr>
    </w:p>
    <w:p w14:paraId="1086FE53" w14:textId="66ADE3FE" w:rsidR="00DD0338" w:rsidRDefault="00DD0338">
      <w:pPr>
        <w:suppressAutoHyphens w:val="0"/>
        <w:rPr>
          <w:color w:val="0000FF"/>
        </w:rPr>
      </w:pPr>
    </w:p>
    <w:p w14:paraId="38107100" w14:textId="4C453119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3527966" wp14:editId="15328259">
            <wp:extent cx="6570345" cy="9296400"/>
            <wp:effectExtent l="0" t="0" r="1905" b="0"/>
            <wp:docPr id="9" name="Рисунок 9" descr="Z:\__УРЗП\04. Конкурентные процедуры\АУКЦИОНЫ\2019 год\Домодедово г.о\ЗЕМЛЯ\Аренда\АЗ-ДО_19-157\Документы\Выписка из ЕГРН 15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157\Документы\Выписка из ЕГРН 15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95A9C" w14:textId="3A2CC6BC" w:rsidR="00DD0338" w:rsidRDefault="00DD0338">
      <w:pPr>
        <w:suppressAutoHyphens w:val="0"/>
        <w:rPr>
          <w:color w:val="0000FF"/>
        </w:rPr>
      </w:pPr>
    </w:p>
    <w:p w14:paraId="62D0E3CD" w14:textId="0D1BB731" w:rsidR="00DD0338" w:rsidRDefault="00DD0338">
      <w:pPr>
        <w:suppressAutoHyphens w:val="0"/>
        <w:rPr>
          <w:color w:val="0000FF"/>
        </w:rPr>
      </w:pPr>
    </w:p>
    <w:p w14:paraId="7B4F8BAB" w14:textId="3684456B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2CB8DE2" wp14:editId="61E725F9">
            <wp:extent cx="6570345" cy="9296400"/>
            <wp:effectExtent l="0" t="0" r="1905" b="0"/>
            <wp:docPr id="10" name="Рисунок 10" descr="Z:\__УРЗП\04. Конкурентные процедуры\АУКЦИОНЫ\2019 год\Домодедово г.о\ЗЕМЛЯ\Аренда\АЗ-ДО_19-157\Документы\Выписка из ЕГРН 15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157\Документы\Выписка из ЕГРН 15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7E5A1" w14:textId="54BB5FB3" w:rsidR="00DD0338" w:rsidRDefault="00DD0338">
      <w:pPr>
        <w:suppressAutoHyphens w:val="0"/>
        <w:rPr>
          <w:color w:val="0000FF"/>
        </w:rPr>
      </w:pPr>
    </w:p>
    <w:p w14:paraId="33532D18" w14:textId="31685F42" w:rsidR="00DD0338" w:rsidRDefault="00DD0338">
      <w:pPr>
        <w:suppressAutoHyphens w:val="0"/>
        <w:rPr>
          <w:color w:val="0000FF"/>
        </w:rPr>
      </w:pPr>
    </w:p>
    <w:p w14:paraId="0C1B2279" w14:textId="0F390F2E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4F8987F" wp14:editId="4BD92386">
            <wp:extent cx="6561455" cy="9279255"/>
            <wp:effectExtent l="0" t="0" r="0" b="0"/>
            <wp:docPr id="11" name="Рисунок 11" descr="Z:\__УРЗП\04. Конкурентные процедуры\АУКЦИОНЫ\2019 год\Домодедово г.о\ЗЕМЛЯ\Аренда\АЗ-ДО_19-157\Документы\Выписка из ЕГРН 15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157\Документы\Выписка из ЕГРН 15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80113" w14:textId="13447F92" w:rsidR="00DD0338" w:rsidRDefault="00DD0338">
      <w:pPr>
        <w:suppressAutoHyphens w:val="0"/>
        <w:rPr>
          <w:color w:val="0000FF"/>
        </w:rPr>
      </w:pPr>
    </w:p>
    <w:p w14:paraId="45DEBB30" w14:textId="050EE1DC" w:rsidR="00DD0338" w:rsidRDefault="00DD0338">
      <w:pPr>
        <w:suppressAutoHyphens w:val="0"/>
        <w:rPr>
          <w:color w:val="0000FF"/>
        </w:rPr>
      </w:pPr>
    </w:p>
    <w:p w14:paraId="26FB5A9D" w14:textId="19822A70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962CD5A" wp14:editId="29169A79">
            <wp:extent cx="6570345" cy="9296400"/>
            <wp:effectExtent l="0" t="0" r="1905" b="0"/>
            <wp:docPr id="12" name="Рисунок 12" descr="Z:\__УРЗП\04. Конкурентные процедуры\АУКЦИОНЫ\2019 год\Домодедово г.о\ЗЕМЛЯ\Аренда\АЗ-ДО_19-157\Документы\Выписка из ЕГРН 15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157\Документы\Выписка из ЕГРН 15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2C702" w14:textId="4AE765F0" w:rsidR="00DD0338" w:rsidRDefault="00DD0338">
      <w:pPr>
        <w:suppressAutoHyphens w:val="0"/>
        <w:rPr>
          <w:color w:val="0000FF"/>
        </w:rPr>
      </w:pPr>
    </w:p>
    <w:p w14:paraId="2A3E979C" w14:textId="5FC20846" w:rsidR="00DD0338" w:rsidRDefault="00DD0338">
      <w:pPr>
        <w:suppressAutoHyphens w:val="0"/>
        <w:rPr>
          <w:color w:val="0000FF"/>
        </w:rPr>
      </w:pPr>
    </w:p>
    <w:p w14:paraId="31C44D82" w14:textId="33E9EE07" w:rsidR="00DD0338" w:rsidRDefault="00DD0338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7402D39" wp14:editId="285A8696">
            <wp:extent cx="6570345" cy="9296400"/>
            <wp:effectExtent l="0" t="0" r="1905" b="0"/>
            <wp:docPr id="13" name="Рисунок 13" descr="Z:\__УРЗП\04. Конкурентные процедуры\АУКЦИОНЫ\2019 год\Домодедово г.о\ЗЕМЛЯ\Аренда\АЗ-ДО_19-157\Документы\Выписка из ЕГРН 15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157\Документы\Выписка из ЕГРН 15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03DDC9F0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FCCE534" w:rsidR="003B3264" w:rsidRDefault="003B3264" w:rsidP="003B3264">
      <w:pPr>
        <w:jc w:val="center"/>
        <w:rPr>
          <w:b/>
          <w:noProof/>
          <w:lang w:eastAsia="ru-RU"/>
        </w:rPr>
      </w:pPr>
    </w:p>
    <w:p w14:paraId="1281BEA8" w14:textId="017289A6" w:rsidR="00BC10E4" w:rsidRDefault="00455C6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3773D0B" wp14:editId="5FA2BE7C">
            <wp:extent cx="6567170" cy="4104640"/>
            <wp:effectExtent l="0" t="0" r="5080" b="0"/>
            <wp:docPr id="14" name="Рисунок 14" descr="Z:\__УРЗП\04. Конкурентные процедуры\АУКЦИОНЫ\2019 год\Домодедово г.о\ЗЕМЛЯ\Аренда\АЗ-ДО_19-156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156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D1395" w14:textId="7DC12D23" w:rsidR="00BC10E4" w:rsidRDefault="00BC10E4" w:rsidP="003B3264">
      <w:pPr>
        <w:jc w:val="center"/>
        <w:rPr>
          <w:b/>
          <w:noProof/>
          <w:lang w:eastAsia="ru-RU"/>
        </w:rPr>
      </w:pPr>
    </w:p>
    <w:p w14:paraId="76ED9DD5" w14:textId="77AAA9F8" w:rsidR="00455C6E" w:rsidRPr="003B3264" w:rsidRDefault="007C34D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0D103C9" wp14:editId="6CCFB6F4">
            <wp:extent cx="6561455" cy="4521200"/>
            <wp:effectExtent l="0" t="0" r="0" b="0"/>
            <wp:docPr id="15" name="Рисунок 15" descr="Z:\__УРЗП\04. Конкурентные процедуры\АУКЦИОНЫ\2019 год\Домодедово г.о\ЗЕМЛЯ\Аренда\АЗ-ДО_19-157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157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0E90F84" w14:textId="36FBBA76" w:rsidR="00FC75D4" w:rsidRDefault="007C34D0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4E3CE317" wp14:editId="7DE464A8">
            <wp:extent cx="6561455" cy="9288145"/>
            <wp:effectExtent l="0" t="0" r="0" b="8255"/>
            <wp:docPr id="16" name="Рисунок 16" descr="Z:\__УРЗП\04. Конкурентные процедуры\АУКЦИОНЫ\2019 год\Домодедово г.о\ЗЕМЛЯ\Аренда\АЗ-ДО_19-157\Документы\8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157\Документы\8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48E5F" w14:textId="0C1924C3" w:rsidR="007C34D0" w:rsidRDefault="007C34D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B18DBA6" wp14:editId="1E931855">
            <wp:extent cx="6561455" cy="9288145"/>
            <wp:effectExtent l="0" t="0" r="0" b="8255"/>
            <wp:docPr id="17" name="Рисунок 17" descr="Z:\__УРЗП\04. Конкурентные процедуры\АУКЦИОНЫ\2019 год\Домодедово г.о\ЗЕМЛЯ\Аренда\АЗ-ДО_19-157\Документы\8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157\Документы\8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F41BC" w14:textId="7EC174E4" w:rsidR="00FC75D4" w:rsidRDefault="00FC75D4" w:rsidP="003B3264">
      <w:pPr>
        <w:jc w:val="center"/>
        <w:rPr>
          <w:b/>
        </w:rPr>
      </w:pPr>
    </w:p>
    <w:p w14:paraId="5EAE3B2C" w14:textId="3EFB07A5" w:rsidR="007C34D0" w:rsidRDefault="007C34D0" w:rsidP="003B3264">
      <w:pPr>
        <w:jc w:val="center"/>
        <w:rPr>
          <w:b/>
        </w:rPr>
      </w:pPr>
    </w:p>
    <w:p w14:paraId="3F611869" w14:textId="2B8224FD" w:rsidR="007C34D0" w:rsidRDefault="007C34D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712384" wp14:editId="582BA881">
            <wp:extent cx="6561455" cy="9288145"/>
            <wp:effectExtent l="0" t="0" r="0" b="8255"/>
            <wp:docPr id="18" name="Рисунок 18" descr="Z:\__УРЗП\04. Конкурентные процедуры\АУКЦИОНЫ\2019 год\Домодедово г.о\ЗЕМЛЯ\Аренда\АЗ-ДО_19-157\Документы\8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157\Документы\8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1BF66" w14:textId="218C15C2" w:rsidR="007C34D0" w:rsidRDefault="007C34D0" w:rsidP="003B3264">
      <w:pPr>
        <w:jc w:val="center"/>
        <w:rPr>
          <w:b/>
        </w:rPr>
      </w:pPr>
    </w:p>
    <w:p w14:paraId="162B71E5" w14:textId="7CB3CA73" w:rsidR="007C34D0" w:rsidRDefault="007C34D0" w:rsidP="003B3264">
      <w:pPr>
        <w:jc w:val="center"/>
        <w:rPr>
          <w:b/>
        </w:rPr>
      </w:pPr>
    </w:p>
    <w:p w14:paraId="186A9FB5" w14:textId="2BCD1D44" w:rsidR="007C34D0" w:rsidRDefault="007C34D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4F80BCC" wp14:editId="575E86B8">
            <wp:extent cx="6561455" cy="9288145"/>
            <wp:effectExtent l="0" t="0" r="0" b="8255"/>
            <wp:docPr id="19" name="Рисунок 19" descr="Z:\__УРЗП\04. Конкурентные процедуры\АУКЦИОНЫ\2019 год\Домодедово г.о\ЗЕМЛЯ\Аренда\АЗ-ДО_19-157\Документы\8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157\Документы\8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89530" w14:textId="18DFF1E4" w:rsidR="007C34D0" w:rsidRDefault="007C34D0" w:rsidP="003B3264">
      <w:pPr>
        <w:jc w:val="center"/>
        <w:rPr>
          <w:b/>
        </w:rPr>
      </w:pPr>
    </w:p>
    <w:p w14:paraId="624F6A07" w14:textId="44D958ED" w:rsidR="007C34D0" w:rsidRDefault="007C34D0" w:rsidP="003B3264">
      <w:pPr>
        <w:jc w:val="center"/>
        <w:rPr>
          <w:b/>
        </w:rPr>
      </w:pPr>
    </w:p>
    <w:p w14:paraId="61354C92" w14:textId="076814E4" w:rsidR="007C34D0" w:rsidRDefault="007C34D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E4AC9A" wp14:editId="42858360">
            <wp:extent cx="6561455" cy="9288145"/>
            <wp:effectExtent l="0" t="0" r="0" b="8255"/>
            <wp:docPr id="20" name="Рисунок 20" descr="Z:\__УРЗП\04. Конкурентные процедуры\АУКЦИОНЫ\2019 год\Домодедово г.о\ЗЕМЛЯ\Аренда\АЗ-ДО_19-157\Документы\8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157\Документы\8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007D">
        <w:rPr>
          <w:b/>
          <w:noProof/>
          <w:lang w:eastAsia="ru-RU"/>
        </w:rPr>
        <w:drawing>
          <wp:inline distT="0" distB="0" distL="0" distR="0" wp14:anchorId="268F1945" wp14:editId="5FEAB065">
            <wp:extent cx="6561455" cy="9288145"/>
            <wp:effectExtent l="0" t="0" r="0" b="8255"/>
            <wp:docPr id="21" name="Рисунок 21" descr="Z:\__УРЗП\04. Конкурентные процедуры\АУКЦИОНЫ\2019 год\Домодедово г.о\ЗЕМЛЯ\Аренда\АЗ-ДО_19-157\Документы\8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157\Документы\8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62DD8" w14:textId="5D65A2FF" w:rsidR="0070007D" w:rsidRDefault="0070007D" w:rsidP="003B3264">
      <w:pPr>
        <w:jc w:val="center"/>
        <w:rPr>
          <w:b/>
        </w:rPr>
      </w:pPr>
    </w:p>
    <w:p w14:paraId="1F2AECF3" w14:textId="464EB797" w:rsidR="0070007D" w:rsidRDefault="0070007D" w:rsidP="003B3264">
      <w:pPr>
        <w:jc w:val="center"/>
        <w:rPr>
          <w:b/>
        </w:rPr>
      </w:pPr>
    </w:p>
    <w:p w14:paraId="54E5E476" w14:textId="4E74AE44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AEB6140" wp14:editId="31FCBC68">
            <wp:extent cx="6561455" cy="9288145"/>
            <wp:effectExtent l="0" t="0" r="0" b="8255"/>
            <wp:docPr id="22" name="Рисунок 22" descr="Z:\__УРЗП\04. Конкурентные процедуры\АУКЦИОНЫ\2019 год\Домодедово г.о\ЗЕМЛЯ\Аренда\АЗ-ДО_19-157\Документы\8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157\Документы\8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E35D3" w14:textId="1596DB07" w:rsidR="0070007D" w:rsidRDefault="0070007D" w:rsidP="003B3264">
      <w:pPr>
        <w:jc w:val="center"/>
        <w:rPr>
          <w:b/>
        </w:rPr>
      </w:pPr>
    </w:p>
    <w:p w14:paraId="575D4F18" w14:textId="6F0087B3" w:rsidR="0070007D" w:rsidRDefault="0070007D" w:rsidP="003B3264">
      <w:pPr>
        <w:jc w:val="center"/>
        <w:rPr>
          <w:b/>
        </w:rPr>
      </w:pPr>
    </w:p>
    <w:p w14:paraId="0262C043" w14:textId="0E220428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4C3CAA6" wp14:editId="564AC986">
            <wp:extent cx="6561455" cy="9288145"/>
            <wp:effectExtent l="0" t="0" r="0" b="8255"/>
            <wp:docPr id="23" name="Рисунок 23" descr="Z:\__УРЗП\04. Конкурентные процедуры\АУКЦИОНЫ\2019 год\Домодедово г.о\ЗЕМЛЯ\Аренда\АЗ-ДО_19-157\Документы\8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157\Документы\8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3F18C" w14:textId="18DACE2A" w:rsidR="00FC75D4" w:rsidRDefault="00FC75D4" w:rsidP="003B3264">
      <w:pPr>
        <w:jc w:val="center"/>
        <w:rPr>
          <w:b/>
        </w:rPr>
      </w:pPr>
    </w:p>
    <w:p w14:paraId="045BA7E5" w14:textId="65DC3A17" w:rsidR="00FC75D4" w:rsidRDefault="00FC75D4" w:rsidP="003B3264">
      <w:pPr>
        <w:jc w:val="center"/>
        <w:rPr>
          <w:b/>
        </w:rPr>
      </w:pPr>
    </w:p>
    <w:p w14:paraId="4CAD79EB" w14:textId="2682D55A" w:rsidR="0070007D" w:rsidRDefault="0070007D" w:rsidP="003B3264">
      <w:pPr>
        <w:jc w:val="center"/>
        <w:rPr>
          <w:b/>
        </w:rPr>
      </w:pPr>
    </w:p>
    <w:p w14:paraId="043FAD46" w14:textId="5C1E24C3" w:rsidR="0070007D" w:rsidRDefault="0070007D" w:rsidP="003B3264">
      <w:pPr>
        <w:jc w:val="center"/>
        <w:rPr>
          <w:b/>
        </w:rPr>
      </w:pPr>
    </w:p>
    <w:p w14:paraId="0B753E23" w14:textId="2CE1EC6A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DD106BD" wp14:editId="6D84C208">
            <wp:extent cx="6567170" cy="9279255"/>
            <wp:effectExtent l="0" t="0" r="5080" b="0"/>
            <wp:docPr id="24" name="Рисунок 24" descr="Z:\__УРЗП\04. Конкурентные процедуры\АУКЦИОНЫ\2019 год\Домодедово г.о\ЗЕМЛЯ\Аренда\АЗ-ДО_19-157\Документы\8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157\Документы\8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75F2B" w14:textId="1E44569B" w:rsidR="0070007D" w:rsidRDefault="0070007D" w:rsidP="003B3264">
      <w:pPr>
        <w:jc w:val="center"/>
        <w:rPr>
          <w:b/>
        </w:rPr>
      </w:pPr>
    </w:p>
    <w:p w14:paraId="3EBB3FA4" w14:textId="0EC85E2D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90B86D" wp14:editId="14767DF2">
            <wp:extent cx="6567170" cy="9279255"/>
            <wp:effectExtent l="0" t="0" r="5080" b="0"/>
            <wp:docPr id="25" name="Рисунок 25" descr="Z:\__УРЗП\04. Конкурентные процедуры\АУКЦИОНЫ\2019 год\Домодедово г.о\ЗЕМЛЯ\Аренда\АЗ-ДО_19-157\Документы\8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157\Документы\8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1AE87" w14:textId="3ADE6115" w:rsidR="0070007D" w:rsidRDefault="0070007D" w:rsidP="003B3264">
      <w:pPr>
        <w:jc w:val="center"/>
        <w:rPr>
          <w:b/>
        </w:rPr>
      </w:pPr>
    </w:p>
    <w:p w14:paraId="003F34D4" w14:textId="2A1900A0" w:rsidR="0070007D" w:rsidRDefault="0070007D" w:rsidP="003B3264">
      <w:pPr>
        <w:jc w:val="center"/>
        <w:rPr>
          <w:b/>
        </w:rPr>
      </w:pPr>
    </w:p>
    <w:p w14:paraId="1C39C308" w14:textId="20C1D335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6D811C" wp14:editId="555FA18A">
            <wp:extent cx="6567170" cy="9279255"/>
            <wp:effectExtent l="0" t="0" r="5080" b="0"/>
            <wp:docPr id="26" name="Рисунок 26" descr="Z:\__УРЗП\04. Конкурентные процедуры\АУКЦИОНЫ\2019 год\Домодедово г.о\ЗЕМЛЯ\Аренда\АЗ-ДО_19-157\Документы\8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157\Документы\8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0522C" w14:textId="117D5AEA" w:rsidR="0070007D" w:rsidRDefault="0070007D" w:rsidP="003B3264">
      <w:pPr>
        <w:jc w:val="center"/>
        <w:rPr>
          <w:b/>
        </w:rPr>
      </w:pPr>
    </w:p>
    <w:p w14:paraId="11156E65" w14:textId="3A85DE9C" w:rsidR="0070007D" w:rsidRDefault="0070007D" w:rsidP="003B3264">
      <w:pPr>
        <w:jc w:val="center"/>
        <w:rPr>
          <w:b/>
        </w:rPr>
      </w:pPr>
    </w:p>
    <w:p w14:paraId="3CB9D74C" w14:textId="4940A582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E84DB2F" wp14:editId="74313D7F">
            <wp:extent cx="6567170" cy="9279255"/>
            <wp:effectExtent l="0" t="0" r="5080" b="0"/>
            <wp:docPr id="27" name="Рисунок 27" descr="Z:\__УРЗП\04. Конкурентные процедуры\АУКЦИОНЫ\2019 год\Домодедово г.о\ЗЕМЛЯ\Аренда\АЗ-ДО_19-157\Документы\8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157\Документы\8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5068" w14:textId="784E8233" w:rsidR="0070007D" w:rsidRDefault="0070007D" w:rsidP="003B3264">
      <w:pPr>
        <w:jc w:val="center"/>
        <w:rPr>
          <w:b/>
        </w:rPr>
      </w:pPr>
    </w:p>
    <w:p w14:paraId="76E5C40D" w14:textId="1E377AD8" w:rsidR="0070007D" w:rsidRDefault="0070007D" w:rsidP="003B3264">
      <w:pPr>
        <w:jc w:val="center"/>
        <w:rPr>
          <w:b/>
        </w:rPr>
      </w:pPr>
    </w:p>
    <w:p w14:paraId="51707BEC" w14:textId="0B85D28B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CBFA43" wp14:editId="7C8B6A9C">
            <wp:extent cx="6567170" cy="9279255"/>
            <wp:effectExtent l="0" t="0" r="5080" b="0"/>
            <wp:docPr id="28" name="Рисунок 28" descr="Z:\__УРЗП\04. Конкурентные процедуры\АУКЦИОНЫ\2019 год\Домодедово г.о\ЗЕМЛЯ\Аренда\АЗ-ДО_19-157\Документы\8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157\Документы\8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9FD9" w14:textId="4774ABF4" w:rsidR="009767AD" w:rsidRDefault="009767AD" w:rsidP="003B3264">
      <w:pPr>
        <w:jc w:val="center"/>
        <w:rPr>
          <w:b/>
        </w:rPr>
      </w:pPr>
    </w:p>
    <w:p w14:paraId="61F594F1" w14:textId="7A3011A1" w:rsidR="0070007D" w:rsidRDefault="0070007D" w:rsidP="003B3264">
      <w:pPr>
        <w:jc w:val="center"/>
        <w:rPr>
          <w:b/>
        </w:rPr>
      </w:pPr>
    </w:p>
    <w:p w14:paraId="2121441A" w14:textId="5E0485AF" w:rsidR="0070007D" w:rsidRDefault="0070007D" w:rsidP="003B3264">
      <w:pPr>
        <w:jc w:val="center"/>
        <w:rPr>
          <w:b/>
        </w:rPr>
      </w:pPr>
    </w:p>
    <w:p w14:paraId="6E896A54" w14:textId="4E5EF432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D6BD4F" wp14:editId="23032F61">
            <wp:extent cx="6567170" cy="9279255"/>
            <wp:effectExtent l="0" t="0" r="5080" b="0"/>
            <wp:docPr id="29" name="Рисунок 29" descr="Z:\__УРЗП\04. Конкурентные процедуры\АУКЦИОНЫ\2019 год\Домодедово г.о\ЗЕМЛЯ\Аренда\АЗ-ДО_19-157\Документы\8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157\Документы\8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AF6AF" w14:textId="5CE2DBF2" w:rsidR="0070007D" w:rsidRDefault="0070007D" w:rsidP="003B3264">
      <w:pPr>
        <w:jc w:val="center"/>
        <w:rPr>
          <w:b/>
        </w:rPr>
      </w:pPr>
    </w:p>
    <w:p w14:paraId="061CAEEE" w14:textId="27FDDBB9" w:rsidR="0070007D" w:rsidRDefault="0070007D" w:rsidP="003B3264">
      <w:pPr>
        <w:jc w:val="center"/>
        <w:rPr>
          <w:b/>
        </w:rPr>
      </w:pPr>
    </w:p>
    <w:p w14:paraId="50E3209F" w14:textId="1BBFBC2B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EC2167" wp14:editId="20266F58">
            <wp:extent cx="6567170" cy="9279255"/>
            <wp:effectExtent l="0" t="0" r="5080" b="0"/>
            <wp:docPr id="30" name="Рисунок 30" descr="Z:\__УРЗП\04. Конкурентные процедуры\АУКЦИОНЫ\2019 год\Домодедово г.о\ЗЕМЛЯ\Аренда\АЗ-ДО_19-157\Документы\8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157\Документы\8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2882D" w14:textId="2B1163E7" w:rsidR="0070007D" w:rsidRDefault="0070007D" w:rsidP="003B3264">
      <w:pPr>
        <w:jc w:val="center"/>
        <w:rPr>
          <w:b/>
        </w:rPr>
      </w:pPr>
    </w:p>
    <w:p w14:paraId="553255CF" w14:textId="7F91801F" w:rsidR="0070007D" w:rsidRDefault="0070007D" w:rsidP="003B3264">
      <w:pPr>
        <w:jc w:val="center"/>
        <w:rPr>
          <w:b/>
        </w:rPr>
      </w:pPr>
    </w:p>
    <w:p w14:paraId="0BED25C4" w14:textId="384D7F1B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5556EF" wp14:editId="6060009C">
            <wp:extent cx="6567170" cy="9279255"/>
            <wp:effectExtent l="0" t="0" r="5080" b="0"/>
            <wp:docPr id="31" name="Рисунок 31" descr="Z:\__УРЗП\04. Конкурентные процедуры\АУКЦИОНЫ\2019 год\Домодедово г.о\ЗЕМЛЯ\Аренда\АЗ-ДО_19-157\Документы\8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157\Документы\8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1F857" w14:textId="39D1CADD" w:rsidR="0070007D" w:rsidRDefault="0070007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17FAA09" wp14:editId="58B171A7">
            <wp:extent cx="6500862" cy="9185564"/>
            <wp:effectExtent l="0" t="0" r="0" b="0"/>
            <wp:docPr id="32" name="Рисунок 32" descr="Z:\__УРЗП\04. Конкурентные процедуры\АУКЦИОНЫ\2019 год\Домодедово г.о\ЗЕМЛЯ\Аренда\АЗ-ДО_19-157\Документы\8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157\Документы\8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229" cy="918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04080" w14:textId="1D13B34A" w:rsidR="0070007D" w:rsidRDefault="0070007D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79B969F" w14:textId="0ED85EBD" w:rsidR="00E40786" w:rsidRDefault="001043BB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532E2541" wp14:editId="697028C1">
            <wp:extent cx="6567170" cy="9279255"/>
            <wp:effectExtent l="0" t="0" r="5080" b="0"/>
            <wp:docPr id="34" name="Рисунок 34" descr="Z:\__УРЗП\04. Конкурентные процедуры\АУКЦИОНЫ\2019 год\Домодедово г.о\ЗЕМЛЯ\Аренда\АЗ-ДО_19-157\Документы\9. Письмо 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157\Документы\9. Письмо 15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8A10" w14:textId="3A2E0472" w:rsidR="00E40786" w:rsidRDefault="00E40786" w:rsidP="003B3264"/>
    <w:p w14:paraId="72E16816" w14:textId="6EF0AE04" w:rsidR="001043BB" w:rsidRDefault="001043BB" w:rsidP="003B3264"/>
    <w:p w14:paraId="2250D1C1" w14:textId="5194558A" w:rsidR="001043BB" w:rsidRDefault="001043BB" w:rsidP="003B3264">
      <w:r>
        <w:rPr>
          <w:noProof/>
          <w:lang w:eastAsia="ru-RU"/>
        </w:rPr>
        <w:drawing>
          <wp:inline distT="0" distB="0" distL="0" distR="0" wp14:anchorId="6DCF91C3" wp14:editId="1D4740F9">
            <wp:extent cx="6567170" cy="9279255"/>
            <wp:effectExtent l="0" t="0" r="5080" b="0"/>
            <wp:docPr id="35" name="Рисунок 35" descr="Z:\__УРЗП\04. Конкурентные процедуры\АУКЦИОНЫ\2019 год\Домодедово г.о\ЗЕМЛЯ\Аренда\АЗ-ДО_19-157\Документы\10. Приложение 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157\Документы\10. Приложение 15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82E3C" w14:textId="7BE987B4" w:rsidR="00E40786" w:rsidRDefault="00E40786" w:rsidP="003B3264"/>
    <w:p w14:paraId="4907FB87" w14:textId="303F09F3" w:rsidR="001043BB" w:rsidRDefault="001043BB" w:rsidP="003B3264"/>
    <w:p w14:paraId="7D6D8717" w14:textId="33E31E29" w:rsidR="001043BB" w:rsidRDefault="001043BB" w:rsidP="003B3264">
      <w:r>
        <w:rPr>
          <w:noProof/>
          <w:lang w:eastAsia="ru-RU"/>
        </w:rPr>
        <w:drawing>
          <wp:inline distT="0" distB="0" distL="0" distR="0" wp14:anchorId="3281480D" wp14:editId="1F8C0D66">
            <wp:extent cx="6567170" cy="9289415"/>
            <wp:effectExtent l="0" t="0" r="5080" b="6985"/>
            <wp:docPr id="36" name="Рисунок 36" descr="Z:\__УРЗП\04. Конкурентные процедуры\АУКЦИОНЫ\2019 год\Домодедово г.о\ЗЕМЛЯ\Аренда\АЗ-ДО_19-157\Документы\НОВЫЙ 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157\Документы\НОВЫЙ ГАЗ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C950" w14:textId="7D1802FF" w:rsidR="001043BB" w:rsidRDefault="001043BB" w:rsidP="003B3264"/>
    <w:p w14:paraId="1D37F82F" w14:textId="76419A59" w:rsidR="001043BB" w:rsidRDefault="001043BB" w:rsidP="003B3264">
      <w:r>
        <w:rPr>
          <w:noProof/>
          <w:lang w:eastAsia="ru-RU"/>
        </w:rPr>
        <w:drawing>
          <wp:inline distT="0" distB="0" distL="0" distR="0" wp14:anchorId="57FA6F1C" wp14:editId="3F17270B">
            <wp:extent cx="6567170" cy="9279255"/>
            <wp:effectExtent l="0" t="0" r="5080" b="0"/>
            <wp:docPr id="37" name="Рисунок 37" descr="Z:\__УРЗП\04. Конкурентные процедуры\АУКЦИОНЫ\2019 год\Домодедово г.о\ЗЕМЛЯ\Аренда\АЗ-ДО_19-157\Документы\13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157\Документы\13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E967A6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05D6A1A1" w14:textId="77777777" w:rsidR="00CD285D" w:rsidRPr="004D58CD" w:rsidRDefault="00CD285D" w:rsidP="00CD285D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160353BB" w14:textId="77777777" w:rsidR="00CD285D" w:rsidRPr="004D58CD" w:rsidRDefault="00CD285D" w:rsidP="00CD285D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18AFE4A3" w14:textId="77777777" w:rsidR="00CD285D" w:rsidRPr="004D58CD" w:rsidRDefault="00CD285D" w:rsidP="00CD285D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2EE2FA89" w14:textId="77777777" w:rsidR="00CD285D" w:rsidRPr="004D58CD" w:rsidRDefault="00CD285D" w:rsidP="00CD285D">
      <w:pPr>
        <w:ind w:right="284"/>
        <w:jc w:val="both"/>
        <w:rPr>
          <w:b/>
        </w:rPr>
      </w:pPr>
    </w:p>
    <w:p w14:paraId="54B231E2" w14:textId="77777777" w:rsidR="00CD285D" w:rsidRPr="004D58CD" w:rsidRDefault="00CD285D" w:rsidP="00CD285D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53309C51" w14:textId="77777777" w:rsidR="00CD285D" w:rsidRPr="004D58CD" w:rsidRDefault="00CD285D" w:rsidP="00CD285D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0AE9BAE0" w14:textId="77777777" w:rsidR="00CD285D" w:rsidRPr="004D58CD" w:rsidRDefault="00CD285D" w:rsidP="00CD285D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43B2E8FC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41A0DB92" w14:textId="77777777" w:rsidR="00CD285D" w:rsidRPr="00C7602C" w:rsidRDefault="00CD285D" w:rsidP="00CD285D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1 390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D285D">
        <w:rPr>
          <w:rStyle w:val="afff8"/>
          <w:b w:val="0"/>
        </w:rPr>
        <w:t xml:space="preserve">номером </w:t>
      </w:r>
      <w:r w:rsidRPr="002411CE">
        <w:rPr>
          <w:rStyle w:val="afff8"/>
        </w:rPr>
        <w:t>50:28:0090220:154,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r>
        <w:t>Дебречено</w:t>
      </w:r>
      <w:r w:rsidRPr="004D58CD">
        <w:rPr>
          <w:rStyle w:val="afff8"/>
        </w:rPr>
        <w:t xml:space="preserve"> 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53144994" w14:textId="77777777" w:rsidR="00CD285D" w:rsidRPr="00C7602C" w:rsidRDefault="00CD285D" w:rsidP="00CD285D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4C578EED" w14:textId="77777777" w:rsidR="00CD285D" w:rsidRPr="00C7602C" w:rsidRDefault="00CD285D" w:rsidP="00CD285D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561303F8" w14:textId="77777777" w:rsidR="00CD285D" w:rsidRPr="004D58CD" w:rsidRDefault="00CD285D" w:rsidP="00CD285D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328C342F" w14:textId="77777777" w:rsidR="00CD285D" w:rsidRDefault="00CD285D" w:rsidP="00CD285D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7BAC8EA" w14:textId="77777777" w:rsidR="00CD285D" w:rsidRDefault="00CD285D" w:rsidP="00CD285D">
      <w:pPr>
        <w:tabs>
          <w:tab w:val="left" w:pos="1024"/>
        </w:tabs>
        <w:ind w:firstLine="709"/>
        <w:jc w:val="both"/>
      </w:pPr>
      <w:r>
        <w:t>Земельный участок расположен:</w:t>
      </w:r>
    </w:p>
    <w:p w14:paraId="63BA8AAE" w14:textId="77777777" w:rsidR="00CD285D" w:rsidRDefault="00CD285D" w:rsidP="00CD285D">
      <w:pPr>
        <w:tabs>
          <w:tab w:val="left" w:pos="1024"/>
        </w:tabs>
        <w:ind w:firstLine="709"/>
        <w:jc w:val="both"/>
      </w:pPr>
      <w:r>
        <w:t>- полностью в границах приаэродромной территории аэродрома Домодедово;</w:t>
      </w:r>
    </w:p>
    <w:p w14:paraId="06670E9B" w14:textId="77777777" w:rsidR="00CD285D" w:rsidRDefault="00CD285D" w:rsidP="00CD285D">
      <w:pPr>
        <w:tabs>
          <w:tab w:val="left" w:pos="1024"/>
        </w:tabs>
        <w:ind w:firstLine="709"/>
        <w:jc w:val="both"/>
      </w:pPr>
      <w:r>
        <w:t>- частично в охранно-защитной зоне объектов электросетевого хозяйства.</w:t>
      </w:r>
    </w:p>
    <w:p w14:paraId="3AA7F82C" w14:textId="77777777" w:rsidR="00CD285D" w:rsidRPr="004D58CD" w:rsidRDefault="00CD285D" w:rsidP="00CD285D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58E87BBC" w14:textId="77777777" w:rsidR="00CD285D" w:rsidRPr="004D58CD" w:rsidRDefault="00CD285D" w:rsidP="00CD285D">
      <w:pPr>
        <w:tabs>
          <w:tab w:val="left" w:pos="1024"/>
        </w:tabs>
        <w:ind w:firstLine="709"/>
        <w:jc w:val="both"/>
      </w:pPr>
    </w:p>
    <w:p w14:paraId="69DFCDA3" w14:textId="77777777" w:rsidR="00CD285D" w:rsidRPr="004D58CD" w:rsidRDefault="00CD285D" w:rsidP="00CD285D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49E0C719" w14:textId="77777777" w:rsidR="00CD285D" w:rsidRPr="004D58CD" w:rsidRDefault="00CD285D" w:rsidP="00CD285D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4F42DE9A" w14:textId="77777777" w:rsidR="00CD285D" w:rsidRPr="004D58CD" w:rsidRDefault="00CD285D" w:rsidP="00CD285D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53628F96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072B5EF0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25E5D0D1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C889B2B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1FB5B822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1965BF67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6F6C9E18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34F9EA18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7296596E" w14:textId="77777777" w:rsidR="00CD285D" w:rsidRPr="004D58CD" w:rsidRDefault="00CD285D" w:rsidP="00CD285D">
      <w:pPr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CF1D271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3422E7BB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3A20D0FE" w14:textId="77777777" w:rsidR="00CD285D" w:rsidRPr="00DA786A" w:rsidRDefault="00CD285D" w:rsidP="00CD285D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17FE74DF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7D64543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22BE24D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89557F9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45CC78B" w14:textId="77777777" w:rsidR="00CD285D" w:rsidRPr="004D58CD" w:rsidRDefault="00CD285D" w:rsidP="00CD285D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06600268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2C48FA44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6B5DC2C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9CC32D1" w14:textId="77777777" w:rsidR="00CD285D" w:rsidRPr="004D58CD" w:rsidRDefault="00CD285D" w:rsidP="00CD285D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9C6438E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61A914D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0445146A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692CC706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5DC2AEF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A681966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A31A39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переуступки Арендатором прав и обязанностей по настоящему договору;</w:t>
      </w:r>
    </w:p>
    <w:p w14:paraId="5A31D113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42EB3F9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4EBB2AC7" w14:textId="77777777" w:rsidR="00CD285D" w:rsidRPr="004D58CD" w:rsidRDefault="00CD285D" w:rsidP="00CD285D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64ED87" w14:textId="77777777" w:rsidR="00CD285D" w:rsidRPr="004D58CD" w:rsidRDefault="00CD285D" w:rsidP="00CD285D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23F9610F" w14:textId="77777777" w:rsidR="00CD285D" w:rsidRPr="004D58CD" w:rsidRDefault="00CD285D" w:rsidP="00CD285D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310D5098" w14:textId="77777777" w:rsidR="00CD285D" w:rsidRPr="004D58CD" w:rsidRDefault="00CD285D" w:rsidP="00CD285D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66D9B062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48507F49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532FEBA2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706F9711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0352A0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0E8589E3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34078110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EEF141D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4E35315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2FF72F76" w14:textId="77777777" w:rsidR="00CD285D" w:rsidRPr="004D58CD" w:rsidRDefault="00CD285D" w:rsidP="00CD285D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E48BBF" w14:textId="77777777" w:rsidR="00CD285D" w:rsidRPr="004D58CD" w:rsidRDefault="00CD285D" w:rsidP="00CD285D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D1FBF9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3CBC5447" w14:textId="77777777" w:rsidR="00CD285D" w:rsidRPr="004D58CD" w:rsidRDefault="00CD285D" w:rsidP="00CD285D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FF9F2F3" w14:textId="77777777" w:rsidR="00CD285D" w:rsidRPr="004D58CD" w:rsidRDefault="00CD285D" w:rsidP="00CD285D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2EA0EDF" w14:textId="77777777" w:rsidR="00CD285D" w:rsidRPr="004D58CD" w:rsidRDefault="00CD285D" w:rsidP="00CD285D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8495C7F" w14:textId="77777777" w:rsidR="00CD285D" w:rsidRPr="004D58CD" w:rsidRDefault="00CD285D" w:rsidP="00CD285D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16E6C06" w14:textId="77777777" w:rsidR="00CD285D" w:rsidRPr="004D58CD" w:rsidRDefault="00CD285D" w:rsidP="00CD285D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7432EDA1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0D33651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D7B2F2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6AF8A881" w14:textId="6879AC13" w:rsidR="00CD285D" w:rsidRPr="0071437F" w:rsidRDefault="00CD285D" w:rsidP="00CD285D">
      <w:pPr>
        <w:ind w:right="260" w:firstLine="709"/>
        <w:jc w:val="both"/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организаций, осуществляющих эксплуатацию линейн</w:t>
      </w:r>
      <w:r>
        <w:t>ых объектов электросетевого хозяйства</w:t>
      </w:r>
      <w:r w:rsidRPr="003025CC">
        <w:t>, к данн</w:t>
      </w:r>
      <w:r w:rsidR="003D0609">
        <w:t>ы</w:t>
      </w:r>
      <w:r>
        <w:t xml:space="preserve">м </w:t>
      </w:r>
      <w:r w:rsidRPr="003025CC">
        <w:t>объект</w:t>
      </w:r>
      <w:r>
        <w:t xml:space="preserve">ам </w:t>
      </w:r>
      <w:r w:rsidRPr="003025CC">
        <w:t>в цел</w:t>
      </w:r>
      <w:r>
        <w:t>ях обеспечения их безопасности.</w:t>
      </w:r>
      <w:r w:rsidRPr="004D58CD">
        <w:rPr>
          <w:color w:val="000000"/>
          <w:lang w:eastAsia="ru-RU"/>
        </w:rPr>
        <w:t xml:space="preserve"> </w:t>
      </w:r>
    </w:p>
    <w:p w14:paraId="60655EB6" w14:textId="77777777" w:rsidR="00CD285D" w:rsidRPr="004D58CD" w:rsidRDefault="00CD285D" w:rsidP="00CD285D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EF6414" w14:textId="77777777" w:rsidR="00CD285D" w:rsidRPr="004D58CD" w:rsidRDefault="00CD285D" w:rsidP="00CD285D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9DF25B0" w14:textId="77777777" w:rsidR="00CD285D" w:rsidRPr="004D58CD" w:rsidRDefault="00CD285D" w:rsidP="00CD285D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0B5A349" w14:textId="622F18A1" w:rsidR="00CD285D" w:rsidRDefault="00CD285D" w:rsidP="00CD285D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</w:t>
      </w:r>
      <w:r w:rsidR="009F17CA">
        <w:t xml:space="preserve">№ 135-ФЗ «О внесении изменений </w:t>
      </w:r>
      <w:r>
        <w:t>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зоны»,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345F2E5" w14:textId="77777777" w:rsidR="00CD285D" w:rsidRPr="00F3436F" w:rsidRDefault="00CD285D" w:rsidP="00CD285D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D84310D" w14:textId="77777777" w:rsidR="00CD285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335AB549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39E98B22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4F8B7A7B" w14:textId="77777777" w:rsidR="00CD285D" w:rsidRPr="004D58CD" w:rsidRDefault="00CD285D" w:rsidP="00CD285D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4E6A670" w14:textId="77777777" w:rsidR="00CD285D" w:rsidRPr="004D58CD" w:rsidRDefault="00CD285D" w:rsidP="00CD285D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F8BE3CB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4AE92B4" w14:textId="77777777" w:rsidR="00CD285D" w:rsidRPr="004D58CD" w:rsidRDefault="00CD285D" w:rsidP="00CD285D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83EC075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5A6A23C4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34EAF92F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56657E4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2469B2C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9BBBC8D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123D57B3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565A25C6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B67FC2A" w14:textId="77777777" w:rsidR="00CD285D" w:rsidRPr="004D58CD" w:rsidRDefault="00CD285D" w:rsidP="00CD285D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3F41ABED" w14:textId="77777777" w:rsidR="00CD285D" w:rsidRPr="004D58CD" w:rsidRDefault="00CD285D" w:rsidP="00CD285D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556D86AD" w14:textId="77777777" w:rsidR="00CD285D" w:rsidRPr="004D58CD" w:rsidRDefault="00CD285D" w:rsidP="00CD285D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65D4840C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24DA9B19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17CE6A5" w14:textId="77777777" w:rsidR="00CD285D" w:rsidRPr="004D58CD" w:rsidRDefault="00CD285D" w:rsidP="00CD285D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93C9A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86D91A" w14:textId="77777777" w:rsidR="00CD285D" w:rsidRDefault="00CD285D" w:rsidP="00CD285D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2243AFA3" w14:textId="77777777" w:rsidR="00CD285D" w:rsidRPr="004D58CD" w:rsidRDefault="00CD285D" w:rsidP="00CD285D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19B5B6FD" w14:textId="77777777" w:rsidR="00CD285D" w:rsidRPr="004D58CD" w:rsidRDefault="00CD285D" w:rsidP="00CD285D">
      <w:pPr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IX</w:t>
      </w:r>
      <w:r w:rsidRPr="004D58CD">
        <w:rPr>
          <w:bCs/>
          <w:color w:val="000000"/>
          <w:lang w:eastAsia="ru-RU"/>
        </w:rPr>
        <w:t xml:space="preserve">. Приложения </w:t>
      </w:r>
    </w:p>
    <w:p w14:paraId="6B39D948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2551830A" w14:textId="77777777" w:rsidR="00CD285D" w:rsidRPr="004D58C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Протокол проведения торгов (Приложение 1)</w:t>
      </w:r>
    </w:p>
    <w:p w14:paraId="431CCF0E" w14:textId="77777777" w:rsidR="00CD285D" w:rsidRPr="004D58C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Расчет арендной платы (Приложение 2)</w:t>
      </w:r>
    </w:p>
    <w:p w14:paraId="43401D4F" w14:textId="77777777" w:rsidR="00CD285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Акт приема-передачи земельного участка (Приложение 3). </w:t>
      </w:r>
    </w:p>
    <w:p w14:paraId="0DB135A5" w14:textId="77777777" w:rsidR="00CD285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6263BB87" w14:textId="77777777" w:rsidR="00CD285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271E19EA" w14:textId="77777777" w:rsidR="00CD285D" w:rsidRPr="004D58C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8D4E0C0" w14:textId="77777777" w:rsidR="00CD285D" w:rsidRPr="004D58CD" w:rsidRDefault="00CD285D" w:rsidP="00CD285D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29BF0F2D" w14:textId="77777777" w:rsidR="00CD285D" w:rsidRPr="004D58CD" w:rsidRDefault="00CD285D" w:rsidP="00CD285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36"/>
      </w:tblGrid>
      <w:tr w:rsidR="00CD285D" w:rsidRPr="004D58CD" w14:paraId="28B8A23B" w14:textId="77777777" w:rsidTr="003E1BD0">
        <w:tc>
          <w:tcPr>
            <w:tcW w:w="4503" w:type="dxa"/>
          </w:tcPr>
          <w:p w14:paraId="21B5FAA1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D5CBEB0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4A0C5BB9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5727B6BA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2999D457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0D73CE1F" w14:textId="77777777" w:rsidR="00CD285D" w:rsidRPr="004D58CD" w:rsidRDefault="00CD285D" w:rsidP="003E1BD0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2EB73DCD" w14:textId="77777777" w:rsidR="00CD285D" w:rsidRPr="004D58CD" w:rsidRDefault="00CD285D" w:rsidP="003E1BD0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46CAA056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6675EC4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4F6C60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1A189B2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6A6741CA" w14:textId="432F353F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</w:t>
            </w:r>
            <w:r w:rsidR="00F120D1">
              <w:t xml:space="preserve">   _________________________________________                   </w:t>
            </w:r>
          </w:p>
          <w:p w14:paraId="1653D254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34705F" w14:textId="77777777" w:rsidR="00CD285D" w:rsidRPr="004D58CD" w:rsidRDefault="00CD285D" w:rsidP="00CD285D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4CC7DC87" w14:textId="77777777" w:rsidR="00CD285D" w:rsidRPr="004D58CD" w:rsidRDefault="00CD285D" w:rsidP="00CD285D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2A641617" w14:textId="77777777" w:rsidR="00CD285D" w:rsidRPr="004D58CD" w:rsidRDefault="00CD285D" w:rsidP="00CD285D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5CB02B2C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p w14:paraId="6D752760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p w14:paraId="42747966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D285D" w:rsidRPr="004D58CD" w14:paraId="1992E2B7" w14:textId="77777777" w:rsidTr="003E1BD0">
        <w:tc>
          <w:tcPr>
            <w:tcW w:w="594" w:type="dxa"/>
          </w:tcPr>
          <w:p w14:paraId="09620AB6" w14:textId="77777777" w:rsidR="00CD285D" w:rsidRPr="004D58CD" w:rsidRDefault="00CD285D" w:rsidP="003E1BD0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114194A1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1BEF93EC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510A7763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CD285D" w:rsidRPr="004D58CD" w14:paraId="49AE63D2" w14:textId="77777777" w:rsidTr="003E1BD0">
        <w:tc>
          <w:tcPr>
            <w:tcW w:w="594" w:type="dxa"/>
          </w:tcPr>
          <w:p w14:paraId="3310407A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977" w:type="dxa"/>
          </w:tcPr>
          <w:p w14:paraId="1186526D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3365" w:type="dxa"/>
          </w:tcPr>
          <w:p w14:paraId="6914EBB9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1421" w:type="dxa"/>
          </w:tcPr>
          <w:p w14:paraId="62A40706" w14:textId="77777777" w:rsidR="00CD285D" w:rsidRPr="004D58CD" w:rsidRDefault="00CD285D" w:rsidP="003E1BD0">
            <w:pPr>
              <w:spacing w:after="66"/>
            </w:pPr>
          </w:p>
        </w:tc>
      </w:tr>
    </w:tbl>
    <w:p w14:paraId="423845AE" w14:textId="77777777" w:rsidR="00CD285D" w:rsidRPr="004D58CD" w:rsidRDefault="00CD285D" w:rsidP="00CD285D">
      <w:pPr>
        <w:spacing w:after="66"/>
        <w:ind w:left="220"/>
      </w:pPr>
    </w:p>
    <w:p w14:paraId="03D60E9D" w14:textId="77777777" w:rsidR="00CD285D" w:rsidRPr="004D58CD" w:rsidRDefault="00CD285D" w:rsidP="00CD285D">
      <w:pPr>
        <w:spacing w:after="66"/>
        <w:ind w:left="220"/>
      </w:pPr>
    </w:p>
    <w:p w14:paraId="45FB4DD0" w14:textId="77777777" w:rsidR="00CD285D" w:rsidRPr="004D58CD" w:rsidRDefault="00CD285D" w:rsidP="00CD285D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4E507EB" w14:textId="77777777" w:rsidR="00CD285D" w:rsidRPr="004D58CD" w:rsidRDefault="00CD285D" w:rsidP="00CD285D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D285D" w:rsidRPr="004D58CD" w14:paraId="0B27755E" w14:textId="77777777" w:rsidTr="003E1BD0">
        <w:tc>
          <w:tcPr>
            <w:tcW w:w="2552" w:type="dxa"/>
          </w:tcPr>
          <w:p w14:paraId="716D96AA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2551" w:type="dxa"/>
          </w:tcPr>
          <w:p w14:paraId="1439DEDD" w14:textId="77777777" w:rsidR="00CD285D" w:rsidRPr="004D58CD" w:rsidRDefault="00CD285D" w:rsidP="003E1BD0">
            <w:pPr>
              <w:spacing w:after="66"/>
            </w:pPr>
            <w:r w:rsidRPr="004D58CD">
              <w:t>Арендная плата (руб.)</w:t>
            </w:r>
          </w:p>
        </w:tc>
      </w:tr>
      <w:tr w:rsidR="00CD285D" w:rsidRPr="004D58CD" w14:paraId="53B1E3EB" w14:textId="77777777" w:rsidTr="003E1BD0">
        <w:tc>
          <w:tcPr>
            <w:tcW w:w="2552" w:type="dxa"/>
          </w:tcPr>
          <w:p w14:paraId="03CE49A7" w14:textId="77777777" w:rsidR="00CD285D" w:rsidRPr="004D58CD" w:rsidRDefault="00CD285D" w:rsidP="003E1BD0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1BEC4F7B" w14:textId="77777777" w:rsidR="00CD285D" w:rsidRPr="004D58CD" w:rsidRDefault="00CD285D" w:rsidP="003E1BD0">
            <w:pPr>
              <w:spacing w:after="66"/>
            </w:pPr>
          </w:p>
        </w:tc>
      </w:tr>
      <w:tr w:rsidR="00CD285D" w:rsidRPr="004D58CD" w14:paraId="0DB32559" w14:textId="77777777" w:rsidTr="003E1BD0">
        <w:tc>
          <w:tcPr>
            <w:tcW w:w="2552" w:type="dxa"/>
          </w:tcPr>
          <w:p w14:paraId="6A819E16" w14:textId="77777777" w:rsidR="00CD285D" w:rsidRPr="004D58CD" w:rsidRDefault="00CD285D" w:rsidP="003E1BD0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099AAB88" w14:textId="77777777" w:rsidR="00CD285D" w:rsidRPr="004D58CD" w:rsidRDefault="00CD285D" w:rsidP="003E1BD0">
            <w:pPr>
              <w:spacing w:after="66"/>
            </w:pPr>
          </w:p>
        </w:tc>
      </w:tr>
    </w:tbl>
    <w:p w14:paraId="2CAC8FDD" w14:textId="77777777" w:rsidR="00CD285D" w:rsidRPr="004D58CD" w:rsidRDefault="00CD285D" w:rsidP="00CD285D">
      <w:pPr>
        <w:spacing w:line="274" w:lineRule="exact"/>
        <w:ind w:left="220" w:right="100" w:firstLine="280"/>
        <w:rPr>
          <w:rStyle w:val="afff8"/>
          <w:b w:val="0"/>
        </w:rPr>
      </w:pPr>
    </w:p>
    <w:p w14:paraId="7317E487" w14:textId="77777777" w:rsidR="00CD285D" w:rsidRPr="004D58CD" w:rsidRDefault="00CD285D" w:rsidP="00CD285D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76A707AD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DE62C6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800132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CF01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A437B2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F99BCE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DAF64A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276785" w14:textId="77777777" w:rsidR="00CD285D" w:rsidRPr="004D58CD" w:rsidRDefault="00CD285D" w:rsidP="00CD285D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3DBB5639" w14:textId="77777777" w:rsidR="00CD285D" w:rsidRPr="004D58CD" w:rsidRDefault="00CD285D" w:rsidP="00CD285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D285D" w:rsidRPr="004D58CD" w14:paraId="5931EC97" w14:textId="77777777" w:rsidTr="003E1BD0">
        <w:tc>
          <w:tcPr>
            <w:tcW w:w="4503" w:type="dxa"/>
          </w:tcPr>
          <w:p w14:paraId="56E79AC1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E28B3FC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4A8D842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3214333F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4BFED89E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AC9125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D197D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29BB76E4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17CCC380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2574C198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B33B1A0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4E2FCC" w14:textId="77777777" w:rsidR="00CD285D" w:rsidRPr="004D58CD" w:rsidRDefault="00CD285D" w:rsidP="00CD285D">
      <w:pPr>
        <w:spacing w:line="274" w:lineRule="exact"/>
        <w:ind w:left="220" w:right="100" w:firstLine="280"/>
        <w:jc w:val="both"/>
      </w:pPr>
    </w:p>
    <w:p w14:paraId="318CA83C" w14:textId="77777777" w:rsidR="00CD285D" w:rsidRPr="004D58CD" w:rsidRDefault="00CD285D" w:rsidP="00CD285D">
      <w:pPr>
        <w:spacing w:line="274" w:lineRule="exact"/>
        <w:ind w:left="220" w:right="100" w:firstLine="280"/>
        <w:jc w:val="both"/>
      </w:pPr>
    </w:p>
    <w:p w14:paraId="7C1EDAD6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BE4A2A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D300201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C9A48D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3BA73F1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FE994D" w14:textId="77777777" w:rsidR="00CD285D" w:rsidRPr="004D58CD" w:rsidRDefault="00CD285D" w:rsidP="00CD285D">
      <w:pPr>
        <w:spacing w:line="274" w:lineRule="exact"/>
        <w:ind w:left="220" w:right="100" w:firstLine="280"/>
      </w:pPr>
    </w:p>
    <w:p w14:paraId="3C4BF404" w14:textId="77777777" w:rsidR="00CD285D" w:rsidRPr="004D58CD" w:rsidRDefault="00CD285D" w:rsidP="00CD285D">
      <w:pPr>
        <w:spacing w:line="274" w:lineRule="exact"/>
        <w:ind w:left="220" w:right="100" w:firstLine="280"/>
      </w:pPr>
    </w:p>
    <w:p w14:paraId="48DD1D83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65C1FF2F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5E678AAF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454048E5" w14:textId="77777777" w:rsidR="00CD285D" w:rsidRPr="004D58CD" w:rsidRDefault="00CD285D" w:rsidP="00CD285D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4E39538E" w14:textId="77777777" w:rsidR="00CD285D" w:rsidRPr="004D58CD" w:rsidRDefault="00CD285D" w:rsidP="00CD285D">
      <w:pPr>
        <w:ind w:firstLine="709"/>
        <w:jc w:val="both"/>
      </w:pPr>
      <w:r>
        <w:t>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8474AAD" w14:textId="77777777" w:rsidR="00CD285D" w:rsidRPr="00CD285D" w:rsidRDefault="00CD285D" w:rsidP="00CD285D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1 390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F12084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50:28:0090220:15</w:t>
      </w:r>
      <w:r>
        <w:rPr>
          <w:rStyle w:val="afff8"/>
        </w:rPr>
        <w:t>4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r>
        <w:t>Дебречено</w:t>
      </w:r>
      <w:r w:rsidRPr="004D58CD">
        <w:rPr>
          <w:bCs/>
        </w:rPr>
        <w:t xml:space="preserve"> </w:t>
      </w:r>
      <w:r w:rsidRPr="00CD285D">
        <w:rPr>
          <w:rStyle w:val="54"/>
          <w:b w:val="0"/>
        </w:rPr>
        <w:t>(далее по тексту – Земельный участок).</w:t>
      </w:r>
    </w:p>
    <w:p w14:paraId="32088B64" w14:textId="77777777" w:rsidR="00CD285D" w:rsidRPr="00CD285D" w:rsidRDefault="00CD285D" w:rsidP="00CD285D">
      <w:pPr>
        <w:ind w:firstLine="709"/>
        <w:rPr>
          <w:rStyle w:val="54"/>
          <w:b w:val="0"/>
        </w:rPr>
      </w:pPr>
      <w:r w:rsidRPr="00CD285D">
        <w:rPr>
          <w:rStyle w:val="54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D84C2E" w14:textId="77777777" w:rsidR="00CD285D" w:rsidRPr="00CD285D" w:rsidRDefault="00CD285D" w:rsidP="00CD285D">
      <w:pPr>
        <w:ind w:firstLine="709"/>
        <w:rPr>
          <w:rStyle w:val="54"/>
          <w:b w:val="0"/>
        </w:rPr>
      </w:pPr>
      <w:r w:rsidRPr="00CD285D">
        <w:rPr>
          <w:rStyle w:val="54"/>
          <w:b w:val="0"/>
        </w:rPr>
        <w:t>3. Арендатор претензий к Арендодателю не имеет.</w:t>
      </w:r>
    </w:p>
    <w:p w14:paraId="60EF33CF" w14:textId="77777777" w:rsidR="00CD285D" w:rsidRPr="004D58CD" w:rsidRDefault="00CD285D" w:rsidP="00CD285D">
      <w:pPr>
        <w:spacing w:line="299" w:lineRule="exact"/>
        <w:ind w:left="100" w:firstLine="300"/>
      </w:pPr>
    </w:p>
    <w:p w14:paraId="53A387C1" w14:textId="77777777" w:rsidR="00CD285D" w:rsidRPr="004D58CD" w:rsidRDefault="00CD285D" w:rsidP="00CD285D">
      <w:pPr>
        <w:tabs>
          <w:tab w:val="left" w:pos="358"/>
        </w:tabs>
        <w:jc w:val="center"/>
      </w:pPr>
    </w:p>
    <w:p w14:paraId="439BE51C" w14:textId="77777777" w:rsidR="00CD285D" w:rsidRPr="004D58CD" w:rsidRDefault="00CD285D" w:rsidP="00CD285D">
      <w:pPr>
        <w:tabs>
          <w:tab w:val="left" w:pos="358"/>
        </w:tabs>
        <w:jc w:val="center"/>
      </w:pPr>
      <w:r w:rsidRPr="004D58CD">
        <w:t>Подписи Сторон</w:t>
      </w:r>
    </w:p>
    <w:p w14:paraId="4EB12F86" w14:textId="77777777" w:rsidR="00CD285D" w:rsidRPr="004D58CD" w:rsidRDefault="00CD285D" w:rsidP="00CD285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D285D" w:rsidRPr="004D58CD" w14:paraId="775683DA" w14:textId="77777777" w:rsidTr="003E1BD0">
        <w:tc>
          <w:tcPr>
            <w:tcW w:w="4503" w:type="dxa"/>
          </w:tcPr>
          <w:p w14:paraId="7E79050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3C336EA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731E603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6F5EC49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1A90384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6BF8A203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C6C3CB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1F62C4A7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2B1EF1A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5D29ED0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C7749C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D0D283F" w14:textId="77777777" w:rsidR="00CD285D" w:rsidRPr="004D58CD" w:rsidRDefault="00CD285D" w:rsidP="00CD285D">
      <w:pPr>
        <w:tabs>
          <w:tab w:val="left" w:pos="358"/>
        </w:tabs>
      </w:pPr>
    </w:p>
    <w:p w14:paraId="0CCDE204" w14:textId="77777777" w:rsidR="00CD285D" w:rsidRPr="004D58CD" w:rsidRDefault="00CD285D" w:rsidP="00CD285D"/>
    <w:p w14:paraId="5C24E32B" w14:textId="77777777" w:rsidR="00E967A6" w:rsidRPr="004D58CD" w:rsidRDefault="00E967A6" w:rsidP="00E967A6"/>
    <w:p w14:paraId="0E2BCEAD" w14:textId="77777777" w:rsidR="00E967A6" w:rsidRDefault="00E967A6" w:rsidP="00E967A6"/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F8393A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F3234E" w:rsidRPr="000114A2">
        <w:rPr>
          <w:b/>
          <w:color w:val="0000FF"/>
          <w:sz w:val="28"/>
          <w:szCs w:val="28"/>
        </w:rPr>
        <w:t xml:space="preserve">№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-1</w:t>
      </w:r>
      <w:r w:rsidR="00F3234E">
        <w:rPr>
          <w:b/>
          <w:color w:val="0000FF"/>
          <w:sz w:val="28"/>
          <w:szCs w:val="28"/>
        </w:rPr>
        <w:t>5</w:t>
      </w:r>
      <w:r w:rsidR="00466714">
        <w:rPr>
          <w:b/>
          <w:color w:val="0000FF"/>
          <w:sz w:val="28"/>
          <w:szCs w:val="28"/>
        </w:rPr>
        <w:t xml:space="preserve">7 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423AD9FC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557C0AB1" w:rsidR="008E4A5F" w:rsidRPr="008E4A5F" w:rsidRDefault="001E2C4B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>Исполняющий обязанности д</w:t>
      </w:r>
      <w:r w:rsidR="008E4A5F" w:rsidRPr="00700D5C">
        <w:rPr>
          <w:color w:val="0000FF"/>
        </w:rPr>
        <w:t>иректор</w:t>
      </w:r>
      <w:r>
        <w:rPr>
          <w:color w:val="0000FF"/>
        </w:rPr>
        <w:t>а</w:t>
      </w:r>
      <w:r w:rsidR="008E4A5F" w:rsidRPr="008E4A5F">
        <w:tab/>
        <w:t>_______________________</w:t>
      </w:r>
      <w:bookmarkEnd w:id="144"/>
      <w:bookmarkEnd w:id="145"/>
      <w:bookmarkEnd w:id="146"/>
      <w:bookmarkEnd w:id="147"/>
      <w:bookmarkEnd w:id="148"/>
      <w:r w:rsidR="008E4A5F"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83598E" w14:textId="77777777" w:rsidR="00072A70" w:rsidRDefault="00072A70">
      <w:r>
        <w:separator/>
      </w:r>
    </w:p>
  </w:endnote>
  <w:endnote w:type="continuationSeparator" w:id="0">
    <w:p w14:paraId="411BD8DB" w14:textId="77777777" w:rsidR="00072A70" w:rsidRDefault="00072A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652420" w:rsidR="007C34D0" w:rsidRDefault="007C34D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20D1" w:rsidRPr="00F120D1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7C34D0" w:rsidRPr="001A6C06" w:rsidRDefault="007C34D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0CCAA5" w14:textId="77777777" w:rsidR="00072A70" w:rsidRDefault="00072A70">
      <w:r>
        <w:separator/>
      </w:r>
    </w:p>
  </w:footnote>
  <w:footnote w:type="continuationSeparator" w:id="0">
    <w:p w14:paraId="0DA45640" w14:textId="77777777" w:rsidR="00072A70" w:rsidRDefault="00072A70">
      <w:r>
        <w:continuationSeparator/>
      </w:r>
    </w:p>
  </w:footnote>
  <w:footnote w:id="1">
    <w:p w14:paraId="3FE4BEB6" w14:textId="77777777" w:rsidR="007C34D0" w:rsidRDefault="007C34D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8"/>
  </w:num>
  <w:num w:numId="31">
    <w:abstractNumId w:val="21"/>
  </w:num>
  <w:num w:numId="32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482"/>
    <w:rsid w:val="00071ADE"/>
    <w:rsid w:val="000727D9"/>
    <w:rsid w:val="00072838"/>
    <w:rsid w:val="00072A70"/>
    <w:rsid w:val="00072A86"/>
    <w:rsid w:val="00073148"/>
    <w:rsid w:val="00074B99"/>
    <w:rsid w:val="00075183"/>
    <w:rsid w:val="00075B38"/>
    <w:rsid w:val="0007641D"/>
    <w:rsid w:val="0007714F"/>
    <w:rsid w:val="00077218"/>
    <w:rsid w:val="00077D8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03E2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599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B04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3BB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375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C4B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3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8F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8E6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1A4A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0609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AAE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327"/>
    <w:rsid w:val="00400B3A"/>
    <w:rsid w:val="004044C5"/>
    <w:rsid w:val="00405204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92C"/>
    <w:rsid w:val="00450E81"/>
    <w:rsid w:val="004519D8"/>
    <w:rsid w:val="00452CF2"/>
    <w:rsid w:val="00454614"/>
    <w:rsid w:val="00454846"/>
    <w:rsid w:val="00454E3D"/>
    <w:rsid w:val="00454F93"/>
    <w:rsid w:val="00455723"/>
    <w:rsid w:val="00455C6E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714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6EB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1C3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5D8E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78A"/>
    <w:rsid w:val="00583E89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C01"/>
    <w:rsid w:val="005F1FA8"/>
    <w:rsid w:val="005F35DE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9FA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58C8"/>
    <w:rsid w:val="00646682"/>
    <w:rsid w:val="00646686"/>
    <w:rsid w:val="006474BB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AE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02C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07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0DE3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6B7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4D0"/>
    <w:rsid w:val="007C3F16"/>
    <w:rsid w:val="007C4189"/>
    <w:rsid w:val="007C4B9B"/>
    <w:rsid w:val="007C70A0"/>
    <w:rsid w:val="007C71EE"/>
    <w:rsid w:val="007C7201"/>
    <w:rsid w:val="007C76B1"/>
    <w:rsid w:val="007C76BF"/>
    <w:rsid w:val="007C7E88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593"/>
    <w:rsid w:val="00851FF9"/>
    <w:rsid w:val="00852706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0F4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50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786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7F7"/>
    <w:rsid w:val="009478D5"/>
    <w:rsid w:val="009508CE"/>
    <w:rsid w:val="009518BE"/>
    <w:rsid w:val="00951A09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15D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7AD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64D"/>
    <w:rsid w:val="009E0A2C"/>
    <w:rsid w:val="009E226D"/>
    <w:rsid w:val="009E2B20"/>
    <w:rsid w:val="009E371D"/>
    <w:rsid w:val="009E439A"/>
    <w:rsid w:val="009E464D"/>
    <w:rsid w:val="009E5329"/>
    <w:rsid w:val="009E61A8"/>
    <w:rsid w:val="009E6328"/>
    <w:rsid w:val="009E6ABE"/>
    <w:rsid w:val="009E6D21"/>
    <w:rsid w:val="009E6EBD"/>
    <w:rsid w:val="009F06D7"/>
    <w:rsid w:val="009F14AA"/>
    <w:rsid w:val="009F14E6"/>
    <w:rsid w:val="009F17CA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4BE9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D33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B7B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80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68E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BF8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0E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6E2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0EA6"/>
    <w:rsid w:val="00C31004"/>
    <w:rsid w:val="00C310CB"/>
    <w:rsid w:val="00C3427C"/>
    <w:rsid w:val="00C345FD"/>
    <w:rsid w:val="00C347EB"/>
    <w:rsid w:val="00C36575"/>
    <w:rsid w:val="00C36A83"/>
    <w:rsid w:val="00C37DD0"/>
    <w:rsid w:val="00C40199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924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225D"/>
    <w:rsid w:val="00CD285D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B81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6EDF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F32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1FEA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707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53F6"/>
    <w:rsid w:val="00DC1187"/>
    <w:rsid w:val="00DC1D6B"/>
    <w:rsid w:val="00DC3F60"/>
    <w:rsid w:val="00DC576D"/>
    <w:rsid w:val="00DC643A"/>
    <w:rsid w:val="00DC6747"/>
    <w:rsid w:val="00DD0338"/>
    <w:rsid w:val="00DD0920"/>
    <w:rsid w:val="00DD1910"/>
    <w:rsid w:val="00DD2068"/>
    <w:rsid w:val="00DD20D1"/>
    <w:rsid w:val="00DD3D7F"/>
    <w:rsid w:val="00DD40B1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34"/>
    <w:rsid w:val="00DF67C7"/>
    <w:rsid w:val="00DF6EE4"/>
    <w:rsid w:val="00DF73D0"/>
    <w:rsid w:val="00E015A2"/>
    <w:rsid w:val="00E025B8"/>
    <w:rsid w:val="00E02998"/>
    <w:rsid w:val="00E043DE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0786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39AA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7A6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084"/>
    <w:rsid w:val="00F120D1"/>
    <w:rsid w:val="00F14424"/>
    <w:rsid w:val="00F164FE"/>
    <w:rsid w:val="00F169C5"/>
    <w:rsid w:val="00F1759F"/>
    <w:rsid w:val="00F1776A"/>
    <w:rsid w:val="00F17860"/>
    <w:rsid w:val="00F201DA"/>
    <w:rsid w:val="00F20B69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34E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2F5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BC8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75D4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A86D33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86D33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A86D33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A86D3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A86D3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1270F2-2BB0-4E42-9568-1344988B9D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9613</Words>
  <Characters>54800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2019-03-11T16:17:00Z</cp:lastPrinted>
  <dcterms:created xsi:type="dcterms:W3CDTF">2019-03-12T06:53:00Z</dcterms:created>
  <dcterms:modified xsi:type="dcterms:W3CDTF">2019-03-12T06:53:00Z</dcterms:modified>
</cp:coreProperties>
</file>