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1E53546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7B7021">
        <w:rPr>
          <w:b/>
          <w:noProof/>
          <w:color w:val="0000FF"/>
          <w:sz w:val="28"/>
          <w:szCs w:val="28"/>
        </w:rPr>
        <w:t>ПЗ-ДО/17-1003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AE62186" w:rsidR="005B3566" w:rsidRPr="005B3566" w:rsidRDefault="00B40601" w:rsidP="005B3566">
            <w:pPr>
              <w:autoSpaceDE w:val="0"/>
              <w:rPr>
                <w:bCs/>
                <w:sz w:val="26"/>
                <w:szCs w:val="26"/>
              </w:rPr>
            </w:pPr>
            <w:r w:rsidRPr="00B40601">
              <w:rPr>
                <w:b/>
                <w:noProof/>
                <w:color w:val="0000FF"/>
                <w:sz w:val="28"/>
                <w:szCs w:val="28"/>
              </w:rPr>
              <w:t>230817/6987</w:t>
            </w:r>
            <w:bookmarkStart w:id="0" w:name="_GoBack"/>
            <w:bookmarkEnd w:id="0"/>
            <w:r w:rsidRPr="00B40601">
              <w:rPr>
                <w:b/>
                <w:noProof/>
                <w:color w:val="0000FF"/>
                <w:sz w:val="28"/>
                <w:szCs w:val="28"/>
              </w:rPr>
              <w:t>935/12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4182D207" w:rsidR="005B3566" w:rsidRPr="005B3566" w:rsidRDefault="00DC76EF" w:rsidP="007B7021">
            <w:r w:rsidRPr="00DC76EF">
              <w:rPr>
                <w:b/>
                <w:noProof/>
                <w:color w:val="0000FF"/>
                <w:sz w:val="28"/>
                <w:szCs w:val="28"/>
              </w:rPr>
              <w:t>00400010100508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A14058E" w:rsidR="005B3566" w:rsidRPr="005B3566" w:rsidRDefault="007B7021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72831112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A31B3E">
        <w:rPr>
          <w:color w:val="0000FF"/>
          <w:sz w:val="22"/>
          <w:szCs w:val="22"/>
        </w:rPr>
        <w:t>30.06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A31B3E">
        <w:rPr>
          <w:color w:val="0000FF"/>
          <w:sz w:val="22"/>
          <w:szCs w:val="22"/>
        </w:rPr>
        <w:t>71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7B7021">
        <w:rPr>
          <w:color w:val="0000FF"/>
          <w:sz w:val="22"/>
          <w:szCs w:val="22"/>
        </w:rPr>
        <w:t>121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03FA7E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7B7021">
        <w:rPr>
          <w:color w:val="0000FF"/>
          <w:sz w:val="22"/>
          <w:szCs w:val="22"/>
        </w:rPr>
        <w:t>27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>142000, Московская область, г. Домодедово, мкр.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6E0C3F45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515C36">
        <w:rPr>
          <w:color w:val="0000FF"/>
          <w:sz w:val="22"/>
          <w:szCs w:val="22"/>
        </w:rPr>
        <w:t>Московская область</w:t>
      </w:r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r w:rsidR="00A31B3E">
        <w:rPr>
          <w:color w:val="0000FF"/>
          <w:sz w:val="22"/>
          <w:szCs w:val="22"/>
        </w:rPr>
        <w:t>Глотаево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FF108C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7B7021">
        <w:rPr>
          <w:color w:val="0000FF"/>
          <w:sz w:val="22"/>
          <w:szCs w:val="22"/>
        </w:rPr>
        <w:t>578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582EF1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</w:t>
      </w:r>
      <w:r w:rsidR="007B7021">
        <w:rPr>
          <w:color w:val="0000FF"/>
          <w:sz w:val="22"/>
          <w:szCs w:val="22"/>
        </w:rPr>
        <w:t>0120203:513</w:t>
      </w:r>
      <w:r w:rsidR="007054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7B7021">
        <w:rPr>
          <w:color w:val="0000FF"/>
          <w:sz w:val="22"/>
          <w:szCs w:val="22"/>
        </w:rPr>
        <w:t>82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48D6865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7B7021">
        <w:rPr>
          <w:color w:val="0000FF"/>
          <w:sz w:val="22"/>
          <w:szCs w:val="22"/>
        </w:rPr>
        <w:t>82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27F3C7A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B7021">
        <w:rPr>
          <w:color w:val="0000FF"/>
          <w:sz w:val="22"/>
          <w:szCs w:val="22"/>
        </w:rPr>
        <w:t xml:space="preserve"> от 17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7B7021">
        <w:rPr>
          <w:color w:val="0000FF"/>
          <w:sz w:val="22"/>
          <w:szCs w:val="22"/>
        </w:rPr>
        <w:t>42067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A31B3E">
        <w:rPr>
          <w:color w:val="0000FF"/>
          <w:sz w:val="22"/>
          <w:szCs w:val="22"/>
        </w:rPr>
        <w:t>м плане земельного участка</w:t>
      </w:r>
      <w:r w:rsidR="007B7021">
        <w:rPr>
          <w:color w:val="0000FF"/>
          <w:sz w:val="22"/>
          <w:szCs w:val="22"/>
        </w:rPr>
        <w:t xml:space="preserve"> от 03.08.2015</w:t>
      </w:r>
      <w:r w:rsidR="00A31B3E">
        <w:rPr>
          <w:color w:val="0000FF"/>
          <w:sz w:val="22"/>
          <w:szCs w:val="22"/>
        </w:rPr>
        <w:t xml:space="preserve">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7B7021">
        <w:rPr>
          <w:color w:val="0000FF"/>
          <w:sz w:val="22"/>
          <w:szCs w:val="22"/>
        </w:rPr>
        <w:t>228</w:t>
      </w:r>
      <w:r w:rsidR="00A31B3E">
        <w:rPr>
          <w:color w:val="0000FF"/>
          <w:sz w:val="22"/>
          <w:szCs w:val="22"/>
        </w:rPr>
        <w:t xml:space="preserve"> </w:t>
      </w:r>
      <w:r w:rsidR="00A31B3E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(</w:t>
      </w:r>
      <w:r w:rsidR="00294AA2">
        <w:rPr>
          <w:color w:val="0000FF"/>
          <w:sz w:val="22"/>
          <w:szCs w:val="22"/>
        </w:rPr>
        <w:t>Приложение 4). Земельный участок:</w:t>
      </w:r>
    </w:p>
    <w:p w14:paraId="60C1F0D4" w14:textId="49708EFC" w:rsidR="007D552B" w:rsidRDefault="00294AA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B7021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входит в приаэродромную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>
        <w:rPr>
          <w:color w:val="0000FF"/>
          <w:sz w:val="22"/>
          <w:szCs w:val="22"/>
        </w:rPr>
        <w:t>т КТА);</w:t>
      </w:r>
    </w:p>
    <w:p w14:paraId="57894D8A" w14:textId="032F618D" w:rsidR="00294AA2" w:rsidRPr="007B7021" w:rsidRDefault="00294AA2" w:rsidP="00294AA2">
      <w:pPr>
        <w:tabs>
          <w:tab w:val="left" w:pos="851"/>
          <w:tab w:val="left" w:pos="1372"/>
          <w:tab w:val="left" w:pos="10263"/>
        </w:tabs>
        <w:spacing w:before="60"/>
        <w:ind w:left="28" w:hanging="28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4AA2">
        <w:rPr>
          <w:color w:val="0000FF"/>
          <w:sz w:val="22"/>
          <w:szCs w:val="22"/>
        </w:rPr>
        <w:t>расположен в</w:t>
      </w:r>
      <w:r>
        <w:rPr>
          <w:color w:val="0000FF"/>
          <w:sz w:val="22"/>
          <w:szCs w:val="22"/>
        </w:rPr>
        <w:t xml:space="preserve"> водоохранной зоне реки Каширка.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146DF0F0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B7021">
        <w:rPr>
          <w:color w:val="0000FF"/>
          <w:sz w:val="22"/>
          <w:szCs w:val="22"/>
        </w:rPr>
        <w:t xml:space="preserve"> от 17</w:t>
      </w:r>
      <w:r w:rsidR="002A52AD">
        <w:rPr>
          <w:color w:val="0000FF"/>
          <w:sz w:val="22"/>
          <w:szCs w:val="22"/>
        </w:rPr>
        <w:t xml:space="preserve">.05.2017 </w:t>
      </w:r>
      <w:r w:rsidR="002A52AD">
        <w:rPr>
          <w:color w:val="0000FF"/>
          <w:sz w:val="22"/>
          <w:szCs w:val="22"/>
        </w:rPr>
        <w:br/>
      </w:r>
      <w:r w:rsidR="002351A4">
        <w:rPr>
          <w:color w:val="0000FF"/>
          <w:sz w:val="22"/>
          <w:szCs w:val="22"/>
        </w:rPr>
        <w:t>№ 31Исх-</w:t>
      </w:r>
      <w:r w:rsidR="007B7021">
        <w:rPr>
          <w:color w:val="0000FF"/>
          <w:sz w:val="22"/>
          <w:szCs w:val="22"/>
        </w:rPr>
        <w:t>42067</w:t>
      </w:r>
      <w:r w:rsidR="002351A4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>м плане земельного участка</w:t>
      </w:r>
      <w:r w:rsidR="007B7021">
        <w:rPr>
          <w:color w:val="0000FF"/>
          <w:sz w:val="22"/>
          <w:szCs w:val="22"/>
        </w:rPr>
        <w:t xml:space="preserve"> от 03.08.2015</w:t>
      </w:r>
      <w:r w:rsidR="002351A4">
        <w:rPr>
          <w:color w:val="0000FF"/>
          <w:sz w:val="22"/>
          <w:szCs w:val="22"/>
        </w:rPr>
        <w:t xml:space="preserve">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311D55">
        <w:rPr>
          <w:color w:val="0000FF"/>
          <w:sz w:val="22"/>
          <w:szCs w:val="22"/>
        </w:rPr>
        <w:t>50308000-ГП</w:t>
      </w:r>
      <w:r w:rsidR="007B7021">
        <w:rPr>
          <w:color w:val="0000FF"/>
          <w:sz w:val="22"/>
          <w:szCs w:val="22"/>
        </w:rPr>
        <w:t>228</w:t>
      </w:r>
      <w:r w:rsidR="00A31B3E">
        <w:rPr>
          <w:color w:val="0000FF"/>
          <w:sz w:val="22"/>
          <w:szCs w:val="22"/>
        </w:rPr>
        <w:t xml:space="preserve"> </w:t>
      </w:r>
      <w:r w:rsidR="00A31B3E">
        <w:rPr>
          <w:color w:val="0000FF"/>
          <w:sz w:val="22"/>
          <w:szCs w:val="22"/>
        </w:rPr>
        <w:br/>
      </w:r>
      <w:r w:rsidR="00B3757B">
        <w:rPr>
          <w:color w:val="0000FF"/>
          <w:sz w:val="22"/>
          <w:szCs w:val="22"/>
        </w:rPr>
        <w:t>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5B8F6EF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A31B3E">
        <w:rPr>
          <w:color w:val="0000FF"/>
          <w:sz w:val="22"/>
          <w:szCs w:val="22"/>
        </w:rPr>
        <w:t>Домодедовский водоканал» от 24</w:t>
      </w:r>
      <w:r w:rsidR="002A52AD">
        <w:rPr>
          <w:color w:val="0000FF"/>
          <w:sz w:val="22"/>
          <w:szCs w:val="22"/>
        </w:rPr>
        <w:t>.05</w:t>
      </w:r>
      <w:r w:rsidRPr="00242F27">
        <w:rPr>
          <w:color w:val="0000FF"/>
          <w:sz w:val="22"/>
          <w:szCs w:val="22"/>
        </w:rPr>
        <w:t>.2017</w:t>
      </w:r>
      <w:r w:rsidR="007B7021">
        <w:rPr>
          <w:color w:val="0000FF"/>
          <w:sz w:val="22"/>
          <w:szCs w:val="22"/>
        </w:rPr>
        <w:t xml:space="preserve"> № 01-6/1368.1, № 01-6/1368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24B4902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A31B3E">
        <w:rPr>
          <w:color w:val="0000FF"/>
          <w:sz w:val="22"/>
          <w:szCs w:val="22"/>
        </w:rPr>
        <w:t>7</w:t>
      </w:r>
      <w:r w:rsidR="007B7021">
        <w:rPr>
          <w:color w:val="0000FF"/>
          <w:sz w:val="22"/>
          <w:szCs w:val="22"/>
        </w:rPr>
        <w:t>2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7C5D01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r w:rsidR="00A31B3E">
        <w:rPr>
          <w:color w:val="0000FF"/>
          <w:sz w:val="22"/>
          <w:szCs w:val="22"/>
        </w:rPr>
        <w:t>Подольск</w:t>
      </w:r>
      <w:r w:rsidR="002A52AD">
        <w:rPr>
          <w:color w:val="0000FF"/>
          <w:sz w:val="22"/>
          <w:szCs w:val="22"/>
        </w:rPr>
        <w:t>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31B3E">
        <w:rPr>
          <w:color w:val="0000FF"/>
          <w:sz w:val="22"/>
          <w:szCs w:val="22"/>
        </w:rPr>
        <w:t>МО «МОСОБЛГАЗ» от 09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A31B3E">
        <w:rPr>
          <w:color w:val="0000FF"/>
          <w:sz w:val="22"/>
          <w:szCs w:val="22"/>
        </w:rPr>
        <w:t>4460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0B48452A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>письм</w:t>
      </w:r>
      <w:r w:rsidR="007B7021">
        <w:rPr>
          <w:color w:val="0000FF"/>
          <w:sz w:val="22"/>
          <w:szCs w:val="22"/>
        </w:rPr>
        <w:t>ах</w:t>
      </w:r>
      <w:r w:rsidRPr="0041447F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7B7021">
        <w:rPr>
          <w:color w:val="0000FF"/>
          <w:sz w:val="22"/>
          <w:szCs w:val="22"/>
        </w:rPr>
        <w:t>ти от 07.04</w:t>
      </w:r>
      <w:r w:rsidR="002A52AD">
        <w:rPr>
          <w:color w:val="0000FF"/>
          <w:sz w:val="22"/>
          <w:szCs w:val="22"/>
        </w:rPr>
        <w:t xml:space="preserve">.2016 № </w:t>
      </w:r>
      <w:r w:rsidR="00A31B3E">
        <w:rPr>
          <w:color w:val="0000FF"/>
          <w:sz w:val="22"/>
          <w:szCs w:val="22"/>
        </w:rPr>
        <w:t>ЮЭС/23/</w:t>
      </w:r>
      <w:r w:rsidR="007B7021">
        <w:rPr>
          <w:color w:val="0000FF"/>
          <w:sz w:val="22"/>
          <w:szCs w:val="22"/>
        </w:rPr>
        <w:t>137; от 31.10.2016 № ЮЭС/23/636</w:t>
      </w:r>
      <w:r w:rsidR="00A31B3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5AF46EC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7B7021">
        <w:rPr>
          <w:bCs/>
          <w:color w:val="0000FF"/>
          <w:sz w:val="22"/>
          <w:szCs w:val="22"/>
        </w:rPr>
        <w:t>170516/0055510/03, лот № 1, дата публикации 17</w:t>
      </w:r>
      <w:r w:rsidR="00A31B3E">
        <w:rPr>
          <w:bCs/>
          <w:color w:val="0000FF"/>
          <w:sz w:val="22"/>
          <w:szCs w:val="22"/>
        </w:rPr>
        <w:t>.05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6B9B2B69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7B7021">
        <w:rPr>
          <w:bCs/>
          <w:color w:val="0000FF"/>
          <w:sz w:val="22"/>
          <w:szCs w:val="22"/>
        </w:rPr>
        <w:t xml:space="preserve"> от 17</w:t>
      </w:r>
      <w:r w:rsidR="00A31B3E">
        <w:rPr>
          <w:bCs/>
          <w:color w:val="0000FF"/>
          <w:sz w:val="22"/>
          <w:szCs w:val="22"/>
        </w:rPr>
        <w:t>.05.2016</w:t>
      </w:r>
      <w:r w:rsidR="002351A4">
        <w:rPr>
          <w:bCs/>
          <w:color w:val="0000FF"/>
          <w:sz w:val="22"/>
          <w:szCs w:val="22"/>
        </w:rPr>
        <w:t xml:space="preserve"> № </w:t>
      </w:r>
      <w:r w:rsidR="007B7021">
        <w:rPr>
          <w:bCs/>
          <w:color w:val="0000FF"/>
          <w:sz w:val="22"/>
          <w:szCs w:val="22"/>
        </w:rPr>
        <w:t>51</w:t>
      </w:r>
      <w:r w:rsidR="002A52AD">
        <w:rPr>
          <w:bCs/>
          <w:color w:val="0000FF"/>
          <w:sz w:val="22"/>
          <w:szCs w:val="22"/>
        </w:rPr>
        <w:t xml:space="preserve"> (</w:t>
      </w:r>
      <w:r w:rsidR="007B7021">
        <w:rPr>
          <w:bCs/>
          <w:color w:val="0000FF"/>
          <w:sz w:val="22"/>
          <w:szCs w:val="22"/>
        </w:rPr>
        <w:t>9558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57262C9A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7B7021">
        <w:rPr>
          <w:noProof/>
          <w:color w:val="0000FF"/>
          <w:sz w:val="22"/>
          <w:szCs w:val="22"/>
        </w:rPr>
        <w:t xml:space="preserve"> 17</w:t>
      </w:r>
      <w:r w:rsidR="004B0EB4">
        <w:rPr>
          <w:noProof/>
          <w:color w:val="0000FF"/>
          <w:sz w:val="22"/>
          <w:szCs w:val="22"/>
        </w:rPr>
        <w:t>.05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4A7468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B7021">
        <w:rPr>
          <w:b/>
          <w:color w:val="0000FF"/>
          <w:sz w:val="22"/>
          <w:szCs w:val="22"/>
        </w:rPr>
        <w:t>280</w:t>
      </w:r>
      <w:r w:rsidR="002A52AD">
        <w:rPr>
          <w:b/>
          <w:color w:val="0000FF"/>
          <w:sz w:val="22"/>
          <w:szCs w:val="22"/>
        </w:rPr>
        <w:t>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94AA2">
        <w:rPr>
          <w:color w:val="0000FF"/>
          <w:sz w:val="22"/>
          <w:szCs w:val="22"/>
        </w:rPr>
        <w:t>Двести восемьдесят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54CC0CF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294AA2">
        <w:rPr>
          <w:b/>
          <w:color w:val="0000FF"/>
          <w:sz w:val="22"/>
          <w:szCs w:val="22"/>
        </w:rPr>
        <w:t>8 4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94AA2">
        <w:rPr>
          <w:color w:val="0000FF"/>
          <w:sz w:val="22"/>
          <w:szCs w:val="22"/>
        </w:rPr>
        <w:t>Восемь</w:t>
      </w:r>
      <w:r w:rsidR="002A52AD">
        <w:rPr>
          <w:color w:val="0000FF"/>
          <w:sz w:val="22"/>
          <w:szCs w:val="22"/>
        </w:rPr>
        <w:t xml:space="preserve"> тысяч</w:t>
      </w:r>
      <w:r w:rsidR="00294AA2">
        <w:rPr>
          <w:color w:val="0000FF"/>
          <w:sz w:val="22"/>
          <w:szCs w:val="22"/>
        </w:rPr>
        <w:t xml:space="preserve"> четыреста</w:t>
      </w:r>
      <w:r w:rsidR="002A52AD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40A574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294AA2">
        <w:rPr>
          <w:b/>
          <w:color w:val="0000FF"/>
          <w:sz w:val="22"/>
          <w:szCs w:val="22"/>
        </w:rPr>
        <w:t>56</w:t>
      </w:r>
      <w:r w:rsidR="00B32888">
        <w:rPr>
          <w:b/>
          <w:color w:val="0000FF"/>
          <w:sz w:val="22"/>
          <w:szCs w:val="22"/>
        </w:rPr>
        <w:t xml:space="preserve"> 000</w:t>
      </w:r>
      <w:r w:rsidR="002A52AD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94AA2">
        <w:rPr>
          <w:color w:val="0000FF"/>
          <w:sz w:val="22"/>
          <w:szCs w:val="22"/>
        </w:rPr>
        <w:t>Пятьдесят шесть</w:t>
      </w:r>
      <w:r w:rsidR="00B32888">
        <w:rPr>
          <w:color w:val="0000FF"/>
          <w:sz w:val="22"/>
          <w:szCs w:val="22"/>
        </w:rPr>
        <w:t xml:space="preserve"> тысяч</w:t>
      </w:r>
      <w:r w:rsidR="002A52AD">
        <w:rPr>
          <w:color w:val="0000FF"/>
          <w:sz w:val="22"/>
          <w:szCs w:val="22"/>
        </w:rPr>
        <w:t xml:space="preserve"> руб.</w:t>
      </w:r>
      <w:r w:rsidR="004B0EB4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C9D1A93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94AA2">
        <w:rPr>
          <w:b/>
          <w:color w:val="0000FF"/>
          <w:sz w:val="22"/>
          <w:szCs w:val="22"/>
        </w:rPr>
        <w:t>24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9221DB7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294AA2">
        <w:rPr>
          <w:b/>
          <w:color w:val="0000FF"/>
          <w:sz w:val="22"/>
          <w:szCs w:val="22"/>
        </w:rPr>
        <w:t>.2017 в 13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294AA2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0F3AB8BD" w:rsidR="008D3265" w:rsidRDefault="00294AA2" w:rsidP="00E162BD">
      <w:bookmarkStart w:id="42" w:name="_Toc428969619"/>
      <w:permStart w:id="144578691" w:edGrp="everyone"/>
      <w:r w:rsidRPr="00294AA2">
        <w:rPr>
          <w:noProof/>
          <w:lang w:eastAsia="ru-RU"/>
        </w:rPr>
        <w:drawing>
          <wp:inline distT="0" distB="0" distL="0" distR="0" wp14:anchorId="471D36C8" wp14:editId="48AEDAF7">
            <wp:extent cx="6480810" cy="9158021"/>
            <wp:effectExtent l="0" t="0" r="0" b="5080"/>
            <wp:docPr id="11" name="Рисунок 11" descr="Z:\__УРЗП\04. Конкурентные процедуры\АУКЦИОНЫ\2017 год\Домодедово\Земля\Продажа\ПЗ-ДО_17-1003 Юля\Документы\513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1003 Юля\Документы\513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4B1CBE63" w:rsidR="00E162BD" w:rsidRDefault="00294AA2" w:rsidP="00E162BD">
      <w:r w:rsidRPr="00294AA2">
        <w:rPr>
          <w:noProof/>
          <w:lang w:eastAsia="ru-RU"/>
        </w:rPr>
        <w:lastRenderedPageBreak/>
        <w:drawing>
          <wp:inline distT="0" distB="0" distL="0" distR="0" wp14:anchorId="0CBABDB2" wp14:editId="281F37D5">
            <wp:extent cx="6480810" cy="9158021"/>
            <wp:effectExtent l="0" t="0" r="0" b="5080"/>
            <wp:docPr id="31" name="Рисунок 31" descr="Z:\__УРЗП\04. Конкурентные процедуры\АУКЦИОНЫ\2017 год\Домодедово\Земля\Продажа\ПЗ-ДО_17-1003 Юля\Документы\513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1003 Юля\Документы\513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25884C6D" w:rsidR="008D3265" w:rsidRDefault="00294AA2" w:rsidP="008D3265">
      <w:permStart w:id="709823555" w:edGrp="everyone"/>
      <w:r w:rsidRPr="00294AA2">
        <w:rPr>
          <w:noProof/>
          <w:lang w:eastAsia="ru-RU"/>
        </w:rPr>
        <w:drawing>
          <wp:inline distT="0" distB="0" distL="0" distR="0" wp14:anchorId="09E851EC" wp14:editId="38067136">
            <wp:extent cx="6480810" cy="9158021"/>
            <wp:effectExtent l="0" t="0" r="0" b="5080"/>
            <wp:docPr id="32" name="Рисунок 32" descr="Z:\__УРЗП\04. Конкурентные процедуры\АУКЦИОНЫ\2017 год\Домодедово\Земля\Продажа\ПЗ-ДО_17-1003 Юля\Документы\513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1003 Юля\Документы\513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12772730" w:rsidR="00E162BD" w:rsidRDefault="00294AA2" w:rsidP="008D3265">
      <w:r w:rsidRPr="00294AA2">
        <w:rPr>
          <w:noProof/>
          <w:lang w:eastAsia="ru-RU"/>
        </w:rPr>
        <w:lastRenderedPageBreak/>
        <w:drawing>
          <wp:inline distT="0" distB="0" distL="0" distR="0" wp14:anchorId="7C48B0EF" wp14:editId="77AAD15F">
            <wp:extent cx="6480810" cy="9158021"/>
            <wp:effectExtent l="0" t="0" r="0" b="5080"/>
            <wp:docPr id="34" name="Рисунок 34" descr="Z:\__УРЗП\04. Конкурентные процедуры\АУКЦИОНЫ\2017 год\Домодедово\Земля\Продажа\ПЗ-ДО_17-1003 Юля\Документы\513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1003 Юля\Документы\513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4C0891E2" w:rsidR="00E162BD" w:rsidRDefault="00540E8D" w:rsidP="00E00EF2">
      <w:pPr>
        <w:jc w:val="center"/>
        <w:rPr>
          <w:b/>
          <w:noProof/>
          <w:lang w:eastAsia="ru-RU"/>
        </w:rPr>
      </w:pPr>
      <w:r w:rsidRPr="00540E8D">
        <w:rPr>
          <w:b/>
          <w:noProof/>
          <w:lang w:eastAsia="ru-RU"/>
        </w:rPr>
        <w:drawing>
          <wp:inline distT="0" distB="0" distL="0" distR="0" wp14:anchorId="37EC42BB" wp14:editId="5478BB75">
            <wp:extent cx="6480810" cy="3628685"/>
            <wp:effectExtent l="0" t="0" r="0" b="0"/>
            <wp:docPr id="12" name="Рисунок 12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2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2B06FFD0" w:rsidR="00E162BD" w:rsidRPr="003B3264" w:rsidRDefault="00294AA2" w:rsidP="00E00EF2">
      <w:pPr>
        <w:jc w:val="center"/>
        <w:rPr>
          <w:b/>
          <w:noProof/>
          <w:lang w:eastAsia="ru-RU"/>
        </w:rPr>
      </w:pPr>
      <w:r w:rsidRPr="00294AA2">
        <w:rPr>
          <w:b/>
          <w:noProof/>
          <w:lang w:eastAsia="ru-RU"/>
        </w:rPr>
        <w:drawing>
          <wp:inline distT="0" distB="0" distL="0" distR="0" wp14:anchorId="5DC29ABF" wp14:editId="24D052A5">
            <wp:extent cx="6480810" cy="3851849"/>
            <wp:effectExtent l="0" t="0" r="0" b="0"/>
            <wp:docPr id="35" name="Рисунок 35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5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E52B17A" w14:textId="51B2F62F" w:rsidR="00E162BD" w:rsidRDefault="00294AA2" w:rsidP="00294AA2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72C6BEE" w14:textId="01AB6FE6" w:rsidR="00E162BD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drawing>
          <wp:inline distT="0" distB="0" distL="0" distR="0" wp14:anchorId="45A3130F" wp14:editId="4EB89AA4">
            <wp:extent cx="6480810" cy="9166183"/>
            <wp:effectExtent l="0" t="0" r="0" b="0"/>
            <wp:docPr id="36" name="Рисунок 36" descr="Z:\__УРЗП\04. Конкурентные процедуры\АУКЦИОНЫ\2017 год\Домодедово\Земля\Продажа\ПЗ-ДО_17-1003 Юля\Документы\513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Домодедово\Земля\Продажа\ПЗ-ДО_17-1003 Юля\Документы\513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15493DF5" w:rsidR="00E162BD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45D63263" wp14:editId="6F9B43A3">
            <wp:extent cx="6480810" cy="9166183"/>
            <wp:effectExtent l="0" t="0" r="0" b="0"/>
            <wp:docPr id="37" name="Рисунок 37" descr="Z:\__УРЗП\04. Конкурентные процедуры\АУКЦИОНЫ\2017 год\Домодедово\Земля\Продажа\ПЗ-ДО_17-1003 Юля\Документы\513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1003 Юля\Документы\513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174F86F4" w:rsidR="00E162BD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3C0C6CB5" wp14:editId="20C37C25">
            <wp:extent cx="6480810" cy="9166183"/>
            <wp:effectExtent l="0" t="0" r="0" b="0"/>
            <wp:docPr id="38" name="Рисунок 38" descr="Z:\__УРЗП\04. Конкурентные процедуры\АУКЦИОНЫ\2017 год\Домодедово\Земля\Продажа\ПЗ-ДО_17-1003 Юля\Документы\513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1003 Юля\Документы\513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30B3874C" w:rsidR="00E162BD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26335657" wp14:editId="70E219E6">
            <wp:extent cx="6480810" cy="9166183"/>
            <wp:effectExtent l="0" t="0" r="0" b="0"/>
            <wp:docPr id="39" name="Рисунок 39" descr="Z:\__УРЗП\04. Конкурентные процедуры\АУКЦИОНЫ\2017 год\Домодедово\Земля\Продажа\ПЗ-ДО_17-1003 Юля\Документы\513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1003 Юля\Документы\513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1DE50590" w:rsidR="00E162BD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207FA914" wp14:editId="0B479FEB">
            <wp:extent cx="6480810" cy="9166183"/>
            <wp:effectExtent l="0" t="0" r="0" b="0"/>
            <wp:docPr id="41" name="Рисунок 41" descr="Z:\__УРЗП\04. Конкурентные процедуры\АУКЦИОНЫ\2017 год\Домодедово\Земля\Продажа\ПЗ-ДО_17-1003 Юля\Документы\513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1003 Юля\Документы\513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1236235D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302D54AD" wp14:editId="4DD1D488">
            <wp:extent cx="6480810" cy="9166183"/>
            <wp:effectExtent l="0" t="0" r="0" b="0"/>
            <wp:docPr id="42" name="Рисунок 42" descr="Z:\__УРЗП\04. Конкурентные процедуры\АУКЦИОНЫ\2017 год\Домодедово\Земля\Продажа\ПЗ-ДО_17-1003 Юля\Документы\513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1003 Юля\Документы\513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1754D536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6D5C3D99" wp14:editId="0A7490D9">
            <wp:extent cx="6480810" cy="9166183"/>
            <wp:effectExtent l="0" t="0" r="0" b="0"/>
            <wp:docPr id="43" name="Рисунок 43" descr="Z:\__УРЗП\04. Конкурентные процедуры\АУКЦИОНЫ\2017 год\Домодедово\Земля\Продажа\ПЗ-ДО_17-1003 Юля\Документы\513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1003 Юля\Документы\513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5C237406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478855D8" wp14:editId="417BC931">
            <wp:extent cx="6480810" cy="9166183"/>
            <wp:effectExtent l="0" t="0" r="0" b="0"/>
            <wp:docPr id="44" name="Рисунок 44" descr="Z:\__УРЗП\04. Конкурентные процедуры\АУКЦИОНЫ\2017 год\Домодедово\Земля\Продажа\ПЗ-ДО_17-1003 Юля\Документы\513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1003 Юля\Документы\513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36591259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04C59AFB" wp14:editId="28531292">
            <wp:extent cx="6480810" cy="9144602"/>
            <wp:effectExtent l="0" t="0" r="0" b="0"/>
            <wp:docPr id="45" name="Рисунок 45" descr="Z:\__УРЗП\04. Конкурентные процедуры\АУКЦИОНЫ\2017 год\Домодедово\Земля\Продажа\ПЗ-ДО_17-1003 Юля\Документы\513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1003 Юля\Документы\513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7FEBD70A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0C995305" wp14:editId="61084695">
            <wp:extent cx="6480810" cy="9154654"/>
            <wp:effectExtent l="0" t="0" r="0" b="8890"/>
            <wp:docPr id="46" name="Рисунок 46" descr="Z:\__УРЗП\04. Конкурентные процедуры\АУКЦИОНЫ\2017 год\Домодедово\Земля\Продажа\ПЗ-ДО_17-1003 Юля\Документы\513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1003 Юля\Документы\513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78272AEE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6C50BB50" wp14:editId="133C7E11">
            <wp:extent cx="6480810" cy="9147944"/>
            <wp:effectExtent l="0" t="0" r="0" b="0"/>
            <wp:docPr id="47" name="Рисунок 47" descr="Z:\__УРЗП\04. Конкурентные процедуры\АУКЦИОНЫ\2017 год\Домодедово\Земля\Продажа\ПЗ-ДО_17-1003 Юля\Документы\513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1003 Юля\Документы\513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673A2B55" w:rsidR="008B55D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2F366C45" wp14:editId="79F9B267">
            <wp:extent cx="6480810" cy="9097286"/>
            <wp:effectExtent l="0" t="0" r="0" b="8890"/>
            <wp:docPr id="48" name="Рисунок 48" descr="Z:\__УРЗП\04. Конкурентные процедуры\АУКЦИОНЫ\2017 год\Домодедово\Земля\Продажа\ПЗ-ДО_17-1003 Юля\Документы\513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1003 Юля\Документы\513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1AF7" w14:textId="1776F3C0" w:rsidR="00294AA2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5F4BEE2A" wp14:editId="61D7463E">
            <wp:extent cx="6480810" cy="9129841"/>
            <wp:effectExtent l="0" t="0" r="0" b="0"/>
            <wp:docPr id="49" name="Рисунок 49" descr="Z:\__УРЗП\04. Конкурентные процедуры\АУКЦИОНЫ\2017 год\Домодедово\Земля\Продажа\ПЗ-ДО_17-1003 Юля\Документы\513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1003 Юля\Документы\513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EA83E" w14:textId="608DFC84" w:rsidR="00294AA2" w:rsidRPr="005F5C1B" w:rsidRDefault="00294AA2" w:rsidP="008D3265">
      <w:pPr>
        <w:jc w:val="center"/>
        <w:rPr>
          <w:b/>
        </w:rPr>
      </w:pPr>
      <w:r w:rsidRPr="00294AA2">
        <w:rPr>
          <w:b/>
          <w:noProof/>
          <w:lang w:eastAsia="ru-RU"/>
        </w:rPr>
        <w:lastRenderedPageBreak/>
        <w:drawing>
          <wp:inline distT="0" distB="0" distL="0" distR="0" wp14:anchorId="091489A0" wp14:editId="4D25C25F">
            <wp:extent cx="6480810" cy="9166183"/>
            <wp:effectExtent l="0" t="0" r="0" b="0"/>
            <wp:docPr id="50" name="Рисунок 50" descr="Z:\__УРЗП\04. Конкурентные процедуры\АУКЦИОНЫ\2017 год\Домодедово\Земля\Продажа\ПЗ-ДО_17-1003 Юля\Документы\513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1003 Юля\Документы\513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2DCEA604" w:rsidR="00E162BD" w:rsidRDefault="00294AA2" w:rsidP="008D3265">
      <w:pPr>
        <w:suppressAutoHyphens w:val="0"/>
      </w:pPr>
      <w:permStart w:id="1181306252" w:edGrp="everyone"/>
      <w:r w:rsidRPr="00294AA2">
        <w:rPr>
          <w:noProof/>
          <w:lang w:eastAsia="ru-RU"/>
        </w:rPr>
        <w:drawing>
          <wp:inline distT="0" distB="0" distL="0" distR="0" wp14:anchorId="2EDEB5C8" wp14:editId="0B36D71E">
            <wp:extent cx="6480810" cy="9166183"/>
            <wp:effectExtent l="0" t="0" r="0" b="0"/>
            <wp:docPr id="51" name="Рисунок 51" descr="Z:\__УРЗП\04. Конкурентные процедуры\АУКЦИОНЫ\2017 год\Домодедово\Земля\Продажа\ПЗ-ДО_17-1003 Юля\Документы\513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1003 Юля\Документы\513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4CAE8C85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19865878" wp14:editId="63858CB1">
            <wp:extent cx="6480810" cy="9166183"/>
            <wp:effectExtent l="0" t="0" r="0" b="0"/>
            <wp:docPr id="52" name="Рисунок 52" descr="Z:\__УРЗП\04. Конкурентные процедуры\АУКЦИОНЫ\2017 год\Домодедово\Земля\Продажа\ПЗ-ДО_17-1003 Юля\Документы\513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1003 Юля\Документы\513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651B62CC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3E841A39" wp14:editId="18B319F5">
            <wp:extent cx="6480810" cy="9166183"/>
            <wp:effectExtent l="0" t="0" r="0" b="0"/>
            <wp:docPr id="53" name="Рисунок 53" descr="Z:\__УРЗП\04. Конкурентные процедуры\АУКЦИОНЫ\2017 год\Домодедово\Земля\Продажа\ПЗ-ДО_17-1003 Юля\Документы\513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1003 Юля\Документы\513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37B845B8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43FAD6BC" wp14:editId="7E5C4867">
            <wp:extent cx="6480810" cy="9166183"/>
            <wp:effectExtent l="0" t="0" r="0" b="0"/>
            <wp:docPr id="54" name="Рисунок 54" descr="Z:\__УРЗП\04. Конкурентные процедуры\АУКЦИОНЫ\2017 год\Домодедово\Земля\Продажа\ПЗ-ДО_17-1003 Юля\Документы\513\14. ТУ Водоканал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1003 Юля\Документы\513\14. ТУ Водоканал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370CD14B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61EF9799" wp14:editId="54E2955F">
            <wp:extent cx="6480810" cy="9158021"/>
            <wp:effectExtent l="0" t="0" r="0" b="5080"/>
            <wp:docPr id="60" name="Рисунок 60" descr="Z:\__УРЗП\04. Конкурентные процедуры\АУКЦИОНЫ\2017 год\Домодедово\Земля\Продажа\ПЗ-ДО_17-1003 Юля\Документы\513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1003 Юля\Документы\513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5A49FE15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45E0A279" wp14:editId="1D150C67">
            <wp:extent cx="6480810" cy="9158021"/>
            <wp:effectExtent l="0" t="0" r="0" b="5080"/>
            <wp:docPr id="57" name="Рисунок 57" descr="Z:\__УРЗП\04. Конкурентные процедуры\АУКЦИОНЫ\2017 год\Домодедово\Земля\Продажа\ПЗ-ДО_17-1003 Юля\Документы\513\15. ТУ Мособл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Домодедово\Земля\Продажа\ПЗ-ДО_17-1003 Юля\Документы\513\15. ТУ Мособл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4A67F950" w:rsidR="00E162BD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3BBFC853" wp14:editId="62B39606">
            <wp:extent cx="6480810" cy="9158021"/>
            <wp:effectExtent l="0" t="0" r="0" b="5080"/>
            <wp:docPr id="58" name="Рисунок 58" descr="Z:\__УРЗП\04. Конкурентные процедуры\АУКЦИОНЫ\2017 год\Домодедово\Земля\Продажа\ПЗ-ДО_17-1003 Юля\Документы\513\15. ТУ Мособл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1003 Юля\Документы\513\15. ТУ Мособл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25646222" w:rsidR="00B32888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72297241" wp14:editId="636E98C2">
            <wp:extent cx="6480810" cy="9166183"/>
            <wp:effectExtent l="0" t="0" r="0" b="0"/>
            <wp:docPr id="62" name="Рисунок 62" descr="Z:\__УРЗП\04. Конкурентные процедуры\АУКЦИОНЫ\2017 год\Домодедово\Земля\Продажа\ПЗ-ДО_17-1003 Юля\Документы\513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1003 Юля\Документы\513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732EE" w14:textId="4A45A467" w:rsidR="00294AA2" w:rsidRDefault="00294AA2" w:rsidP="008D3265">
      <w:pPr>
        <w:suppressAutoHyphens w:val="0"/>
      </w:pPr>
      <w:r w:rsidRPr="00294AA2">
        <w:rPr>
          <w:noProof/>
          <w:lang w:eastAsia="ru-RU"/>
        </w:rPr>
        <w:lastRenderedPageBreak/>
        <w:drawing>
          <wp:inline distT="0" distB="0" distL="0" distR="0" wp14:anchorId="038BDF0F" wp14:editId="49837823">
            <wp:extent cx="6480810" cy="9294955"/>
            <wp:effectExtent l="0" t="0" r="0" b="1905"/>
            <wp:docPr id="63" name="Рисунок 63" descr="Z:\__УРЗП\04. Конкурентные процедуры\АУКЦИОНЫ\2017 год\Домодедово\Земля\16. ТУ МОЭС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Домодедово\Земля\16. ТУ МОЭСК 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9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7F984265" w14:textId="77777777" w:rsidR="00294AA2" w:rsidRPr="00627B63" w:rsidRDefault="00294AA2" w:rsidP="00294AA2">
      <w:pPr>
        <w:jc w:val="center"/>
        <w:rPr>
          <w:b/>
        </w:rPr>
      </w:pPr>
      <w:r w:rsidRPr="00627B63">
        <w:rPr>
          <w:b/>
        </w:rPr>
        <w:t>ДОГОВОР</w:t>
      </w:r>
    </w:p>
    <w:p w14:paraId="0F3815DB" w14:textId="77777777" w:rsidR="00294AA2" w:rsidRPr="00627B63" w:rsidRDefault="00294AA2" w:rsidP="00294AA2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75AB1B18" w14:textId="77777777" w:rsidR="00294AA2" w:rsidRPr="00627B63" w:rsidRDefault="00294AA2" w:rsidP="00294AA2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294AA2" w:rsidRPr="00627B63" w14:paraId="55889EFF" w14:textId="77777777" w:rsidTr="00120484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3B4BD3" w14:textId="77777777" w:rsidR="00294AA2" w:rsidRPr="00627B63" w:rsidRDefault="00294AA2" w:rsidP="00120484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D8AAE7" w14:textId="77777777" w:rsidR="00294AA2" w:rsidRPr="00627B63" w:rsidRDefault="00294AA2" w:rsidP="00120484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C21442C" w14:textId="77777777" w:rsidR="00294AA2" w:rsidRPr="00627B63" w:rsidRDefault="00294AA2" w:rsidP="00120484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41272C" w14:textId="77777777" w:rsidR="00294AA2" w:rsidRPr="00627B63" w:rsidRDefault="00294AA2" w:rsidP="00120484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75487892" w14:textId="77777777" w:rsidR="00294AA2" w:rsidRPr="00627B63" w:rsidRDefault="00294AA2" w:rsidP="00294AA2">
      <w:pPr>
        <w:jc w:val="center"/>
      </w:pPr>
    </w:p>
    <w:p w14:paraId="7846745E" w14:textId="77777777" w:rsidR="00294AA2" w:rsidRPr="00627B63" w:rsidRDefault="00294AA2" w:rsidP="00294AA2">
      <w:pPr>
        <w:jc w:val="center"/>
      </w:pPr>
    </w:p>
    <w:p w14:paraId="41EB39C0" w14:textId="77777777" w:rsidR="00294AA2" w:rsidRPr="00627B63" w:rsidRDefault="00294AA2" w:rsidP="00294AA2">
      <w:r w:rsidRPr="00627B63">
        <w:t>г. Домодедово                                                                    «____» _____________201</w:t>
      </w:r>
      <w:r>
        <w:t>7</w:t>
      </w:r>
      <w:r w:rsidRPr="00627B63">
        <w:t xml:space="preserve"> г.</w:t>
      </w:r>
    </w:p>
    <w:p w14:paraId="78136179" w14:textId="77777777" w:rsidR="00294AA2" w:rsidRPr="00627B63" w:rsidRDefault="00294AA2" w:rsidP="00294AA2"/>
    <w:p w14:paraId="1A8F6049" w14:textId="77777777" w:rsidR="00294AA2" w:rsidRPr="00627B63" w:rsidRDefault="00294AA2" w:rsidP="00294AA2"/>
    <w:p w14:paraId="096D97C8" w14:textId="77777777" w:rsidR="00294AA2" w:rsidRPr="00627B63" w:rsidRDefault="00294AA2" w:rsidP="00294AA2">
      <w:r w:rsidRPr="00627B63">
        <w:t>ПРОДАВЕЦ:</w:t>
      </w:r>
    </w:p>
    <w:p w14:paraId="4C647D2B" w14:textId="77777777" w:rsidR="00294AA2" w:rsidRPr="00627B63" w:rsidRDefault="00294AA2" w:rsidP="00294AA2">
      <w:pPr>
        <w:rPr>
          <w:b/>
        </w:rPr>
      </w:pPr>
    </w:p>
    <w:p w14:paraId="4622A639" w14:textId="77777777" w:rsidR="00294AA2" w:rsidRPr="00F15E95" w:rsidRDefault="00294AA2" w:rsidP="00294AA2">
      <w:pPr>
        <w:ind w:firstLine="708"/>
        <w:jc w:val="both"/>
      </w:pPr>
      <w:r w:rsidRPr="00F15E95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F15E95">
        <w:rPr>
          <w:b/>
          <w:bCs/>
          <w:color w:val="000000"/>
        </w:rPr>
        <w:t xml:space="preserve">, </w:t>
      </w:r>
      <w:r w:rsidRPr="00F15E95"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3A4FBD1D" w14:textId="77777777" w:rsidR="00294AA2" w:rsidRPr="00627B63" w:rsidRDefault="00294AA2" w:rsidP="00294AA2">
      <w:pPr>
        <w:jc w:val="both"/>
      </w:pPr>
    </w:p>
    <w:p w14:paraId="2016C44C" w14:textId="77777777" w:rsidR="00294AA2" w:rsidRPr="00627B63" w:rsidRDefault="00294AA2" w:rsidP="00294AA2">
      <w:pPr>
        <w:jc w:val="both"/>
      </w:pPr>
      <w:r w:rsidRPr="00627B63">
        <w:t>ПОКУПАТЕЛЬ:</w:t>
      </w:r>
    </w:p>
    <w:p w14:paraId="24756B62" w14:textId="77777777" w:rsidR="00294AA2" w:rsidRPr="00627B63" w:rsidRDefault="00294AA2" w:rsidP="00294AA2">
      <w:pPr>
        <w:jc w:val="both"/>
      </w:pPr>
    </w:p>
    <w:p w14:paraId="47A544ED" w14:textId="77777777" w:rsidR="00294AA2" w:rsidRPr="00627B63" w:rsidRDefault="00294AA2" w:rsidP="00294AA2">
      <w:pPr>
        <w:jc w:val="both"/>
      </w:pPr>
      <w:r w:rsidRPr="00627B63">
        <w:rPr>
          <w:b/>
        </w:rPr>
        <w:t>________________________________________________________________________________________________________________________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_____________________</w:t>
      </w:r>
      <w:r w:rsidRPr="00627B63">
        <w:t xml:space="preserve">, </w:t>
      </w:r>
    </w:p>
    <w:p w14:paraId="2A520606" w14:textId="77777777" w:rsidR="00294AA2" w:rsidRPr="00627B63" w:rsidRDefault="00294AA2" w:rsidP="00294AA2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294AA2" w:rsidRPr="00627B63" w14:paraId="4435450C" w14:textId="77777777" w:rsidTr="001204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BDEA6D" w14:textId="77777777" w:rsidR="00294AA2" w:rsidRPr="00627B63" w:rsidRDefault="00294AA2" w:rsidP="00120484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D70DB2" w14:textId="77777777" w:rsidR="00294AA2" w:rsidRPr="00627B63" w:rsidRDefault="00294AA2" w:rsidP="00120484">
            <w:pPr>
              <w:spacing w:before="60"/>
              <w:jc w:val="both"/>
            </w:pPr>
          </w:p>
        </w:tc>
      </w:tr>
      <w:tr w:rsidR="00294AA2" w:rsidRPr="00627B63" w14:paraId="1C367020" w14:textId="77777777" w:rsidTr="0012048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AA6BFF7" w14:textId="77777777" w:rsidR="00294AA2" w:rsidRPr="00C71CA4" w:rsidRDefault="00294AA2" w:rsidP="0012048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1F4211" w14:textId="77777777" w:rsidR="00294AA2" w:rsidRPr="00C71CA4" w:rsidRDefault="00294AA2" w:rsidP="00120484">
            <w:pPr>
              <w:jc w:val="center"/>
              <w:rPr>
                <w:sz w:val="16"/>
                <w:szCs w:val="16"/>
              </w:rPr>
            </w:pPr>
            <w:r w:rsidRPr="00C71CA4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294AA2" w:rsidRPr="00627B63" w14:paraId="758D923F" w14:textId="77777777" w:rsidTr="00120484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F784F78" w14:textId="77777777" w:rsidR="00294AA2" w:rsidRPr="00C71CA4" w:rsidRDefault="00294AA2" w:rsidP="00120484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294AA2" w:rsidRPr="00627B63" w14:paraId="038D8E86" w14:textId="77777777" w:rsidTr="00120484">
        <w:trPr>
          <w:trHeight w:val="331"/>
        </w:trPr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306B34" w14:textId="77777777" w:rsidR="00294AA2" w:rsidRPr="00C71CA4" w:rsidRDefault="00294AA2" w:rsidP="00120484">
            <w:pPr>
              <w:jc w:val="center"/>
              <w:rPr>
                <w:sz w:val="16"/>
                <w:szCs w:val="16"/>
              </w:rPr>
            </w:pPr>
            <w:r w:rsidRPr="00C71CA4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68A15BFB" w14:textId="77777777" w:rsidR="00294AA2" w:rsidRDefault="00294AA2" w:rsidP="00294AA2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115299F5" w14:textId="77777777" w:rsidR="00294AA2" w:rsidRPr="00627B63" w:rsidRDefault="00294AA2" w:rsidP="00294AA2">
      <w:pPr>
        <w:spacing w:before="60"/>
        <w:jc w:val="both"/>
      </w:pPr>
    </w:p>
    <w:p w14:paraId="28E90374" w14:textId="77777777" w:rsidR="00294AA2" w:rsidRPr="00627B63" w:rsidRDefault="00294AA2" w:rsidP="00294AA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0E363C81" w14:textId="77777777" w:rsidR="00294AA2" w:rsidRPr="000A79A5" w:rsidRDefault="00294AA2" w:rsidP="00294AA2">
      <w:pPr>
        <w:jc w:val="both"/>
      </w:pPr>
      <w:r w:rsidRPr="00627B63">
        <w:t xml:space="preserve">          1.1. </w:t>
      </w:r>
      <w:r w:rsidRPr="000A79A5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578 (пятьсот семьдесят восемь) кв.м., категория земель – земли населенных пунктов, с кадастровым номером  50:28:0120203:513,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Глотаево, для ведения личного подсобного хозяйства. </w:t>
      </w:r>
    </w:p>
    <w:p w14:paraId="51BBDFA7" w14:textId="77777777" w:rsidR="00294AA2" w:rsidRPr="000A79A5" w:rsidRDefault="00294AA2" w:rsidP="00294AA2">
      <w:pPr>
        <w:ind w:firstLine="708"/>
        <w:jc w:val="both"/>
      </w:pPr>
      <w:r w:rsidRPr="000A79A5">
        <w:t>1.2. На Участке отсутствуют объекты недвижимого имущества.</w:t>
      </w:r>
    </w:p>
    <w:p w14:paraId="2F7FEBC0" w14:textId="77777777" w:rsidR="00294AA2" w:rsidRPr="00627B63" w:rsidRDefault="00294AA2" w:rsidP="00294AA2">
      <w:pPr>
        <w:jc w:val="both"/>
      </w:pPr>
    </w:p>
    <w:p w14:paraId="5983F5AC" w14:textId="77777777" w:rsidR="00294AA2" w:rsidRPr="00627B63" w:rsidRDefault="00294AA2" w:rsidP="00294AA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3674A7EB" w14:textId="77777777" w:rsidR="00294AA2" w:rsidRPr="00627B63" w:rsidRDefault="00294AA2" w:rsidP="00294AA2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</w:t>
      </w:r>
      <w:r>
        <w:t xml:space="preserve"> ______ от _______ 201__</w:t>
      </w:r>
      <w:r w:rsidRPr="00627B63">
        <w:t>г. 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345AB372" w14:textId="77777777" w:rsidR="00294AA2" w:rsidRPr="00F43828" w:rsidRDefault="00294AA2" w:rsidP="00294AA2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t>_________</w:t>
      </w:r>
      <w:r w:rsidRPr="00F43828">
        <w:t xml:space="preserve"> (</w:t>
      </w:r>
      <w:r>
        <w:t>____________________</w:t>
      </w:r>
      <w:r w:rsidRPr="00F43828">
        <w:t xml:space="preserve">) рублей и засчитывается в сумму продажной цены приобретаемого </w:t>
      </w:r>
      <w:r w:rsidRPr="00F43828">
        <w:lastRenderedPageBreak/>
        <w:t>Участка.</w:t>
      </w:r>
    </w:p>
    <w:p w14:paraId="16A2E46C" w14:textId="77777777" w:rsidR="00294AA2" w:rsidRPr="00C71CA4" w:rsidRDefault="00294AA2" w:rsidP="00294AA2">
      <w:pPr>
        <w:widowControl w:val="0"/>
        <w:adjustRightInd w:val="0"/>
        <w:ind w:firstLine="720"/>
        <w:jc w:val="both"/>
      </w:pPr>
      <w:r w:rsidRPr="00C71CA4"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0221CC12" w14:textId="77777777" w:rsidR="00294AA2" w:rsidRPr="00C71CA4" w:rsidRDefault="00294AA2" w:rsidP="00294AA2">
      <w:pPr>
        <w:widowControl w:val="0"/>
        <w:ind w:firstLine="720"/>
        <w:jc w:val="both"/>
        <w:rPr>
          <w:b/>
          <w:snapToGrid w:val="0"/>
        </w:rPr>
      </w:pPr>
      <w:r w:rsidRPr="00C71CA4">
        <w:rPr>
          <w:snapToGrid w:val="0"/>
        </w:rPr>
        <w:t xml:space="preserve">2.2. </w:t>
      </w:r>
      <w:r w:rsidRPr="00C71CA4">
        <w:t xml:space="preserve">Оставшаяся, подлежащая оплате, сумма продажной цены </w:t>
      </w:r>
      <w:r w:rsidRPr="00C71CA4">
        <w:rPr>
          <w:snapToGrid w:val="0"/>
        </w:rPr>
        <w:t xml:space="preserve">Участка </w:t>
      </w:r>
      <w:r w:rsidRPr="00C71CA4">
        <w:t>в размере _________ (_________________) рублей</w:t>
      </w:r>
      <w:r w:rsidRPr="00C71CA4">
        <w:rPr>
          <w:snapToGrid w:val="0"/>
        </w:rPr>
        <w:t xml:space="preserve"> осуществляется Покупателем путем перечисления денежных средств по следующим реквизитам:</w:t>
      </w:r>
      <w:r w:rsidRPr="00C71CA4">
        <w:rPr>
          <w:snapToGrid w:val="0"/>
        </w:rPr>
        <w:br/>
      </w:r>
      <w:r w:rsidRPr="00C71CA4">
        <w:rPr>
          <w:b/>
          <w:snapToGrid w:val="0"/>
        </w:rPr>
        <w:t xml:space="preserve">ИНН 5009027119, КПП 500901001, УФК по МО (Комитет по управлению имуществом Администрации городского округа Домодедово), р/с 40101810845250010102, ГУ Банка России по ЦФО г.Москва35, БИК 044525000, </w:t>
      </w:r>
      <w:r w:rsidRPr="00C71CA4">
        <w:rPr>
          <w:b/>
          <w:snapToGrid w:val="0"/>
          <w:u w:val="single"/>
        </w:rPr>
        <w:t xml:space="preserve">КБК  120 114 06012 04 0000 430, </w:t>
      </w:r>
      <w:r w:rsidRPr="00C71CA4">
        <w:rPr>
          <w:b/>
          <w:snapToGrid w:val="0"/>
        </w:rPr>
        <w:t>ОКТМО 46709000.</w:t>
      </w:r>
    </w:p>
    <w:p w14:paraId="659E70EE" w14:textId="77777777" w:rsidR="00294AA2" w:rsidRPr="00C71CA4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C71CA4">
        <w:t xml:space="preserve">   Датой оплаты Участка считается дата списания денежных средств со счета плательщика (</w:t>
      </w:r>
      <w:r w:rsidRPr="00C71CA4">
        <w:rPr>
          <w:iCs/>
        </w:rPr>
        <w:t>внесения наличных средств гражданином через банк</w:t>
      </w:r>
      <w:r w:rsidRPr="00C71CA4">
        <w:t>) для зачисления средств на счет, указанный в пункте 2.2 настоящего Договора.</w:t>
      </w:r>
    </w:p>
    <w:p w14:paraId="0A5F429E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038B5DF3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149FEFBF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56BD3C44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34BDDA4A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726C1DB3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38BC4D8B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AF7AE88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7AEF537F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A6322E7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583EC3D2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7AEB2933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2A988888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38BA9EC0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6A690151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59646AE6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7C65D7A9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A0F73FD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DE1AC04" w14:textId="77777777" w:rsidR="00294AA2" w:rsidRPr="00F15E95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F15E95">
        <w:t>4.2.3. Использовать Участок в соответствии с требованиями Воздушно</w:t>
      </w:r>
      <w:r>
        <w:t>го кодекса Российской Федерации и Водного кодекса Российской Федерации.</w:t>
      </w:r>
    </w:p>
    <w:p w14:paraId="05910001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F15E95">
        <w:t xml:space="preserve"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</w:t>
      </w:r>
      <w:r w:rsidRPr="00F15E95">
        <w:lastRenderedPageBreak/>
        <w:t>территориальным управлением воздушного транспорта Центральных районов Федерального агентства воздушного транспорта.</w:t>
      </w:r>
    </w:p>
    <w:p w14:paraId="26B9E53B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49BCB1F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7CC3111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5F83139E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2948850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73E3ED3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09FD15B9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4D37115B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4A19DE8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5733C2EB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77C991F3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0AF11CA7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EE4F26E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103555E8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92D66FE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DD50394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3FF70E6C" w14:textId="77777777" w:rsidR="00294AA2" w:rsidRPr="00C75C3D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03F10DEB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1AFAB30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F15E95">
        <w:t>7.2. Земельный участок</w:t>
      </w:r>
      <w:r>
        <w:t>:</w:t>
      </w:r>
    </w:p>
    <w:p w14:paraId="5B4740D4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both"/>
      </w:pPr>
      <w:r>
        <w:t>-</w:t>
      </w:r>
      <w:r w:rsidRPr="00F15E95">
        <w:t xml:space="preserve"> входит в приаэродромную территорию аэропорта Домодедово </w:t>
      </w:r>
      <w:r>
        <w:t>(R=30 км. от КТА);</w:t>
      </w:r>
    </w:p>
    <w:p w14:paraId="578EF089" w14:textId="77777777" w:rsidR="00294AA2" w:rsidRPr="00F15E95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both"/>
      </w:pPr>
      <w:r>
        <w:t>- расположен в водоохранной зоне реки Каширка.</w:t>
      </w:r>
    </w:p>
    <w:p w14:paraId="21AEAAB6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44D7D405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26ED9DBB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4C8E794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2A68C7AC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0C0E016" w14:textId="77777777" w:rsidR="00294AA2" w:rsidRPr="00627B63" w:rsidRDefault="00294AA2" w:rsidP="00294AA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52617439" w14:textId="77777777" w:rsidR="00294AA2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7FB48C70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4C7CADCE" w14:textId="77777777" w:rsidR="00294AA2" w:rsidRPr="00627B63" w:rsidRDefault="00294AA2" w:rsidP="00294AA2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6624A142" w14:textId="77777777" w:rsidR="00294AA2" w:rsidRPr="00627B63" w:rsidRDefault="00294AA2" w:rsidP="00294AA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264B509F" w14:textId="77777777" w:rsidR="00294AA2" w:rsidRPr="00627B63" w:rsidRDefault="00294AA2" w:rsidP="00294AA2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  <w:t xml:space="preserve">  ПОКУПАТЕЛЬ</w:t>
      </w:r>
    </w:p>
    <w:p w14:paraId="3260AFF7" w14:textId="54D464AB" w:rsidR="00294AA2" w:rsidRPr="00627B63" w:rsidRDefault="00294AA2" w:rsidP="00294AA2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96D7309" wp14:editId="01C3EFD5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7620" r="5715" b="8255"/>
                <wp:wrapNone/>
                <wp:docPr id="65" name="Надпись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1FD1B" w14:textId="77777777" w:rsidR="00294AA2" w:rsidRPr="00AC3DE3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781474893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5E07AF1A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67D55E6C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7F94373D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74180F7A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5A169FF3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ГУ Банка России по ЦФО г.Москва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31030505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5BE45F31" w14:textId="77777777" w:rsidR="00294AA2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КБК  120 114 06012 04 0000 430, </w:t>
                            </w:r>
                          </w:p>
                          <w:p w14:paraId="6324B47D" w14:textId="77777777" w:rsidR="00294AA2" w:rsidRPr="00AC3DE3" w:rsidRDefault="00294AA2" w:rsidP="00294A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122D0983" w14:textId="77777777" w:rsidR="00294AA2" w:rsidRDefault="00294AA2" w:rsidP="00294AA2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781474893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96D7309" id="_x0000_t202" coordsize="21600,21600" o:spt="202" path="m,l,21600r21600,l21600,xe">
                <v:stroke joinstyle="miter"/>
                <v:path gradientshapeok="t" o:connecttype="rect"/>
              </v:shapetype>
              <v:shape id="Надпись 65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CZcS0U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0671FD1B" w14:textId="77777777" w:rsidR="00294AA2" w:rsidRPr="00AC3DE3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permStart w:id="781474893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5E07AF1A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67D55E6C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7F94373D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74180F7A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5A169FF3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ГУ Банка России по ЦФО г.Москва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31030505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5BE45F31" w14:textId="77777777" w:rsidR="00294AA2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КБК  120 114 06012 04 0000 430, </w:t>
                      </w:r>
                    </w:p>
                    <w:p w14:paraId="6324B47D" w14:textId="77777777" w:rsidR="00294AA2" w:rsidRPr="00AC3DE3" w:rsidRDefault="00294AA2" w:rsidP="00294AA2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122D0983" w14:textId="77777777" w:rsidR="00294AA2" w:rsidRDefault="00294AA2" w:rsidP="00294AA2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781474893"/>
                    </w:p>
                  </w:txbxContent>
                </v:textbox>
              </v:shape>
            </w:pict>
          </mc:Fallback>
        </mc:AlternateContent>
      </w:r>
    </w:p>
    <w:p w14:paraId="424B6628" w14:textId="4D40D73E" w:rsidR="00294AA2" w:rsidRPr="00627B63" w:rsidRDefault="00294AA2" w:rsidP="00294AA2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6E2D0D3" wp14:editId="73598B45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1430" r="5715" b="1270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2A1DB" w14:textId="77777777" w:rsidR="00294AA2" w:rsidRDefault="00294AA2" w:rsidP="00294AA2">
                            <w:permStart w:id="1078407432" w:edGrp="everyone"/>
                            <w:permEnd w:id="1078407432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2D0D3" id="Надпись 64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AKaY9i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64D2A1DB" w14:textId="77777777" w:rsidR="00294AA2" w:rsidRDefault="00294AA2" w:rsidP="00294AA2">
                      <w:permStart w:id="1078407432" w:edGrp="everyone"/>
                      <w:permEnd w:id="1078407432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619AD4AF" w14:textId="77777777" w:rsidR="00294AA2" w:rsidRPr="00627B63" w:rsidRDefault="00294AA2" w:rsidP="00294AA2">
      <w:pPr>
        <w:ind w:firstLine="720"/>
        <w:jc w:val="both"/>
      </w:pPr>
    </w:p>
    <w:p w14:paraId="0BDE3AB5" w14:textId="77777777" w:rsidR="00294AA2" w:rsidRPr="00627B63" w:rsidRDefault="00294AA2" w:rsidP="00294AA2">
      <w:pPr>
        <w:ind w:firstLine="720"/>
        <w:jc w:val="both"/>
      </w:pPr>
    </w:p>
    <w:p w14:paraId="677EF244" w14:textId="77777777" w:rsidR="00294AA2" w:rsidRPr="00627B63" w:rsidRDefault="00294AA2" w:rsidP="00294AA2">
      <w:pPr>
        <w:ind w:firstLine="360"/>
        <w:jc w:val="both"/>
      </w:pPr>
    </w:p>
    <w:p w14:paraId="0C21039B" w14:textId="77777777" w:rsidR="00294AA2" w:rsidRPr="00627B63" w:rsidRDefault="00294AA2" w:rsidP="00294AA2">
      <w:pPr>
        <w:ind w:firstLine="360"/>
        <w:jc w:val="both"/>
      </w:pPr>
    </w:p>
    <w:p w14:paraId="6994102C" w14:textId="77777777" w:rsidR="00294AA2" w:rsidRPr="00627B63" w:rsidRDefault="00294AA2" w:rsidP="00294AA2">
      <w:pPr>
        <w:ind w:firstLine="360"/>
        <w:jc w:val="both"/>
      </w:pPr>
    </w:p>
    <w:p w14:paraId="703D5108" w14:textId="77777777" w:rsidR="00294AA2" w:rsidRPr="00627B63" w:rsidRDefault="00294AA2" w:rsidP="00294AA2">
      <w:pPr>
        <w:ind w:firstLine="360"/>
        <w:jc w:val="both"/>
      </w:pPr>
    </w:p>
    <w:p w14:paraId="7B5A9311" w14:textId="77777777" w:rsidR="00294AA2" w:rsidRPr="00627B63" w:rsidRDefault="00294AA2" w:rsidP="00294AA2">
      <w:pPr>
        <w:ind w:firstLine="360"/>
        <w:jc w:val="both"/>
      </w:pPr>
    </w:p>
    <w:p w14:paraId="5CC8FA6B" w14:textId="77777777" w:rsidR="00294AA2" w:rsidRPr="00627B63" w:rsidRDefault="00294AA2" w:rsidP="00294AA2">
      <w:pPr>
        <w:ind w:firstLine="360"/>
        <w:jc w:val="both"/>
      </w:pPr>
    </w:p>
    <w:p w14:paraId="253BD5D5" w14:textId="77777777" w:rsidR="00294AA2" w:rsidRPr="00627B63" w:rsidRDefault="00294AA2" w:rsidP="00294AA2">
      <w:pPr>
        <w:ind w:firstLine="360"/>
        <w:jc w:val="both"/>
      </w:pPr>
    </w:p>
    <w:p w14:paraId="038702A2" w14:textId="77777777" w:rsidR="00294AA2" w:rsidRPr="00627B63" w:rsidRDefault="00294AA2" w:rsidP="00294AA2">
      <w:pPr>
        <w:ind w:firstLine="360"/>
        <w:jc w:val="both"/>
      </w:pPr>
    </w:p>
    <w:p w14:paraId="6D7CA171" w14:textId="77777777" w:rsidR="00294AA2" w:rsidRPr="00627B63" w:rsidRDefault="00294AA2" w:rsidP="00294AA2">
      <w:pPr>
        <w:ind w:firstLine="360"/>
        <w:jc w:val="both"/>
      </w:pPr>
    </w:p>
    <w:p w14:paraId="614A6CC7" w14:textId="77777777" w:rsidR="00294AA2" w:rsidRPr="00627B63" w:rsidRDefault="00294AA2" w:rsidP="00294AA2">
      <w:pPr>
        <w:ind w:firstLine="360"/>
        <w:jc w:val="both"/>
      </w:pPr>
    </w:p>
    <w:p w14:paraId="7F3BEA87" w14:textId="77777777" w:rsidR="00294AA2" w:rsidRPr="00627B63" w:rsidRDefault="00294AA2" w:rsidP="00294AA2">
      <w:pPr>
        <w:ind w:firstLine="360"/>
        <w:jc w:val="both"/>
      </w:pPr>
    </w:p>
    <w:p w14:paraId="38A12DE3" w14:textId="77777777" w:rsidR="00294AA2" w:rsidRPr="00627B63" w:rsidRDefault="00294AA2" w:rsidP="00294AA2">
      <w:pPr>
        <w:ind w:firstLine="360"/>
        <w:jc w:val="both"/>
      </w:pPr>
    </w:p>
    <w:p w14:paraId="1A6A2639" w14:textId="77777777" w:rsidR="00294AA2" w:rsidRPr="00627B63" w:rsidRDefault="00294AA2" w:rsidP="00294AA2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75491A7E" w14:textId="77777777" w:rsidR="00294AA2" w:rsidRPr="00627B63" w:rsidRDefault="00294AA2" w:rsidP="00294AA2">
      <w:pPr>
        <w:spacing w:before="300" w:after="240"/>
        <w:rPr>
          <w:b/>
          <w:bCs/>
        </w:rPr>
      </w:pPr>
      <w:r w:rsidRPr="00627B63">
        <w:rPr>
          <w:b/>
          <w:bCs/>
        </w:rPr>
        <w:t xml:space="preserve">Продавец:   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   </w:t>
      </w:r>
      <w:r w:rsidRPr="00627B63">
        <w:rPr>
          <w:b/>
          <w:bCs/>
        </w:rPr>
        <w:t>Покупатель:</w:t>
      </w:r>
    </w:p>
    <w:p w14:paraId="108A400C" w14:textId="77777777" w:rsidR="00294AA2" w:rsidRPr="00837A48" w:rsidRDefault="00294AA2" w:rsidP="00294AA2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22C7D1F8" w14:textId="77777777" w:rsidR="00294AA2" w:rsidRPr="00837A48" w:rsidRDefault="00294AA2" w:rsidP="00294AA2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66CEE71D" w14:textId="77777777" w:rsidR="00294AA2" w:rsidRPr="00837A48" w:rsidRDefault="00294AA2" w:rsidP="00294AA2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2A854370" w14:textId="77777777" w:rsidR="00294AA2" w:rsidRPr="00837A48" w:rsidRDefault="00294AA2" w:rsidP="00294AA2">
      <w:pPr>
        <w:rPr>
          <w:bCs/>
        </w:rPr>
      </w:pPr>
    </w:p>
    <w:p w14:paraId="5578FBD9" w14:textId="77777777" w:rsidR="00294AA2" w:rsidRPr="00837A48" w:rsidRDefault="00294AA2" w:rsidP="00294AA2">
      <w:pPr>
        <w:rPr>
          <w:bCs/>
        </w:rPr>
      </w:pPr>
    </w:p>
    <w:p w14:paraId="1D629DB5" w14:textId="77777777" w:rsidR="00294AA2" w:rsidRPr="00837A48" w:rsidRDefault="00294AA2" w:rsidP="00294AA2">
      <w:pPr>
        <w:rPr>
          <w:bCs/>
        </w:rPr>
      </w:pPr>
    </w:p>
    <w:p w14:paraId="6B48F57A" w14:textId="77777777" w:rsidR="00294AA2" w:rsidRPr="00837A48" w:rsidRDefault="00294AA2" w:rsidP="00294AA2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68FE4985" w14:textId="77777777" w:rsidR="00294AA2" w:rsidRPr="00627B63" w:rsidRDefault="00294AA2" w:rsidP="00294AA2">
      <w:pPr>
        <w:rPr>
          <w:b/>
          <w:bCs/>
        </w:rPr>
      </w:pPr>
    </w:p>
    <w:p w14:paraId="7E576B6C" w14:textId="77777777" w:rsidR="00294AA2" w:rsidRPr="00627B63" w:rsidRDefault="00294AA2" w:rsidP="00294AA2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7AC114F4" w14:textId="77777777" w:rsidR="00294AA2" w:rsidRPr="00627B63" w:rsidRDefault="00294AA2" w:rsidP="00294AA2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7B7021" w:rsidRDefault="007B7021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7B7021" w:rsidRDefault="007B7021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FFD028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294AA2">
        <w:rPr>
          <w:b/>
          <w:color w:val="0000FF"/>
        </w:rPr>
        <w:t>1003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7B7021" w:rsidRDefault="007B7021">
      <w:r>
        <w:separator/>
      </w:r>
    </w:p>
  </w:endnote>
  <w:endnote w:type="continuationSeparator" w:id="0">
    <w:p w14:paraId="134A1E8F" w14:textId="77777777" w:rsidR="007B7021" w:rsidRDefault="007B70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7B7021" w:rsidRDefault="007B70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76EF" w:rsidRPr="00DC76EF">
          <w:rPr>
            <w:noProof/>
            <w:lang w:val="ru-RU"/>
          </w:rPr>
          <w:t>13</w:t>
        </w:r>
        <w:r>
          <w:fldChar w:fldCharType="end"/>
        </w:r>
      </w:p>
    </w:sdtContent>
  </w:sdt>
  <w:p w14:paraId="05037595" w14:textId="06CC6603" w:rsidR="007B7021" w:rsidRPr="001A6C06" w:rsidRDefault="007B70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7B7021" w:rsidRDefault="007B7021">
      <w:r>
        <w:separator/>
      </w:r>
    </w:p>
  </w:footnote>
  <w:footnote w:type="continuationSeparator" w:id="0">
    <w:p w14:paraId="405A409F" w14:textId="77777777" w:rsidR="007B7021" w:rsidRDefault="007B7021">
      <w:r>
        <w:continuationSeparator/>
      </w:r>
    </w:p>
  </w:footnote>
  <w:footnote w:id="1">
    <w:p w14:paraId="51A8675D" w14:textId="77777777" w:rsidR="007B7021" w:rsidRDefault="007B7021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7B7021" w:rsidRPr="0031347A" w:rsidRDefault="007B7021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7B7021" w:rsidRPr="0031347A" w:rsidRDefault="007B7021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4AA2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0EB4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5C36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0E8D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021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B3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41C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01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B2D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01FC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C76EF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openxmlformats.org/package/2006/metadata/core-properties"/>
    <ds:schemaRef ds:uri="http://purl.org/dc/terms/"/>
    <ds:schemaRef ds:uri="e8d4181a-c308-40bd-85fd-d92f482083fb"/>
    <ds:schemaRef ds:uri="http://schemas.microsoft.com/office/2006/documentManagement/types"/>
    <ds:schemaRef ds:uri="http://purl.org/dc/dcmitype/"/>
    <ds:schemaRef ds:uri="2858128C-45C9-415E-878D-C7420B7522F9"/>
    <ds:schemaRef ds:uri="http://purl.org/dc/elements/1.1/"/>
    <ds:schemaRef ds:uri="http://schemas.microsoft.com/office/infopath/2007/PartnerControl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FEE33FA-9EF4-438D-89E6-1CD8637D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50</Pages>
  <Words>7957</Words>
  <Characters>45360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56</cp:revision>
  <cp:lastPrinted>2017-08-22T15:16:00Z</cp:lastPrinted>
  <dcterms:created xsi:type="dcterms:W3CDTF">2017-03-30T12:57:00Z</dcterms:created>
  <dcterms:modified xsi:type="dcterms:W3CDTF">2017-08-23T12:26:00Z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