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313C7ED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АЗ-ДО/18-1265</w:t>
      </w:r>
      <w:permEnd w:id="1699494554"/>
    </w:p>
    <w:p w14:paraId="565BA732" w14:textId="08F4E1C5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>на территории городского округа Домодедово Московской области, вид разрешенного использования: для 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A899BDB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232577" w:rsidRPr="00232577">
        <w:rPr>
          <w:b/>
          <w:noProof/>
          <w:color w:val="0000FF"/>
          <w:sz w:val="28"/>
          <w:szCs w:val="28"/>
        </w:rPr>
        <w:t>230718/6987935/03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8B2B712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A7172A" w:rsidRPr="00A7172A">
        <w:rPr>
          <w:b/>
          <w:noProof/>
          <w:color w:val="0000FF"/>
          <w:sz w:val="28"/>
          <w:szCs w:val="28"/>
        </w:rPr>
        <w:t>00300060102855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015898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F38DD" w:rsidRPr="002F38DD">
        <w:rPr>
          <w:b/>
          <w:noProof/>
          <w:color w:val="0000FF"/>
          <w:sz w:val="28"/>
          <w:szCs w:val="28"/>
        </w:rPr>
        <w:t>24.07.2018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14485A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506D18">
        <w:rPr>
          <w:b/>
          <w:noProof/>
          <w:color w:val="0000FF"/>
          <w:sz w:val="28"/>
          <w:szCs w:val="28"/>
        </w:rPr>
        <w:t>05.09.2018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1B5A4B8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506D18">
        <w:rPr>
          <w:b/>
          <w:noProof/>
          <w:color w:val="0000FF"/>
          <w:sz w:val="28"/>
          <w:szCs w:val="28"/>
        </w:rPr>
        <w:t>10.09.2018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5C1EB21D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2F38DD">
        <w:rPr>
          <w:color w:val="0000FF"/>
          <w:sz w:val="22"/>
          <w:szCs w:val="22"/>
        </w:rPr>
        <w:t>02.07.2018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2F38DD">
        <w:rPr>
          <w:color w:val="0000FF"/>
          <w:sz w:val="22"/>
          <w:szCs w:val="22"/>
        </w:rPr>
        <w:t>90-З,</w:t>
      </w:r>
      <w:r w:rsidR="00B7634D">
        <w:rPr>
          <w:color w:val="0000FF"/>
          <w:sz w:val="22"/>
          <w:szCs w:val="22"/>
        </w:rPr>
        <w:t xml:space="preserve"> п. </w:t>
      </w:r>
      <w:r w:rsidR="002F38DD">
        <w:rPr>
          <w:color w:val="0000FF"/>
          <w:sz w:val="22"/>
          <w:szCs w:val="22"/>
        </w:rPr>
        <w:t>77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2A773F88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2F38DD">
        <w:rPr>
          <w:color w:val="0000FF"/>
          <w:sz w:val="22"/>
          <w:szCs w:val="22"/>
        </w:rPr>
        <w:t>16.07.2018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1686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1759741D" w14:textId="2A43BAE1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Управление Федерального казначейства по Московской области (К</w:t>
      </w:r>
      <w:r>
        <w:rPr>
          <w:color w:val="0000FF"/>
          <w:sz w:val="22"/>
          <w:szCs w:val="22"/>
        </w:rPr>
        <w:t>омитет по управлению имуществом</w:t>
      </w:r>
      <w:r w:rsidRPr="002D01A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Администрации </w:t>
      </w:r>
      <w:r w:rsidRPr="002D01A9">
        <w:rPr>
          <w:color w:val="0000FF"/>
          <w:sz w:val="22"/>
          <w:szCs w:val="22"/>
        </w:rPr>
        <w:t xml:space="preserve">городского округа </w:t>
      </w:r>
      <w:r>
        <w:rPr>
          <w:color w:val="0000FF"/>
          <w:sz w:val="22"/>
          <w:szCs w:val="22"/>
        </w:rPr>
        <w:t>Домодедово</w:t>
      </w:r>
      <w:r w:rsidRPr="002D01A9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</w:t>
      </w:r>
      <w:r w:rsidRPr="002D01A9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5009027119</w:t>
      </w:r>
      <w:r w:rsidRPr="002D01A9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500901001</w:t>
      </w:r>
      <w:r w:rsidRPr="002D01A9">
        <w:rPr>
          <w:color w:val="0000FF"/>
          <w:sz w:val="22"/>
          <w:szCs w:val="22"/>
        </w:rPr>
        <w:t xml:space="preserve">, ОКТМО </w:t>
      </w:r>
      <w:r>
        <w:rPr>
          <w:color w:val="0000FF"/>
          <w:sz w:val="22"/>
          <w:szCs w:val="22"/>
        </w:rPr>
        <w:t>46709000</w:t>
      </w:r>
      <w:r w:rsidRPr="002D01A9">
        <w:rPr>
          <w:color w:val="0000FF"/>
          <w:sz w:val="22"/>
          <w:szCs w:val="22"/>
        </w:rPr>
        <w:t>,</w:t>
      </w:r>
    </w:p>
    <w:p w14:paraId="5DC84597" w14:textId="77777777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2D01A9">
        <w:rPr>
          <w:color w:val="0000FF"/>
          <w:sz w:val="22"/>
          <w:szCs w:val="22"/>
        </w:rPr>
        <w:t>сч</w:t>
      </w:r>
      <w:proofErr w:type="spellEnd"/>
      <w:r w:rsidRPr="002D01A9">
        <w:rPr>
          <w:color w:val="0000FF"/>
          <w:sz w:val="22"/>
          <w:szCs w:val="22"/>
        </w:rPr>
        <w:t>. 4010 181 084 525 001 0102.</w:t>
      </w:r>
    </w:p>
    <w:p w14:paraId="6D48E7AB" w14:textId="67228F84" w:rsidR="00DC1D6B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120 111 05012 04 0000 120</w:t>
      </w:r>
      <w:r w:rsidRPr="002D01A9"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A21B56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305C32">
        <w:rPr>
          <w:color w:val="0000FF"/>
          <w:sz w:val="22"/>
          <w:szCs w:val="22"/>
        </w:rPr>
        <w:t xml:space="preserve">Московская обл., </w:t>
      </w:r>
      <w:proofErr w:type="spellStart"/>
      <w:r w:rsidR="00305C32">
        <w:rPr>
          <w:color w:val="0000FF"/>
          <w:sz w:val="22"/>
          <w:szCs w:val="22"/>
        </w:rPr>
        <w:t>г.о</w:t>
      </w:r>
      <w:proofErr w:type="spellEnd"/>
      <w:r w:rsidR="00305C32">
        <w:rPr>
          <w:color w:val="0000FF"/>
          <w:sz w:val="22"/>
          <w:szCs w:val="22"/>
        </w:rPr>
        <w:t xml:space="preserve">. Домодедово, д. </w:t>
      </w:r>
      <w:proofErr w:type="spellStart"/>
      <w:r w:rsidR="00305C32">
        <w:rPr>
          <w:color w:val="0000FF"/>
          <w:sz w:val="22"/>
          <w:szCs w:val="22"/>
        </w:rPr>
        <w:t>Дебречено</w:t>
      </w:r>
      <w:proofErr w:type="spellEnd"/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0253825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305C32">
        <w:rPr>
          <w:color w:val="0000FF"/>
          <w:sz w:val="22"/>
          <w:szCs w:val="22"/>
        </w:rPr>
        <w:t>580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3A8274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305C32">
        <w:rPr>
          <w:color w:val="0000FF"/>
          <w:sz w:val="22"/>
          <w:szCs w:val="22"/>
        </w:rPr>
        <w:t>50:28:0090220:151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305C32">
        <w:rPr>
          <w:color w:val="0000FF"/>
          <w:sz w:val="22"/>
          <w:szCs w:val="22"/>
        </w:rPr>
        <w:t>объекте недвижимости от 01.06.2018 № 99/2018/106058631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33CDDC59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 xml:space="preserve">(выписка </w:t>
      </w:r>
      <w:r w:rsidR="00305C32">
        <w:rPr>
          <w:color w:val="0000FF"/>
          <w:sz w:val="22"/>
          <w:szCs w:val="22"/>
        </w:rPr>
        <w:br/>
      </w:r>
      <w:r w:rsidR="00305C32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305C32">
        <w:rPr>
          <w:color w:val="0000FF"/>
          <w:sz w:val="22"/>
          <w:szCs w:val="22"/>
        </w:rPr>
        <w:t xml:space="preserve">объекте недвижимости от 01.06.2018 </w:t>
      </w:r>
      <w:r w:rsidR="00305C32">
        <w:rPr>
          <w:color w:val="0000FF"/>
          <w:sz w:val="22"/>
          <w:szCs w:val="22"/>
        </w:rPr>
        <w:br/>
        <w:t>№ 99/2018/106058631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>–</w:t>
      </w:r>
      <w:r w:rsidR="00305C32" w:rsidRPr="00242F27">
        <w:rPr>
          <w:color w:val="0000FF"/>
          <w:sz w:val="22"/>
          <w:szCs w:val="22"/>
        </w:rPr>
        <w:t xml:space="preserve"> Приложение</w:t>
      </w:r>
      <w:r w:rsidR="00305C32">
        <w:rPr>
          <w:color w:val="0000FF"/>
          <w:sz w:val="22"/>
          <w:szCs w:val="22"/>
        </w:rPr>
        <w:t> </w:t>
      </w:r>
      <w:r w:rsidR="00305C32" w:rsidRPr="00242F27">
        <w:rPr>
          <w:color w:val="0000FF"/>
          <w:sz w:val="22"/>
          <w:szCs w:val="22"/>
        </w:rPr>
        <w:t>2).</w:t>
      </w:r>
    </w:p>
    <w:p w14:paraId="0B0BE6E9" w14:textId="3C0C73A3" w:rsidR="00242F27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305C32" w:rsidRPr="00242F27">
        <w:rPr>
          <w:color w:val="0000FF"/>
          <w:sz w:val="22"/>
          <w:szCs w:val="22"/>
        </w:rPr>
        <w:t>выписк</w:t>
      </w:r>
      <w:r w:rsidR="00305C32">
        <w:rPr>
          <w:color w:val="0000FF"/>
          <w:sz w:val="22"/>
          <w:szCs w:val="22"/>
        </w:rPr>
        <w:t>е</w:t>
      </w:r>
      <w:r w:rsidR="00305C32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="00305C32" w:rsidRPr="00242F27">
        <w:rPr>
          <w:color w:val="0000FF"/>
          <w:sz w:val="22"/>
          <w:szCs w:val="22"/>
        </w:rPr>
        <w:t xml:space="preserve">об </w:t>
      </w:r>
      <w:r w:rsidR="00305C32">
        <w:rPr>
          <w:color w:val="0000FF"/>
          <w:sz w:val="22"/>
          <w:szCs w:val="22"/>
        </w:rPr>
        <w:t>объекте недвижимости от 01.06.2018 № 99/2018/106058631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>(</w:t>
      </w:r>
      <w:r w:rsidR="00305C32" w:rsidRPr="00242F27">
        <w:rPr>
          <w:color w:val="0000FF"/>
          <w:sz w:val="22"/>
          <w:szCs w:val="22"/>
        </w:rPr>
        <w:t>Приложение</w:t>
      </w:r>
      <w:r w:rsidR="00305C32">
        <w:rPr>
          <w:color w:val="0000FF"/>
          <w:sz w:val="22"/>
          <w:szCs w:val="22"/>
        </w:rPr>
        <w:t> </w:t>
      </w:r>
      <w:r w:rsidR="00305C32" w:rsidRPr="00242F27">
        <w:rPr>
          <w:color w:val="0000FF"/>
          <w:sz w:val="22"/>
          <w:szCs w:val="22"/>
        </w:rPr>
        <w:t>2</w:t>
      </w:r>
      <w:r w:rsidR="00305C32">
        <w:rPr>
          <w:color w:val="0000FF"/>
          <w:sz w:val="22"/>
          <w:szCs w:val="22"/>
        </w:rPr>
        <w:t xml:space="preserve">),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305C32">
        <w:rPr>
          <w:color w:val="0000FF"/>
          <w:sz w:val="22"/>
          <w:szCs w:val="22"/>
        </w:rPr>
        <w:t xml:space="preserve"> от 01.03.2018 № 30Исх-5891/Т-07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в том числе:</w:t>
      </w:r>
    </w:p>
    <w:p w14:paraId="44BD0E5B" w14:textId="52BB5589" w:rsidR="00305C32" w:rsidRPr="00F62462" w:rsidRDefault="00305C32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 xml:space="preserve">- земельный участок входит в </w:t>
      </w:r>
      <w:proofErr w:type="spellStart"/>
      <w:r>
        <w:rPr>
          <w:color w:val="0000FF"/>
          <w:sz w:val="22"/>
          <w:szCs w:val="22"/>
        </w:rPr>
        <w:t>приаэродромную</w:t>
      </w:r>
      <w:proofErr w:type="spellEnd"/>
      <w:r>
        <w:rPr>
          <w:color w:val="0000FF"/>
          <w:sz w:val="22"/>
          <w:szCs w:val="22"/>
        </w:rPr>
        <w:t xml:space="preserve"> территорию аэропорта Домодедово (</w:t>
      </w:r>
      <w:r>
        <w:rPr>
          <w:color w:val="0000FF"/>
          <w:sz w:val="22"/>
          <w:szCs w:val="22"/>
          <w:lang w:val="en-US"/>
        </w:rPr>
        <w:t>R</w:t>
      </w:r>
      <w:r w:rsidRPr="00305C32">
        <w:rPr>
          <w:color w:val="0000FF"/>
          <w:sz w:val="22"/>
          <w:szCs w:val="22"/>
        </w:rPr>
        <w:t>=</w:t>
      </w:r>
      <w:r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877B2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305C32">
        <w:rPr>
          <w:color w:val="0000FF"/>
          <w:sz w:val="22"/>
          <w:szCs w:val="22"/>
        </w:rPr>
        <w:t>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A9FBC44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440EA1" w:rsidRPr="00242F27">
        <w:rPr>
          <w:color w:val="0000FF"/>
          <w:sz w:val="22"/>
          <w:szCs w:val="22"/>
        </w:rPr>
        <w:t xml:space="preserve">Заключении </w:t>
      </w:r>
      <w:r w:rsidR="00440EA1">
        <w:rPr>
          <w:color w:val="0000FF"/>
          <w:sz w:val="22"/>
          <w:szCs w:val="22"/>
        </w:rPr>
        <w:t>т</w:t>
      </w:r>
      <w:r w:rsidR="00440EA1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440EA1">
        <w:rPr>
          <w:color w:val="0000FF"/>
          <w:sz w:val="22"/>
          <w:szCs w:val="22"/>
        </w:rPr>
        <w:t>Ленинского</w:t>
      </w:r>
      <w:r w:rsidR="00440EA1" w:rsidRPr="00242F27">
        <w:rPr>
          <w:color w:val="0000FF"/>
          <w:sz w:val="22"/>
          <w:szCs w:val="22"/>
        </w:rPr>
        <w:t xml:space="preserve"> муниципального района</w:t>
      </w:r>
      <w:r w:rsidR="00440EA1">
        <w:rPr>
          <w:color w:val="0000FF"/>
          <w:sz w:val="22"/>
          <w:szCs w:val="22"/>
        </w:rPr>
        <w:t xml:space="preserve"> и городского округа Домодедово</w:t>
      </w:r>
      <w:r w:rsidR="00440EA1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40EA1">
        <w:rPr>
          <w:color w:val="0000FF"/>
          <w:sz w:val="22"/>
          <w:szCs w:val="22"/>
        </w:rPr>
        <w:t xml:space="preserve"> от 01.03.2018 № 30Исх-5891/Т-07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49BA43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440EA1">
        <w:rPr>
          <w:color w:val="0000FF"/>
          <w:sz w:val="22"/>
          <w:szCs w:val="22"/>
        </w:rPr>
        <w:t xml:space="preserve">МУП «Домодедовский водоканал» от 21.05.2018 </w:t>
      </w:r>
      <w:r w:rsidR="00440EA1">
        <w:rPr>
          <w:color w:val="0000FF"/>
          <w:sz w:val="22"/>
          <w:szCs w:val="22"/>
        </w:rPr>
        <w:br/>
        <w:t>№ 107-10Исх-627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6713E0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440EA1">
        <w:rPr>
          <w:color w:val="0000FF"/>
          <w:sz w:val="22"/>
          <w:szCs w:val="22"/>
        </w:rPr>
        <w:t>МУП «Теплосеть» от 30.05.2017 № 107-12Исх-247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4E45036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440EA1">
        <w:rPr>
          <w:color w:val="0000FF"/>
          <w:sz w:val="22"/>
          <w:szCs w:val="22"/>
        </w:rPr>
        <w:t>Ступиномежрайгаз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440EA1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«МОСОБЛГАЗ» от</w:t>
      </w:r>
      <w:r w:rsidR="00440EA1">
        <w:rPr>
          <w:color w:val="0000FF"/>
          <w:sz w:val="22"/>
          <w:szCs w:val="22"/>
        </w:rPr>
        <w:t xml:space="preserve"> 23.04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440EA1">
        <w:rPr>
          <w:color w:val="0000FF"/>
          <w:sz w:val="22"/>
          <w:szCs w:val="22"/>
        </w:rPr>
        <w:t>исх-904/7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5A20EAC7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>филиала ПАО «МОЭСК» - Южные электрические сети от 26.05.2017 № ЮЭС/23/426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E30243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440EA1">
        <w:rPr>
          <w:b/>
          <w:color w:val="0000FF"/>
          <w:sz w:val="22"/>
          <w:szCs w:val="22"/>
        </w:rPr>
        <w:t>26 839,15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40EA1">
        <w:rPr>
          <w:color w:val="0000FF"/>
          <w:sz w:val="22"/>
          <w:szCs w:val="22"/>
        </w:rPr>
        <w:t>Д</w:t>
      </w:r>
      <w:r w:rsidR="00440EA1" w:rsidRPr="00440EA1">
        <w:rPr>
          <w:color w:val="0000FF"/>
          <w:sz w:val="22"/>
          <w:szCs w:val="22"/>
        </w:rPr>
        <w:t xml:space="preserve">вадцать шесть тысяч восемьсот </w:t>
      </w:r>
      <w:r w:rsidR="00440EA1">
        <w:rPr>
          <w:color w:val="0000FF"/>
          <w:sz w:val="22"/>
          <w:szCs w:val="22"/>
        </w:rPr>
        <w:t>тридцать девять руб. 15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436D88C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440EA1">
        <w:rPr>
          <w:b/>
          <w:color w:val="0000FF"/>
          <w:sz w:val="22"/>
          <w:szCs w:val="22"/>
        </w:rPr>
        <w:t>805,17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40EA1">
        <w:rPr>
          <w:color w:val="0000FF"/>
          <w:sz w:val="22"/>
          <w:szCs w:val="22"/>
        </w:rPr>
        <w:t>Восемьсот пять руб. 17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1690A8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440EA1">
        <w:rPr>
          <w:b/>
          <w:color w:val="0000FF"/>
          <w:sz w:val="22"/>
          <w:szCs w:val="22"/>
        </w:rPr>
        <w:t>5 367,83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40EA1">
        <w:rPr>
          <w:color w:val="0000FF"/>
          <w:sz w:val="22"/>
          <w:szCs w:val="22"/>
        </w:rPr>
        <w:t>П</w:t>
      </w:r>
      <w:r w:rsidR="00440EA1" w:rsidRPr="00440EA1">
        <w:rPr>
          <w:color w:val="0000FF"/>
          <w:sz w:val="22"/>
          <w:szCs w:val="22"/>
        </w:rPr>
        <w:t>ять тысяч триста ш</w:t>
      </w:r>
      <w:r w:rsidR="00440EA1">
        <w:rPr>
          <w:color w:val="0000FF"/>
          <w:sz w:val="22"/>
          <w:szCs w:val="22"/>
        </w:rPr>
        <w:t>естьдесят семь руб. 83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D224E7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40EA1">
        <w:rPr>
          <w:b/>
          <w:color w:val="0000FF"/>
          <w:sz w:val="22"/>
          <w:szCs w:val="22"/>
        </w:rPr>
        <w:t>24.07.2018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A108E26" w:rsidR="00FA27BE" w:rsidRPr="00440EA1" w:rsidRDefault="004249DA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05.09</w:t>
      </w:r>
      <w:r w:rsidR="002C6926" w:rsidRPr="00440EA1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043D76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4249DA">
        <w:rPr>
          <w:b/>
          <w:bCs/>
          <w:color w:val="0000FF"/>
          <w:sz w:val="22"/>
          <w:szCs w:val="22"/>
        </w:rPr>
        <w:t>05.09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4249DA">
        <w:rPr>
          <w:b/>
          <w:bCs/>
          <w:color w:val="0000FF"/>
          <w:sz w:val="22"/>
          <w:szCs w:val="22"/>
        </w:rPr>
        <w:t>8</w:t>
      </w:r>
      <w:r w:rsidR="00597060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F4840D6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4249DA">
        <w:rPr>
          <w:b/>
          <w:color w:val="0000FF"/>
          <w:sz w:val="22"/>
          <w:szCs w:val="22"/>
        </w:rPr>
        <w:t>10.09.2018 в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20DE677F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4249DA">
        <w:rPr>
          <w:b/>
          <w:bCs/>
          <w:color w:val="0000FF"/>
          <w:sz w:val="22"/>
          <w:szCs w:val="22"/>
        </w:rPr>
        <w:t>10.09.2018 с 10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24B14BE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4249DA">
        <w:rPr>
          <w:b/>
          <w:color w:val="0000FF"/>
          <w:sz w:val="22"/>
          <w:szCs w:val="22"/>
        </w:rPr>
        <w:t>10.09.2018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4249DA">
        <w:rPr>
          <w:b/>
          <w:color w:val="0000FF"/>
          <w:sz w:val="22"/>
          <w:szCs w:val="22"/>
        </w:rPr>
        <w:t>1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</w:t>
      </w:r>
      <w:r w:rsidRPr="002B1734">
        <w:rPr>
          <w:sz w:val="22"/>
          <w:szCs w:val="22"/>
        </w:rPr>
        <w:lastRenderedPageBreak/>
        <w:t>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19687C5D" w:rsidR="00702052" w:rsidRDefault="00440EA1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440EA1">
        <w:rPr>
          <w:b/>
          <w:noProof/>
          <w:color w:val="0000FF"/>
          <w:lang w:eastAsia="ru-RU"/>
        </w:rPr>
        <w:drawing>
          <wp:inline distT="0" distB="0" distL="0" distR="0" wp14:anchorId="6C42744F" wp14:editId="05365505">
            <wp:extent cx="6570345" cy="9285038"/>
            <wp:effectExtent l="0" t="0" r="1905" b="0"/>
            <wp:docPr id="1" name="Рисунок 1" descr="Z:\__УРЗП\04. Конкурентные процедуры\АУКЦИОНЫ\2018 год\Домодедово г.о\Земля\Аренда\АЗ-ДО_18-(вх-6736)\Документы\Постановление Дебречен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(вх-6736)\Документы\Постановление Дебречен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E629" w14:textId="1460F62B" w:rsidR="00440EA1" w:rsidRDefault="00440EA1" w:rsidP="0011232C">
      <w:pPr>
        <w:tabs>
          <w:tab w:val="left" w:pos="0"/>
        </w:tabs>
        <w:jc w:val="both"/>
        <w:rPr>
          <w:b/>
          <w:color w:val="0000FF"/>
        </w:rPr>
      </w:pPr>
      <w:r w:rsidRPr="00440EA1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2DD8320" wp14:editId="1111F3A5">
            <wp:extent cx="6570345" cy="9282756"/>
            <wp:effectExtent l="0" t="0" r="1905" b="0"/>
            <wp:docPr id="4" name="Рисунок 4" descr="Z:\__УРЗП\04. Конкурентные процедуры\АУКЦИОНЫ\2018 год\Домодедово г.о\Земля\Аренда\АЗ-ДО_18-(вх-6736)\Документы\Постановление Дебречен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(вх-6736)\Документы\Постановление Дебречено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2C6F212F" w:rsidR="003B3264" w:rsidRDefault="00440EA1" w:rsidP="00214674">
      <w:pPr>
        <w:rPr>
          <w:color w:val="0000FF"/>
        </w:rPr>
      </w:pPr>
      <w:r w:rsidRPr="00440EA1">
        <w:rPr>
          <w:noProof/>
          <w:color w:val="0000FF"/>
          <w:lang w:eastAsia="ru-RU"/>
        </w:rPr>
        <w:drawing>
          <wp:inline distT="0" distB="0" distL="0" distR="0" wp14:anchorId="69E3476C" wp14:editId="68B23938">
            <wp:extent cx="6569710" cy="9025247"/>
            <wp:effectExtent l="0" t="0" r="2540" b="5080"/>
            <wp:docPr id="5" name="Рисунок 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00" cy="90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81BB" w14:textId="5B9230BA" w:rsidR="00440EA1" w:rsidRDefault="00440EA1" w:rsidP="00214674">
      <w:pPr>
        <w:rPr>
          <w:color w:val="0000FF"/>
        </w:rPr>
      </w:pPr>
      <w:r w:rsidRPr="00440EA1">
        <w:rPr>
          <w:noProof/>
          <w:color w:val="0000FF"/>
          <w:lang w:eastAsia="ru-RU"/>
        </w:rPr>
        <w:lastRenderedPageBreak/>
        <w:drawing>
          <wp:inline distT="0" distB="0" distL="0" distR="0" wp14:anchorId="7A682190" wp14:editId="7F3BA214">
            <wp:extent cx="6570345" cy="8695478"/>
            <wp:effectExtent l="0" t="0" r="1905" b="0"/>
            <wp:docPr id="9" name="Рисунок 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6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B0C7" w14:textId="7D6D1B14" w:rsidR="00440EA1" w:rsidRDefault="00440EA1" w:rsidP="00214674">
      <w:pPr>
        <w:rPr>
          <w:color w:val="0000FF"/>
        </w:rPr>
      </w:pPr>
      <w:r w:rsidRPr="00440EA1">
        <w:rPr>
          <w:noProof/>
          <w:color w:val="0000FF"/>
          <w:lang w:eastAsia="ru-RU"/>
        </w:rPr>
        <w:lastRenderedPageBreak/>
        <w:drawing>
          <wp:inline distT="0" distB="0" distL="0" distR="0" wp14:anchorId="012E4072" wp14:editId="5979FC51">
            <wp:extent cx="6570345" cy="8577209"/>
            <wp:effectExtent l="0" t="0" r="1905" b="0"/>
            <wp:docPr id="10" name="Рисунок 1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7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EE78" w14:textId="02D9B5DE" w:rsidR="00440EA1" w:rsidRDefault="009F20ED" w:rsidP="00214674">
      <w:pPr>
        <w:rPr>
          <w:color w:val="0000FF"/>
        </w:rPr>
      </w:pPr>
      <w:r w:rsidRPr="009F20ED">
        <w:rPr>
          <w:noProof/>
          <w:color w:val="0000FF"/>
          <w:lang w:eastAsia="ru-RU"/>
        </w:rPr>
        <w:lastRenderedPageBreak/>
        <w:drawing>
          <wp:inline distT="0" distB="0" distL="0" distR="0" wp14:anchorId="4CB4163C" wp14:editId="38814807">
            <wp:extent cx="6570345" cy="8558173"/>
            <wp:effectExtent l="0" t="0" r="1905" b="0"/>
            <wp:docPr id="12" name="Рисунок 1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2917" w14:textId="1D3F4D45" w:rsidR="00440EA1" w:rsidRDefault="009F20ED" w:rsidP="00214674">
      <w:r w:rsidRPr="009F20ED">
        <w:rPr>
          <w:noProof/>
          <w:lang w:eastAsia="ru-RU"/>
        </w:rPr>
        <w:lastRenderedPageBreak/>
        <w:drawing>
          <wp:inline distT="0" distB="0" distL="0" distR="0" wp14:anchorId="433A78E9" wp14:editId="143D75AB">
            <wp:extent cx="6570345" cy="9408514"/>
            <wp:effectExtent l="0" t="0" r="1905" b="2540"/>
            <wp:docPr id="13" name="Рисунок 1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4153A" w14:textId="63A4E826" w:rsidR="009F20ED" w:rsidRDefault="009F20ED" w:rsidP="00214674">
      <w:r w:rsidRPr="009F20ED">
        <w:rPr>
          <w:noProof/>
          <w:lang w:eastAsia="ru-RU"/>
        </w:rPr>
        <w:lastRenderedPageBreak/>
        <w:drawing>
          <wp:inline distT="0" distB="0" distL="0" distR="0" wp14:anchorId="07FD4038" wp14:editId="0962C54B">
            <wp:extent cx="6570345" cy="9687670"/>
            <wp:effectExtent l="0" t="0" r="1905" b="8890"/>
            <wp:docPr id="14" name="Рисунок 1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EF24" w14:textId="6D317A74" w:rsidR="009F20ED" w:rsidRDefault="009F20ED" w:rsidP="00214674">
      <w:r w:rsidRPr="009F20ED">
        <w:rPr>
          <w:noProof/>
          <w:lang w:eastAsia="ru-RU"/>
        </w:rPr>
        <w:lastRenderedPageBreak/>
        <w:drawing>
          <wp:inline distT="0" distB="0" distL="0" distR="0" wp14:anchorId="613C86E8" wp14:editId="18F99AC0">
            <wp:extent cx="6570248" cy="9500260"/>
            <wp:effectExtent l="0" t="0" r="2540" b="5715"/>
            <wp:docPr id="16" name="Рисунок 16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59" cy="95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408B22C" w14:textId="7959D7A0" w:rsidR="009F20ED" w:rsidRDefault="009F20ED" w:rsidP="003B3264">
      <w:pPr>
        <w:jc w:val="center"/>
        <w:rPr>
          <w:b/>
          <w:noProof/>
          <w:lang w:eastAsia="ru-RU"/>
        </w:rPr>
      </w:pPr>
      <w:r w:rsidRPr="009F20ED">
        <w:rPr>
          <w:b/>
          <w:noProof/>
          <w:lang w:eastAsia="ru-RU"/>
        </w:rPr>
        <w:drawing>
          <wp:inline distT="0" distB="0" distL="0" distR="0" wp14:anchorId="08565C18" wp14:editId="16C4552B">
            <wp:extent cx="6570345" cy="4521392"/>
            <wp:effectExtent l="0" t="0" r="1905" b="0"/>
            <wp:docPr id="17" name="Рисунок 17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5C8C" w14:textId="12A02A84" w:rsidR="009F20ED" w:rsidRPr="003B3264" w:rsidRDefault="009F20ED" w:rsidP="003B3264">
      <w:pPr>
        <w:jc w:val="center"/>
        <w:rPr>
          <w:b/>
          <w:noProof/>
          <w:lang w:eastAsia="ru-RU"/>
        </w:rPr>
      </w:pPr>
      <w:r w:rsidRPr="009F20ED">
        <w:rPr>
          <w:b/>
          <w:noProof/>
          <w:lang w:eastAsia="ru-RU"/>
        </w:rPr>
        <w:drawing>
          <wp:inline distT="0" distB="0" distL="0" distR="0" wp14:anchorId="79DC6492" wp14:editId="1A6316BC">
            <wp:extent cx="6570345" cy="4386746"/>
            <wp:effectExtent l="0" t="0" r="1905" b="0"/>
            <wp:docPr id="18" name="Рисунок 18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03EA0835" w:rsidR="00124233" w:rsidRDefault="009F20ED" w:rsidP="003B3264">
      <w:pPr>
        <w:jc w:val="center"/>
        <w:rPr>
          <w:b/>
          <w:color w:val="0000FF"/>
        </w:rPr>
      </w:pPr>
      <w:r w:rsidRPr="009F20ED">
        <w:rPr>
          <w:b/>
          <w:noProof/>
          <w:color w:val="0000FF"/>
          <w:lang w:eastAsia="ru-RU"/>
        </w:rPr>
        <w:drawing>
          <wp:inline distT="0" distB="0" distL="0" distR="0" wp14:anchorId="4CA60483" wp14:editId="00405D2C">
            <wp:extent cx="6570338" cy="9120249"/>
            <wp:effectExtent l="0" t="0" r="2540" b="5080"/>
            <wp:docPr id="19" name="Рисунок 19" descr="Z:\__УРЗП\04. Конкурентные процедуры\АУКЦИОНЫ\2018 год\Домодедово г.о\Земля\Аренда\АЗ-ДО_18-(вх-6736)\Документы\8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(вх-6736)\Документы\8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01" cy="91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1DFF" w14:textId="77737390" w:rsidR="009F20ED" w:rsidRDefault="009F20ED" w:rsidP="003B3264">
      <w:pPr>
        <w:jc w:val="center"/>
        <w:rPr>
          <w:b/>
          <w:color w:val="0000FF"/>
        </w:rPr>
      </w:pPr>
      <w:r w:rsidRPr="009F20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857FF89" wp14:editId="2DDF513D">
            <wp:extent cx="6570345" cy="9293235"/>
            <wp:effectExtent l="0" t="0" r="1905" b="3175"/>
            <wp:docPr id="20" name="Рисунок 20" descr="Z:\__УРЗП\04. Конкурентные процедуры\АУКЦИОНЫ\2018 год\Домодедово г.о\Земля\Аренда\АЗ-ДО_18-(вх-6736)\Документы\8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(вх-6736)\Документы\8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4EB9" w14:textId="04F6EA8A" w:rsidR="009F20ED" w:rsidRDefault="009F20ED" w:rsidP="003B3264">
      <w:pPr>
        <w:jc w:val="center"/>
        <w:rPr>
          <w:b/>
          <w:color w:val="0000FF"/>
        </w:rPr>
      </w:pPr>
      <w:r w:rsidRPr="009F20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6C6123E" wp14:editId="353CF3B2">
            <wp:extent cx="6570345" cy="9293235"/>
            <wp:effectExtent l="0" t="0" r="1905" b="3175"/>
            <wp:docPr id="21" name="Рисунок 21" descr="Z:\__УРЗП\04. Конкурентные процедуры\АУКЦИОНЫ\2018 год\Домодедово г.о\Земля\Аренда\АЗ-ДО_18-(вх-6736)\Документы\8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(вх-6736)\Документы\8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665F7" w14:textId="704AD944" w:rsidR="009F20ED" w:rsidRDefault="009F20ED" w:rsidP="003B3264">
      <w:pPr>
        <w:jc w:val="center"/>
        <w:rPr>
          <w:b/>
          <w:color w:val="0000FF"/>
        </w:rPr>
      </w:pPr>
      <w:r w:rsidRPr="009F20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606C6CC" wp14:editId="6EB05E45">
            <wp:extent cx="6570345" cy="9293235"/>
            <wp:effectExtent l="0" t="0" r="1905" b="3175"/>
            <wp:docPr id="22" name="Рисунок 22" descr="Z:\__УРЗП\04. Конкурентные процедуры\АУКЦИОНЫ\2018 год\Домодедово г.о\Земля\Аренда\АЗ-ДО_18-(вх-6736)\Документы\8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(вх-6736)\Документы\8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2689" w14:textId="3D84819C" w:rsidR="009F20ED" w:rsidRDefault="009F20ED" w:rsidP="003B3264">
      <w:pPr>
        <w:jc w:val="center"/>
        <w:rPr>
          <w:b/>
          <w:color w:val="0000FF"/>
        </w:rPr>
      </w:pPr>
      <w:r w:rsidRPr="009F20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523169A" wp14:editId="044E6DA9">
            <wp:extent cx="6570345" cy="9293235"/>
            <wp:effectExtent l="0" t="0" r="1905" b="3175"/>
            <wp:docPr id="23" name="Рисунок 23" descr="Z:\__УРЗП\04. Конкурентные процедуры\АУКЦИОНЫ\2018 год\Домодедово г.о\Земля\Аренда\АЗ-ДО_18-(вх-6736)\Документы\8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(вх-6736)\Документы\8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26D0" w14:textId="62B67DEB" w:rsidR="009F20ED" w:rsidRDefault="009F20ED" w:rsidP="003B3264">
      <w:pPr>
        <w:jc w:val="center"/>
        <w:rPr>
          <w:b/>
        </w:rPr>
      </w:pPr>
      <w:r w:rsidRPr="009F20ED">
        <w:rPr>
          <w:b/>
          <w:noProof/>
          <w:lang w:eastAsia="ru-RU"/>
        </w:rPr>
        <w:lastRenderedPageBreak/>
        <w:drawing>
          <wp:inline distT="0" distB="0" distL="0" distR="0" wp14:anchorId="6FC849AC" wp14:editId="58AEBBAD">
            <wp:extent cx="6570345" cy="9293235"/>
            <wp:effectExtent l="0" t="0" r="1905" b="3175"/>
            <wp:docPr id="24" name="Рисунок 24" descr="Z:\__УРЗП\04. Конкурентные процедуры\АУКЦИОНЫ\2018 год\Домодедово г.о\Земля\Аренда\АЗ-ДО_18-(вх-6736)\Документы\8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(вх-6736)\Документы\8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8E5F" w14:textId="431FE0A6" w:rsidR="009F20ED" w:rsidRDefault="009F20ED" w:rsidP="003B3264">
      <w:pPr>
        <w:jc w:val="center"/>
        <w:rPr>
          <w:b/>
        </w:rPr>
      </w:pPr>
      <w:r w:rsidRPr="009F20ED">
        <w:rPr>
          <w:b/>
          <w:noProof/>
          <w:lang w:eastAsia="ru-RU"/>
        </w:rPr>
        <w:lastRenderedPageBreak/>
        <w:drawing>
          <wp:inline distT="0" distB="0" distL="0" distR="0" wp14:anchorId="6BE229A6" wp14:editId="01AC9CAB">
            <wp:extent cx="6570345" cy="9293235"/>
            <wp:effectExtent l="0" t="0" r="1905" b="3175"/>
            <wp:docPr id="25" name="Рисунок 25" descr="Z:\__УРЗП\04. Конкурентные процедуры\АУКЦИОНЫ\2018 год\Домодедово г.о\Земля\Аренда\АЗ-ДО_18-(вх-6736)\Документы\8. Заключение Главар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АЗ-ДО_18-(вх-6736)\Документы\8. Заключение Главарх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30B4" w14:textId="77777777" w:rsidR="009F20ED" w:rsidRPr="005F5C1B" w:rsidRDefault="009F20ED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3923F4DF" w14:textId="00AE5D4E" w:rsidR="00FE0DC6" w:rsidRDefault="009F20ED" w:rsidP="00FE0DC6">
      <w:pPr>
        <w:jc w:val="center"/>
        <w:rPr>
          <w:color w:val="0000FF"/>
          <w:sz w:val="32"/>
          <w:szCs w:val="32"/>
        </w:rPr>
      </w:pPr>
      <w:r w:rsidRPr="009F20ED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7DF897D0" wp14:editId="3DD4AFEE">
            <wp:extent cx="6570345" cy="9293235"/>
            <wp:effectExtent l="0" t="0" r="1905" b="3175"/>
            <wp:docPr id="26" name="Рисунок 26" descr="Z:\__УРЗП\04. Конкурентные процедуры\АУКЦИОНЫ\2018 год\Домодедово г.о\Земля\Аренда\АЗ-ДО_18-(вх-6736)\Документы\9. ТУ Водокана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(вх-6736)\Документы\9. ТУ Водоканал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9FA4" w14:textId="60C12D06" w:rsidR="009F20ED" w:rsidRDefault="009F20ED" w:rsidP="00FE0DC6">
      <w:pPr>
        <w:jc w:val="center"/>
        <w:rPr>
          <w:color w:val="0000FF"/>
          <w:sz w:val="32"/>
          <w:szCs w:val="32"/>
        </w:rPr>
      </w:pPr>
      <w:r w:rsidRPr="009F20ED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C9DD099" wp14:editId="130A5167">
            <wp:extent cx="6570345" cy="9293235"/>
            <wp:effectExtent l="0" t="0" r="1905" b="3175"/>
            <wp:docPr id="27" name="Рисунок 27" descr="Z:\__УРЗП\04. Конкурентные процедуры\АУКЦИОНЫ\2018 год\Домодедово г.о\Земля\Аренда\АЗ-ДО_18-(вх-6736)\Документы\12. ТУ Теплосеть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АЗ-ДО_18-(вх-6736)\Документы\12. ТУ Теплосеть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778F" w14:textId="633DF02E" w:rsidR="009F20ED" w:rsidRDefault="009F20ED" w:rsidP="00FE0DC6">
      <w:pPr>
        <w:jc w:val="center"/>
        <w:rPr>
          <w:color w:val="0000FF"/>
          <w:sz w:val="32"/>
          <w:szCs w:val="32"/>
        </w:rPr>
      </w:pPr>
      <w:r w:rsidRPr="009F20ED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93DAEA2" wp14:editId="4C4D8938">
            <wp:extent cx="6570345" cy="9282756"/>
            <wp:effectExtent l="0" t="0" r="1905" b="0"/>
            <wp:docPr id="28" name="Рисунок 28" descr="Z:\__УРЗП\04. Конкурентные процедуры\АУКЦИОНЫ\2018 год\Домодедово г.о\Земля\Аренда\АЗ-ДО_18-(вх-6736)\Документы\10.  ТУ 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Земля\Аренда\АЗ-ДО_18-(вх-6736)\Документы\10.  ТУ Газ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D4DD" w14:textId="701A514B" w:rsidR="009F20ED" w:rsidRDefault="009F20ED" w:rsidP="00FE0DC6">
      <w:pPr>
        <w:jc w:val="center"/>
        <w:rPr>
          <w:color w:val="0000FF"/>
          <w:sz w:val="32"/>
          <w:szCs w:val="32"/>
        </w:rPr>
      </w:pPr>
      <w:r w:rsidRPr="009F20ED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72BEDD7" wp14:editId="24319C3F">
            <wp:extent cx="6570345" cy="9282756"/>
            <wp:effectExtent l="0" t="0" r="1905" b="0"/>
            <wp:docPr id="29" name="Рисунок 29" descr="Z:\__УРЗП\04. Конкурентные процедуры\АУКЦИОНЫ\2018 год\Домодедово г.о\Земля\Аренда\АЗ-ДО_18-(вх-6736)\Документы\11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Домодедово г.о\Земля\Аренда\АЗ-ДО_18-(вх-6736)\Документы\11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7897B73A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6F5D1438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60DD94C3" w14:textId="77777777" w:rsidR="000114A2" w:rsidRPr="003862A2" w:rsidRDefault="000114A2" w:rsidP="000114A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2FA0F6C0" w14:textId="77777777" w:rsidR="000114A2" w:rsidRPr="003862A2" w:rsidRDefault="000114A2" w:rsidP="000114A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862A2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7A28BA">
        <w:rPr>
          <w:rFonts w:ascii="Times New Roman" w:hAnsi="Times New Roman" w:cs="Times New Roman"/>
          <w:sz w:val="26"/>
          <w:szCs w:val="26"/>
          <w:u w:val="single"/>
        </w:rPr>
        <w:t>__</w:t>
      </w:r>
      <w:r w:rsidRPr="003862A2">
        <w:rPr>
          <w:rFonts w:ascii="Times New Roman" w:hAnsi="Times New Roman" w:cs="Times New Roman"/>
          <w:sz w:val="26"/>
          <w:szCs w:val="26"/>
        </w:rPr>
        <w:t>»</w:t>
      </w:r>
      <w:r w:rsidRPr="007A28BA">
        <w:rPr>
          <w:rFonts w:ascii="Times New Roman" w:hAnsi="Times New Roman" w:cs="Times New Roman"/>
          <w:sz w:val="26"/>
          <w:szCs w:val="26"/>
          <w:u w:val="single"/>
        </w:rPr>
        <w:t xml:space="preserve"> ______   _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4D26EB88" w14:textId="77777777" w:rsidR="000114A2" w:rsidRPr="003862A2" w:rsidRDefault="000114A2" w:rsidP="000114A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9269AB1" w14:textId="77777777" w:rsidR="000114A2" w:rsidRDefault="000114A2" w:rsidP="000114A2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0973C9" w14:textId="77777777" w:rsidR="000114A2" w:rsidRPr="003862A2" w:rsidRDefault="000114A2" w:rsidP="000114A2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4AABA6AF" w14:textId="77777777" w:rsidR="000114A2" w:rsidRPr="00D343A8" w:rsidRDefault="000114A2" w:rsidP="000114A2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0114A2" w:rsidRPr="00D343A8" w14:paraId="179696C5" w14:textId="77777777" w:rsidTr="0050560B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6580C" w14:textId="77777777" w:rsidR="000114A2" w:rsidRPr="00D343A8" w:rsidRDefault="000114A2" w:rsidP="0050560B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0CA158" w14:textId="77777777" w:rsidR="000114A2" w:rsidRPr="00D343A8" w:rsidRDefault="000114A2" w:rsidP="0050560B">
            <w:pPr>
              <w:spacing w:before="60"/>
              <w:jc w:val="both"/>
            </w:pPr>
          </w:p>
        </w:tc>
      </w:tr>
      <w:tr w:rsidR="000114A2" w:rsidRPr="00D343A8" w14:paraId="748B50D4" w14:textId="77777777" w:rsidTr="0050560B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0722C954" w14:textId="77777777" w:rsidR="000114A2" w:rsidRPr="007A28BA" w:rsidRDefault="000114A2" w:rsidP="005056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92531C" w14:textId="77777777" w:rsidR="000114A2" w:rsidRPr="007A28BA" w:rsidRDefault="000114A2" w:rsidP="0050560B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0114A2" w:rsidRPr="00D343A8" w14:paraId="2B7E71B7" w14:textId="77777777" w:rsidTr="0050560B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A8D84B" w14:textId="77777777" w:rsidR="000114A2" w:rsidRPr="007A28BA" w:rsidRDefault="000114A2" w:rsidP="0050560B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2CDD435C" w14:textId="77777777" w:rsidR="000114A2" w:rsidRPr="00C013A6" w:rsidRDefault="000114A2" w:rsidP="000114A2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79B6678B" w14:textId="77777777" w:rsidR="000114A2" w:rsidRPr="003862A2" w:rsidRDefault="000114A2" w:rsidP="000114A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5AF3103" w14:textId="77777777" w:rsidR="000114A2" w:rsidRPr="003862A2" w:rsidRDefault="000114A2" w:rsidP="000114A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0CF82120" w14:textId="77777777" w:rsidR="000114A2" w:rsidRPr="003862A2" w:rsidRDefault="000114A2" w:rsidP="000114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61B84B8" w14:textId="77777777" w:rsidR="000114A2" w:rsidRPr="003862A2" w:rsidRDefault="000114A2" w:rsidP="000114A2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580</w:t>
      </w:r>
      <w:r w:rsidRPr="003862A2">
        <w:rPr>
          <w:rFonts w:ascii="Times New Roman" w:hAnsi="Times New Roman" w:cs="Times New Roman"/>
          <w:sz w:val="24"/>
          <w:szCs w:val="24"/>
        </w:rPr>
        <w:t xml:space="preserve"> (</w:t>
      </w:r>
      <w:r w:rsidRPr="00811BBB">
        <w:rPr>
          <w:rFonts w:ascii="Times New Roman" w:hAnsi="Times New Roman" w:cs="Times New Roman"/>
          <w:sz w:val="24"/>
          <w:szCs w:val="24"/>
        </w:rPr>
        <w:t>Пятьсот восемьдесят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811BBB">
        <w:rPr>
          <w:rFonts w:ascii="Times New Roman" w:hAnsi="Times New Roman" w:cs="Times New Roman"/>
          <w:color w:val="000000"/>
          <w:sz w:val="24"/>
          <w:szCs w:val="24"/>
        </w:rPr>
        <w:t>50:28:0090220:151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для </w:t>
      </w:r>
      <w:r w:rsidRPr="00811BBB">
        <w:rPr>
          <w:rFonts w:ascii="Times New Roman" w:hAnsi="Times New Roman" w:cs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Pr="00D7074E">
        <w:rPr>
          <w:rFonts w:ascii="Times New Roman" w:hAnsi="Times New Roman" w:cs="Times New Roman"/>
          <w:sz w:val="24"/>
          <w:szCs w:val="24"/>
        </w:rPr>
        <w:t xml:space="preserve">Московская область, городской округ Домодедово, </w:t>
      </w:r>
      <w:r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Дебречено</w:t>
      </w:r>
      <w:proofErr w:type="spellEnd"/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08BF5440" w14:textId="77777777" w:rsidR="000114A2" w:rsidRPr="003579F8" w:rsidRDefault="000114A2" w:rsidP="000114A2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74E">
        <w:rPr>
          <w:rFonts w:ascii="Times New Roman" w:hAnsi="Times New Roman" w:cs="Times New Roman"/>
          <w:color w:val="000000"/>
          <w:sz w:val="24"/>
          <w:szCs w:val="24"/>
        </w:rPr>
        <w:t>для ведения личного подсобного хозяйства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F0FC0B7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  <w:r>
        <w:rPr>
          <w:lang w:eastAsia="ru-RU"/>
        </w:rPr>
        <w:t xml:space="preserve"> </w:t>
      </w:r>
    </w:p>
    <w:p w14:paraId="0A60FF6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>1.5 Сведения об Участке:</w:t>
      </w:r>
    </w:p>
    <w:p w14:paraId="4633D55C" w14:textId="6592F1E4" w:rsidR="000114A2" w:rsidRDefault="000114A2" w:rsidP="000114A2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 w:rsidRPr="007B14C3">
        <w:rPr>
          <w:lang w:eastAsia="ru-RU"/>
        </w:rPr>
        <w:t xml:space="preserve">- </w:t>
      </w:r>
      <w:r>
        <w:rPr>
          <w:lang w:eastAsia="ru-RU"/>
        </w:rPr>
        <w:t>У</w:t>
      </w:r>
      <w:r w:rsidRPr="007B14C3">
        <w:rPr>
          <w:lang w:eastAsia="ru-RU"/>
        </w:rPr>
        <w:t xml:space="preserve">часток входит в </w:t>
      </w:r>
      <w:proofErr w:type="spellStart"/>
      <w:r w:rsidRPr="007B14C3">
        <w:rPr>
          <w:lang w:eastAsia="ru-RU"/>
        </w:rPr>
        <w:t>приаэродромную</w:t>
      </w:r>
      <w:proofErr w:type="spellEnd"/>
      <w:r w:rsidRPr="007B14C3">
        <w:rPr>
          <w:lang w:eastAsia="ru-RU"/>
        </w:rPr>
        <w:t xml:space="preserve"> территорию аэропорта Домодедово (R=30 км. от КТА).</w:t>
      </w:r>
    </w:p>
    <w:p w14:paraId="5156AD5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</w:p>
    <w:bookmarkEnd w:id="129"/>
    <w:p w14:paraId="352B988C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52CEFB86" w14:textId="77777777" w:rsidR="000114A2" w:rsidRPr="003862A2" w:rsidRDefault="000114A2" w:rsidP="000114A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>Настоящий договор заключается на срок</w:t>
      </w:r>
      <w:r w:rsidRPr="003862A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на 9 лет, </w:t>
      </w:r>
      <w:r w:rsidRPr="003862A2">
        <w:rPr>
          <w:rFonts w:ascii="Times New Roman" w:hAnsi="Times New Roman" w:cs="Times New Roman"/>
          <w:sz w:val="24"/>
          <w:szCs w:val="24"/>
        </w:rPr>
        <w:t xml:space="preserve">с </w:t>
      </w:r>
      <w:bookmarkStart w:id="131" w:name="_Hlk510692675"/>
      <w:r w:rsidRPr="003862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__» _________ </w:t>
      </w:r>
      <w:bookmarkEnd w:id="131"/>
      <w:r>
        <w:rPr>
          <w:rFonts w:ascii="Times New Roman" w:hAnsi="Times New Roman" w:cs="Times New Roman"/>
          <w:sz w:val="24"/>
          <w:szCs w:val="24"/>
        </w:rPr>
        <w:t>20__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62A2">
        <w:rPr>
          <w:rFonts w:ascii="Times New Roman" w:hAnsi="Times New Roman" w:cs="Times New Roman"/>
          <w:sz w:val="24"/>
          <w:szCs w:val="24"/>
        </w:rPr>
        <w:t>года  по</w:t>
      </w:r>
      <w:proofErr w:type="gramEnd"/>
      <w:r w:rsidRPr="003862A2">
        <w:rPr>
          <w:rFonts w:ascii="Times New Roman" w:hAnsi="Times New Roman" w:cs="Times New Roman"/>
          <w:sz w:val="24"/>
          <w:szCs w:val="24"/>
        </w:rPr>
        <w:t xml:space="preserve">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20__</w:t>
      </w:r>
      <w:r w:rsidRPr="002F166D">
        <w:rPr>
          <w:rFonts w:ascii="Times New Roman" w:hAnsi="Times New Roman" w:cs="Times New Roman"/>
          <w:sz w:val="24"/>
          <w:szCs w:val="24"/>
        </w:rPr>
        <w:t xml:space="preserve"> год.</w:t>
      </w:r>
    </w:p>
    <w:p w14:paraId="6994380B" w14:textId="77777777" w:rsidR="000114A2" w:rsidRPr="00F14648" w:rsidRDefault="000114A2" w:rsidP="000114A2">
      <w:pPr>
        <w:tabs>
          <w:tab w:val="left" w:pos="859"/>
        </w:tabs>
        <w:ind w:firstLine="426"/>
      </w:pPr>
      <w:r w:rsidRPr="003862A2">
        <w:t xml:space="preserve">2.2. </w:t>
      </w:r>
      <w:r>
        <w:t>У</w:t>
      </w:r>
      <w:r w:rsidRPr="00F14648">
        <w:t xml:space="preserve">часток считается переданным Арендодателем Арендатору и принятым Арендатором с момента подписания акта-приема передачи </w:t>
      </w:r>
      <w:r>
        <w:t>У</w:t>
      </w:r>
      <w:r w:rsidRPr="00F14648">
        <w:t>частка.</w:t>
      </w:r>
    </w:p>
    <w:p w14:paraId="7636DB34" w14:textId="77777777" w:rsidR="000114A2" w:rsidRPr="00897270" w:rsidRDefault="000114A2" w:rsidP="000114A2">
      <w:pPr>
        <w:tabs>
          <w:tab w:val="left" w:pos="859"/>
        </w:tabs>
        <w:ind w:firstLine="426"/>
      </w:pPr>
      <w:r>
        <w:t xml:space="preserve">2.3. </w:t>
      </w:r>
      <w:r w:rsidRPr="00897270">
        <w:t>Договор подлежит государственной регистрации в установленном законодательством Российской Федерации порядке.</w:t>
      </w:r>
    </w:p>
    <w:p w14:paraId="31845898" w14:textId="77777777" w:rsidR="000114A2" w:rsidRPr="003862A2" w:rsidRDefault="000114A2" w:rsidP="000114A2">
      <w:pPr>
        <w:widowControl w:val="0"/>
        <w:autoSpaceDE w:val="0"/>
        <w:autoSpaceDN w:val="0"/>
        <w:adjustRightInd w:val="0"/>
        <w:ind w:firstLine="426"/>
        <w:jc w:val="both"/>
        <w:rPr>
          <w:bCs/>
          <w:vertAlign w:val="superscript"/>
        </w:rPr>
      </w:pPr>
      <w:r>
        <w:t>2.4.</w:t>
      </w:r>
      <w:r w:rsidRPr="004A4F2A">
        <w:rPr>
          <w:rFonts w:ascii="Calibri" w:eastAsia="Calibri" w:hAnsi="Calibri"/>
          <w:color w:val="000000"/>
          <w:sz w:val="36"/>
          <w:szCs w:val="36"/>
          <w:lang w:eastAsia="en-US"/>
        </w:rPr>
        <w:t xml:space="preserve"> </w:t>
      </w:r>
      <w:r w:rsidRPr="004A4F2A">
        <w:t xml:space="preserve">Действие настоящего Договора прекращается со дня, следующего после даты, указанной в пункте 2.1. Окончание срока действия Договора не освобождает </w:t>
      </w:r>
      <w:r>
        <w:t>С</w:t>
      </w:r>
      <w:r w:rsidRPr="004A4F2A">
        <w:t>тороны от полного исполнения всех обязательств по настоящему Договору, не выполненных на момент прекращения Договора</w:t>
      </w:r>
      <w:r>
        <w:t>.</w:t>
      </w:r>
    </w:p>
    <w:p w14:paraId="7FAD9BC5" w14:textId="77777777" w:rsidR="000114A2" w:rsidRPr="003862A2" w:rsidRDefault="000114A2" w:rsidP="000114A2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423DE3E8" w14:textId="77777777" w:rsidR="000114A2" w:rsidRPr="003862A2" w:rsidRDefault="000114A2" w:rsidP="000114A2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5B5D0130" w14:textId="77777777" w:rsidR="000114A2" w:rsidRPr="003862A2" w:rsidRDefault="000114A2" w:rsidP="000114A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</w:t>
      </w:r>
      <w:r w:rsidRPr="0056273B">
        <w:rPr>
          <w:rFonts w:ascii="Times New Roman" w:hAnsi="Times New Roman" w:cs="Times New Roman"/>
          <w:sz w:val="24"/>
          <w:szCs w:val="24"/>
        </w:rPr>
        <w:lastRenderedPageBreak/>
        <w:t xml:space="preserve">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37A56" w14:textId="77777777" w:rsidR="000114A2" w:rsidRDefault="000114A2" w:rsidP="000114A2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278FE4D" w14:textId="77777777" w:rsidR="000114A2" w:rsidRPr="00DA786A" w:rsidRDefault="000114A2" w:rsidP="000114A2">
      <w:pPr>
        <w:jc w:val="both"/>
      </w:pPr>
      <w:r w:rsidRPr="00183FE2">
        <w:rPr>
          <w:b/>
          <w:color w:val="000000"/>
        </w:rPr>
        <w:t xml:space="preserve">УФК по Московской области (Комитет по управлению имуществом Администрации городского округа Домодедово) р/с </w:t>
      </w:r>
      <w:proofErr w:type="gramStart"/>
      <w:r w:rsidRPr="00183FE2">
        <w:rPr>
          <w:b/>
          <w:color w:val="000000"/>
        </w:rPr>
        <w:t>40101810845250010102  ГУ</w:t>
      </w:r>
      <w:proofErr w:type="gramEnd"/>
      <w:r w:rsidRPr="00183FE2">
        <w:rPr>
          <w:b/>
          <w:color w:val="000000"/>
        </w:rPr>
        <w:t xml:space="preserve">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46C08745" w14:textId="77777777" w:rsidR="000114A2" w:rsidRPr="003862A2" w:rsidRDefault="000114A2" w:rsidP="000114A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Арендная плата вносится Арендатором в полном объеме</w:t>
      </w:r>
      <w:r>
        <w:rPr>
          <w:rFonts w:ascii="Times New Roman" w:hAnsi="Times New Roman" w:cs="Times New Roman"/>
          <w:sz w:val="24"/>
          <w:szCs w:val="24"/>
        </w:rPr>
        <w:t xml:space="preserve"> ежемесячно д</w:t>
      </w:r>
      <w:r w:rsidRPr="003862A2">
        <w:rPr>
          <w:rFonts w:ascii="Times New Roman" w:hAnsi="Times New Roman" w:cs="Times New Roman"/>
          <w:sz w:val="24"/>
          <w:szCs w:val="24"/>
        </w:rPr>
        <w:t xml:space="preserve">о 15 числа </w:t>
      </w:r>
      <w:r>
        <w:rPr>
          <w:rFonts w:ascii="Times New Roman" w:hAnsi="Times New Roman" w:cs="Times New Roman"/>
          <w:sz w:val="24"/>
          <w:szCs w:val="24"/>
        </w:rPr>
        <w:t>текущего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месяца включительно, если иное не установлено законодательством.</w:t>
      </w:r>
    </w:p>
    <w:p w14:paraId="63123DDA" w14:textId="77777777" w:rsidR="000114A2" w:rsidRDefault="000114A2" w:rsidP="000114A2">
      <w:pPr>
        <w:ind w:firstLine="426"/>
      </w:pPr>
      <w:r w:rsidRPr="003862A2">
        <w:t xml:space="preserve">3.4. </w:t>
      </w:r>
      <w:r>
        <w:t>Обязательство по оплате арендной</w:t>
      </w:r>
      <w:r w:rsidRPr="00F14648">
        <w:t xml:space="preserve"> плат</w:t>
      </w:r>
      <w:r>
        <w:t>ы</w:t>
      </w:r>
      <w:r w:rsidRPr="00F14648">
        <w:t xml:space="preserve"> </w:t>
      </w:r>
      <w:r>
        <w:t>возникает с момента подписания акта приема-передачи Участка (п. 2.2. настоящего договора).</w:t>
      </w:r>
    </w:p>
    <w:p w14:paraId="4DDBC197" w14:textId="77777777" w:rsidR="000114A2" w:rsidRDefault="000114A2" w:rsidP="000114A2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029E9F31" w14:textId="77777777" w:rsidR="000114A2" w:rsidRDefault="000114A2" w:rsidP="000114A2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1A4DCC68" w14:textId="77777777" w:rsidR="000114A2" w:rsidRDefault="000114A2" w:rsidP="000114A2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proofErr w:type="gramStart"/>
      <w:r>
        <w:rPr>
          <w:rFonts w:eastAsia="Arial"/>
          <w:color w:val="333333"/>
          <w:lang w:eastAsia="ru-RU"/>
        </w:rPr>
        <w:t>Сумма арендной платы</w:t>
      </w:r>
      <w:proofErr w:type="gramEnd"/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35A76EB4" w14:textId="77777777" w:rsidR="000114A2" w:rsidRDefault="000114A2" w:rsidP="000114A2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734EAD5B" w14:textId="77777777" w:rsidR="000114A2" w:rsidRDefault="000114A2" w:rsidP="000114A2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2C5D5E37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14F43C06" w14:textId="77777777" w:rsidR="000114A2" w:rsidRPr="003862A2" w:rsidRDefault="000114A2" w:rsidP="000114A2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78AF7610" w14:textId="77777777" w:rsidR="000114A2" w:rsidRPr="00ED236D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7E51336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0C2CFBE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34C8F43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1C4E6C6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07A2682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7C81FF0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222264A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1C7B0BF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3785F0C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87295B3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4EE5CF97" w14:textId="77777777" w:rsidR="000114A2" w:rsidRPr="003862A2" w:rsidRDefault="000114A2" w:rsidP="000114A2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6159AC58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483599AA" w14:textId="77777777" w:rsidR="000114A2" w:rsidRPr="003862A2" w:rsidRDefault="000114A2" w:rsidP="000114A2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4B54E599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12F90C6E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775E966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02BBC67B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</w:t>
      </w:r>
      <w:r w:rsidRPr="00405185">
        <w:lastRenderedPageBreak/>
        <w:t xml:space="preserve">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78BA1BD8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>земельный участок в порядке, установленном действующим законодательством Российской Федерации, законодательством Московской области.</w:t>
      </w:r>
    </w:p>
    <w:p w14:paraId="16CB326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0C592017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5230CC33" w14:textId="77777777" w:rsidR="000114A2" w:rsidRPr="00ED236D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3516A30F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407A4AD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2E9521F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2A4606F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5B85BE3E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34E0372D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18B18D58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6E883432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>
        <w:t xml:space="preserve">Возводить с </w:t>
      </w:r>
      <w:proofErr w:type="gramStart"/>
      <w:r>
        <w:t>соблюдением  правил</w:t>
      </w:r>
      <w:proofErr w:type="gramEnd"/>
      <w:r>
        <w:t xml:space="preserve">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7A474A16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BF22BCD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34870A0D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</w:t>
      </w:r>
      <w:proofErr w:type="gramStart"/>
      <w:r w:rsidRPr="0059543E">
        <w:t>участка ,</w:t>
      </w:r>
      <w:proofErr w:type="gramEnd"/>
      <w:r w:rsidRPr="0059543E">
        <w:t xml:space="preserve"> в расположенные на участке здания и сооружения. </w:t>
      </w:r>
    </w:p>
    <w:p w14:paraId="3B995F80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05F195FC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 xml:space="preserve">При досрочном расторжении настоящего договора или по истечении его </w:t>
      </w:r>
      <w:proofErr w:type="gramStart"/>
      <w:r w:rsidRPr="0059543E">
        <w:rPr>
          <w:lang w:eastAsia="ru-RU"/>
        </w:rPr>
        <w:t>срока  все</w:t>
      </w:r>
      <w:proofErr w:type="gramEnd"/>
      <w:r w:rsidRPr="0059543E">
        <w:rPr>
          <w:lang w:eastAsia="ru-RU"/>
        </w:rPr>
        <w:t xml:space="preserve"> произведенные без разрешения Арендодателя на земельном участке улучшения передать Арендодателю безвозмездно.</w:t>
      </w:r>
    </w:p>
    <w:p w14:paraId="201387EA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2851EBA9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69CA6917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152E8820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3528F543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7F55E9AC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1DF25FA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 xml:space="preserve"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</w:t>
      </w:r>
      <w:r w:rsidRPr="00ED236D">
        <w:lastRenderedPageBreak/>
        <w:t>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764B459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40B9316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1BA93953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4.4.13 Использовать Участок в соответствии с требованиями Воздушного кодекса Российской Федерации, </w:t>
      </w:r>
      <w:r w:rsidRPr="007B14C3">
        <w:t xml:space="preserve">Федерального закона Российской Федерации от 01.07.2017 № 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7B14C3">
        <w:t>приаэродромной</w:t>
      </w:r>
      <w:proofErr w:type="spellEnd"/>
      <w:r w:rsidRPr="007B14C3">
        <w:t xml:space="preserve"> территории и санитарно-защитной зоны»</w:t>
      </w:r>
      <w:r>
        <w:t>, постановления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4608F720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4.4.14. </w:t>
      </w:r>
      <w:r w:rsidRPr="002B2316">
        <w:t>Строительство объектов капитального строительства согласовать со старшим авиационным начальником аэродрома (вертодрома, посадочной площадки).</w:t>
      </w:r>
    </w:p>
    <w:p w14:paraId="60FD558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71C6D9C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749DC145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630C5865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6BA7FCEC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269EC89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3482478F" w14:textId="77777777" w:rsidR="000114A2" w:rsidRPr="0059543E" w:rsidRDefault="000114A2" w:rsidP="000114A2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050018B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6FC0B6D6" w14:textId="77777777" w:rsidR="000114A2" w:rsidRPr="0059543E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4F331CD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76E6299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6D561C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731457C5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6E7809FD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0E241EA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1AB7D9B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A28D39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2B494C73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3606AB6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38EA36CE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0C45530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lastRenderedPageBreak/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5A8E22DB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19DC0F11" w14:textId="77777777" w:rsidR="000114A2" w:rsidRPr="003862A2" w:rsidRDefault="000114A2" w:rsidP="000114A2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2A3ABB0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2A2673DB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203770C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09ED4793" w14:textId="77777777" w:rsidR="000114A2" w:rsidRPr="00BA5BA3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6EDF935D" w14:textId="77777777" w:rsidR="000114A2" w:rsidRDefault="000114A2" w:rsidP="000114A2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12254322" w14:textId="77777777" w:rsidR="000114A2" w:rsidRPr="00BA5BA3" w:rsidRDefault="000114A2" w:rsidP="000114A2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3A8D3C01" w14:textId="77777777" w:rsidR="000114A2" w:rsidRPr="00BA5BA3" w:rsidRDefault="000114A2" w:rsidP="000114A2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3709CDD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0E2BB5C3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3DE8B3D6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2347E2D9" w14:textId="77777777" w:rsidR="000114A2" w:rsidRDefault="000114A2" w:rsidP="000114A2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17D66AF6" w14:textId="77777777" w:rsidR="000114A2" w:rsidRDefault="000114A2" w:rsidP="000114A2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17D227D3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744E95ED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both"/>
      </w:pPr>
    </w:p>
    <w:p w14:paraId="05DAA1DB" w14:textId="77777777" w:rsidR="000114A2" w:rsidRDefault="000114A2" w:rsidP="000114A2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2F8012AB" w14:textId="77777777" w:rsidR="000114A2" w:rsidRPr="003862A2" w:rsidRDefault="000114A2" w:rsidP="000114A2">
      <w:pPr>
        <w:autoSpaceDE w:val="0"/>
        <w:autoSpaceDN w:val="0"/>
        <w:jc w:val="center"/>
        <w:rPr>
          <w:b/>
          <w:bCs/>
          <w:lang w:eastAsia="ru-RU"/>
        </w:rPr>
      </w:pPr>
    </w:p>
    <w:p w14:paraId="5F59083B" w14:textId="77777777" w:rsidR="000114A2" w:rsidRDefault="000114A2" w:rsidP="000114A2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759D9EAA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3ADCDACA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45C25B1D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both"/>
      </w:pPr>
    </w:p>
    <w:p w14:paraId="4C2E384F" w14:textId="77777777" w:rsidR="000114A2" w:rsidRDefault="000114A2" w:rsidP="000114A2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330133" w14:textId="77777777" w:rsidR="000114A2" w:rsidRPr="003862A2" w:rsidRDefault="000114A2" w:rsidP="000114A2">
      <w:pPr>
        <w:widowControl w:val="0"/>
        <w:autoSpaceDE w:val="0"/>
        <w:autoSpaceDN w:val="0"/>
        <w:adjustRightInd w:val="0"/>
        <w:jc w:val="both"/>
      </w:pPr>
    </w:p>
    <w:p w14:paraId="53C1B47A" w14:textId="77777777" w:rsidR="000114A2" w:rsidRDefault="000114A2" w:rsidP="000114A2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285F826D" w14:textId="77777777" w:rsidR="000114A2" w:rsidRPr="003862A2" w:rsidRDefault="000114A2" w:rsidP="000114A2">
      <w:pPr>
        <w:autoSpaceDE w:val="0"/>
        <w:autoSpaceDN w:val="0"/>
        <w:jc w:val="center"/>
        <w:rPr>
          <w:b/>
          <w:bCs/>
          <w:lang w:eastAsia="ru-RU"/>
        </w:rPr>
      </w:pPr>
    </w:p>
    <w:p w14:paraId="731B5B33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7B8697EE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                                   </w:t>
      </w:r>
      <w:r>
        <w:t>_______________________________________</w:t>
      </w:r>
      <w:r>
        <w:tab/>
        <w:t>»</w:t>
      </w:r>
      <w:r w:rsidRPr="003862A2">
        <w:t xml:space="preserve">                      </w:t>
      </w:r>
    </w:p>
    <w:p w14:paraId="757F6E95" w14:textId="77777777" w:rsidR="000114A2" w:rsidRPr="003862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Покупатель:</w:t>
      </w:r>
    </w:p>
    <w:p w14:paraId="34C24457" w14:textId="77777777" w:rsidR="000114A2" w:rsidRPr="003862A2" w:rsidRDefault="000114A2" w:rsidP="000114A2">
      <w:pPr>
        <w:pStyle w:val="2b"/>
        <w:rPr>
          <w:spacing w:val="-3"/>
          <w:w w:val="85"/>
          <w:sz w:val="24"/>
          <w:szCs w:val="24"/>
        </w:rPr>
      </w:pPr>
    </w:p>
    <w:p w14:paraId="1BC47AF9" w14:textId="77777777" w:rsidR="000114A2" w:rsidRPr="003862A2" w:rsidRDefault="000114A2" w:rsidP="000114A2">
      <w:pPr>
        <w:pStyle w:val="2b"/>
        <w:rPr>
          <w:spacing w:val="-3"/>
          <w:w w:val="85"/>
          <w:sz w:val="24"/>
          <w:szCs w:val="24"/>
        </w:rPr>
      </w:pPr>
    </w:p>
    <w:p w14:paraId="5BAE733A" w14:textId="77777777" w:rsidR="000114A2" w:rsidRPr="003862A2" w:rsidRDefault="000114A2" w:rsidP="000114A2">
      <w:pPr>
        <w:pStyle w:val="2b"/>
        <w:rPr>
          <w:spacing w:val="-3"/>
          <w:w w:val="85"/>
          <w:sz w:val="24"/>
          <w:szCs w:val="24"/>
        </w:rPr>
      </w:pPr>
    </w:p>
    <w:p w14:paraId="4E8770E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</w:t>
      </w:r>
      <w:r w:rsidRPr="00EC01AA">
        <w:rPr>
          <w:u w:val="single"/>
        </w:rPr>
        <w:t>_____________</w:t>
      </w:r>
      <w:r>
        <w:t>/</w:t>
      </w:r>
      <w:r w:rsidRPr="003862A2">
        <w:t xml:space="preserve">Е.М. Хрусталева                 </w:t>
      </w:r>
      <w:r w:rsidRPr="00EC01AA">
        <w:rPr>
          <w:u w:val="single"/>
        </w:rPr>
        <w:t>____________ /______________</w:t>
      </w:r>
    </w:p>
    <w:p w14:paraId="3D0433C7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E43F5CA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lastRenderedPageBreak/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203922D9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4AFA97D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AA068C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46E15BC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4E8BFE2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A1CB7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908C33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360D6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AC8B3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64DD2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A84C86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0A04B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262E73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4E39C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0B2B4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87640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14832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F96FA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43C26E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2ACC38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D615E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813A63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DCA7FB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02528C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C99C637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255EBC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541C7F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A136C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C0792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F44107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6F996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5D3253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608A8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AFE20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7EA66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C23C9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29B6D2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B689F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D8AA8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B13651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21A385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2EF32CD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7C9ED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E76D8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962E8A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84497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8039BF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D8454D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B76F5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37D93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993EC3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D8E0E7" w14:textId="5525C5AE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51D955B" w14:textId="011E43DB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1DE913" w14:textId="77777777" w:rsidR="000114A2" w:rsidRPr="006E19B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D38E2B3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lastRenderedPageBreak/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7A5DAC43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76A6923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6F44C01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3B8935E6" w14:textId="77777777" w:rsidR="000114A2" w:rsidRPr="008C379B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19E59DC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18E2EAB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5452EE8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C969E6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947563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0C4624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FB7B9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C1070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2367F3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FBB304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370E33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A288A2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49BD6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7F42F8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D0F5DB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74D74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172CCD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28B04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FFE777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5F9F3E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A6CCD4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B0C597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3D0EBF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F861D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3CED83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497EA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B8D060B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2D960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E0A58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43B7EAB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977306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C87ACF1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0259C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3A813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C7C83C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D8773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62072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1B8D695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0CD83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CE7CE8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9AB774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C7CE1EB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F3A2C0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6B78A4D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A416AD6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AAC7CCB" w14:textId="57F5D365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CBBABB3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63C448C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11E8FAA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C7A60AB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2DDB8040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  <w:bookmarkStart w:id="132" w:name="_Hlk510694001"/>
      <w:r w:rsidRPr="008C379B">
        <w:rPr>
          <w:rFonts w:eastAsia="Arial"/>
          <w:color w:val="000000"/>
          <w:szCs w:val="20"/>
          <w:lang w:eastAsia="ru-RU"/>
        </w:rPr>
        <w:lastRenderedPageBreak/>
        <w:t>Приложение № 3</w:t>
      </w:r>
    </w:p>
    <w:p w14:paraId="58D3E21A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2"/>
    <w:p w14:paraId="5395EAE4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</w:p>
    <w:p w14:paraId="396118CD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</w:p>
    <w:p w14:paraId="5D01407F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</w:p>
    <w:p w14:paraId="141421AE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</w:p>
    <w:p w14:paraId="635CC602" w14:textId="77777777" w:rsidR="000114A2" w:rsidRDefault="000114A2" w:rsidP="000114A2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79252499" w14:textId="77777777" w:rsidR="000114A2" w:rsidRPr="008C379B" w:rsidRDefault="000114A2" w:rsidP="000114A2">
      <w:pPr>
        <w:jc w:val="right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</w:t>
      </w:r>
      <w:proofErr w:type="gramStart"/>
      <w:r>
        <w:rPr>
          <w:rFonts w:eastAsia="Arial"/>
          <w:color w:val="000000"/>
          <w:lang w:eastAsia="ru-RU"/>
        </w:rPr>
        <w:t xml:space="preserve">  </w:t>
      </w:r>
      <w:r w:rsidRPr="008C379B">
        <w:rPr>
          <w:rFonts w:eastAsia="Arial"/>
          <w:color w:val="000000"/>
          <w:lang w:eastAsia="ru-RU"/>
        </w:rPr>
        <w:t xml:space="preserve"> «</w:t>
      </w:r>
      <w:proofErr w:type="gramEnd"/>
      <w:r w:rsidRPr="008C379B">
        <w:rPr>
          <w:rFonts w:eastAsia="Arial"/>
          <w:color w:val="000000"/>
          <w:lang w:eastAsia="ru-RU"/>
        </w:rPr>
        <w:t>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20F9F4AD" w14:textId="77777777" w:rsidR="000114A2" w:rsidRPr="008C379B" w:rsidRDefault="000114A2" w:rsidP="000114A2">
      <w:pPr>
        <w:jc w:val="right"/>
        <w:rPr>
          <w:rFonts w:eastAsia="Arial"/>
          <w:color w:val="000000"/>
          <w:szCs w:val="20"/>
          <w:lang w:eastAsia="ru-RU"/>
        </w:rPr>
      </w:pPr>
    </w:p>
    <w:p w14:paraId="302C4453" w14:textId="77777777" w:rsidR="000114A2" w:rsidRPr="008C379B" w:rsidRDefault="000114A2" w:rsidP="000114A2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D45F5D3" w14:textId="77777777" w:rsidR="000114A2" w:rsidRPr="008C379B" w:rsidRDefault="000114A2" w:rsidP="000114A2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6FF4790A" w14:textId="77777777" w:rsidR="000114A2" w:rsidRDefault="000114A2" w:rsidP="000114A2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10D46939" w14:textId="77777777" w:rsidR="000114A2" w:rsidRPr="00A1109B" w:rsidRDefault="000114A2" w:rsidP="000114A2">
      <w:pPr>
        <w:jc w:val="center"/>
        <w:rPr>
          <w:rFonts w:eastAsia="Arial"/>
          <w:bCs/>
          <w:color w:val="000000"/>
          <w:lang w:eastAsia="ru-RU"/>
        </w:rPr>
      </w:pPr>
    </w:p>
    <w:p w14:paraId="3FD57B76" w14:textId="77777777" w:rsidR="000114A2" w:rsidRDefault="000114A2" w:rsidP="000114A2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7BEE29D7" w14:textId="77777777" w:rsidR="000114A2" w:rsidRDefault="000114A2" w:rsidP="000114A2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 xml:space="preserve"> 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, с кадастровым номером: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,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7AC82459" w14:textId="77777777" w:rsidR="000114A2" w:rsidRDefault="000114A2" w:rsidP="000114A2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6B276549" w14:textId="77777777" w:rsidR="000114A2" w:rsidRPr="008C379B" w:rsidRDefault="000114A2" w:rsidP="000114A2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6165A491" w14:textId="77777777" w:rsidR="000114A2" w:rsidRPr="008C379B" w:rsidRDefault="000114A2" w:rsidP="000114A2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367430B" w14:textId="77777777" w:rsidR="000114A2" w:rsidRPr="008C379B" w:rsidRDefault="000114A2" w:rsidP="000114A2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7B83B3D7" w14:textId="77777777" w:rsidR="000114A2" w:rsidRPr="008C379B" w:rsidRDefault="000114A2" w:rsidP="000114A2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06973DD0" w14:textId="77777777" w:rsidR="000114A2" w:rsidRPr="008C379B" w:rsidRDefault="000114A2" w:rsidP="000114A2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732B0E08" w14:textId="77777777" w:rsidR="000114A2" w:rsidRPr="008C379B" w:rsidRDefault="000114A2" w:rsidP="000114A2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55C62EF5" w14:textId="77777777" w:rsidR="000114A2" w:rsidRPr="008C379B" w:rsidRDefault="000114A2" w:rsidP="000114A2">
      <w:pPr>
        <w:rPr>
          <w:rFonts w:eastAsia="Arial"/>
          <w:color w:val="000000"/>
          <w:lang w:eastAsia="ru-RU"/>
        </w:rPr>
      </w:pPr>
    </w:p>
    <w:p w14:paraId="2F045621" w14:textId="77777777" w:rsidR="000114A2" w:rsidRPr="008C379B" w:rsidRDefault="000114A2" w:rsidP="000114A2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546903C2" w14:textId="77777777" w:rsidR="000114A2" w:rsidRPr="008C379B" w:rsidRDefault="000114A2" w:rsidP="000114A2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5BC20629" w14:textId="77777777" w:rsidR="000114A2" w:rsidRPr="008C379B" w:rsidRDefault="000114A2" w:rsidP="000114A2">
      <w:pPr>
        <w:spacing w:after="120"/>
        <w:jc w:val="both"/>
        <w:rPr>
          <w:rFonts w:eastAsia="Arial"/>
          <w:b/>
          <w:lang w:eastAsia="ru-RU"/>
        </w:rPr>
      </w:pPr>
    </w:p>
    <w:p w14:paraId="3D73472F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A7EAC52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A57BE3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3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3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2F38DD" w:rsidRDefault="002F38D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2F38DD" w:rsidRDefault="002F38D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4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34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4B252AA2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1265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2E60D59F" w:rsidR="008E4A5F" w:rsidRPr="008E4A5F" w:rsidRDefault="007F4523" w:rsidP="008E4A5F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E4A5F" w:rsidRPr="00700D5C">
        <w:rPr>
          <w:color w:val="0000FF"/>
        </w:rPr>
        <w:t>директора</w:t>
      </w:r>
      <w:r w:rsidR="00DA6A24">
        <w:tab/>
      </w:r>
      <w:r w:rsidR="008E4A5F" w:rsidRPr="008E4A5F">
        <w:t>_______________________   ___________________</w:t>
      </w:r>
    </w:p>
    <w:p w14:paraId="7232C74E" w14:textId="2BC04735" w:rsidR="008E4A5F" w:rsidRDefault="008E4A5F" w:rsidP="008E4A5F">
      <w:pPr>
        <w:spacing w:line="276" w:lineRule="auto"/>
        <w:jc w:val="both"/>
      </w:pPr>
      <w:bookmarkStart w:id="135" w:name="_Toc369197433"/>
      <w:bookmarkStart w:id="136" w:name="_Toc378353554"/>
      <w:bookmarkStart w:id="137" w:name="_Toc378591466"/>
      <w:bookmarkStart w:id="138" w:name="_Toc378790992"/>
      <w:bookmarkStart w:id="139" w:name="_Toc400732961"/>
    </w:p>
    <w:p w14:paraId="0A787521" w14:textId="448A9F69" w:rsidR="007F4523" w:rsidRDefault="007F4523" w:rsidP="008E4A5F">
      <w:pPr>
        <w:spacing w:line="276" w:lineRule="auto"/>
        <w:jc w:val="both"/>
      </w:pPr>
    </w:p>
    <w:bookmarkEnd w:id="135"/>
    <w:bookmarkEnd w:id="136"/>
    <w:bookmarkEnd w:id="137"/>
    <w:bookmarkEnd w:id="138"/>
    <w:bookmarkEnd w:id="139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A7F5F" w14:textId="77777777" w:rsidR="00D526C2" w:rsidRDefault="00D526C2">
      <w:r>
        <w:separator/>
      </w:r>
    </w:p>
  </w:endnote>
  <w:endnote w:type="continuationSeparator" w:id="0">
    <w:p w14:paraId="76056C07" w14:textId="77777777" w:rsidR="00D526C2" w:rsidRDefault="00D52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2C562C2" w:rsidR="002F38DD" w:rsidRDefault="002F38D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060" w:rsidRPr="00597060">
          <w:rPr>
            <w:noProof/>
            <w:lang w:val="ru-RU"/>
          </w:rPr>
          <w:t>22</w:t>
        </w:r>
        <w:r>
          <w:fldChar w:fldCharType="end"/>
        </w:r>
      </w:p>
    </w:sdtContent>
  </w:sdt>
  <w:p w14:paraId="45CC9B49" w14:textId="05C058FB" w:rsidR="002F38DD" w:rsidRPr="001A6C06" w:rsidRDefault="002F38D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580A3" w14:textId="77777777" w:rsidR="00D526C2" w:rsidRDefault="00D526C2">
      <w:r>
        <w:separator/>
      </w:r>
    </w:p>
  </w:footnote>
  <w:footnote w:type="continuationSeparator" w:id="0">
    <w:p w14:paraId="4ABB52AC" w14:textId="77777777" w:rsidR="00D526C2" w:rsidRDefault="00D526C2">
      <w:r>
        <w:continuationSeparator/>
      </w:r>
    </w:p>
  </w:footnote>
  <w:footnote w:id="1">
    <w:p w14:paraId="3FE4BEB6" w14:textId="77777777" w:rsidR="002F38DD" w:rsidRDefault="002F38D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060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72A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2892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26C2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CF1FA-BFD9-4096-8C9A-FCDB97C85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9835</Words>
  <Characters>56063</Characters>
  <Application>Microsoft Office Word</Application>
  <DocSecurity>8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65767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2018-07-23T07:53:00Z</cp:lastPrinted>
  <dcterms:created xsi:type="dcterms:W3CDTF">2018-07-23T12:49:00Z</dcterms:created>
  <dcterms:modified xsi:type="dcterms:W3CDTF">2018-07-23T12:49:00Z</dcterms:modified>
</cp:coreProperties>
</file>