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1B3FB7C" w14:textId="77777777" w:rsidR="006F44EF" w:rsidRPr="00513D43" w:rsidRDefault="006F44EF" w:rsidP="006F44E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448AED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F44EF">
        <w:rPr>
          <w:b/>
          <w:bCs/>
          <w:color w:val="0000FF"/>
          <w:sz w:val="28"/>
          <w:szCs w:val="28"/>
          <w:lang w:eastAsia="ru-RU"/>
        </w:rPr>
        <w:t>ДО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/19-</w:t>
      </w:r>
      <w:r w:rsidR="00760C4A">
        <w:rPr>
          <w:b/>
          <w:bCs/>
          <w:color w:val="0000FF"/>
          <w:sz w:val="28"/>
          <w:szCs w:val="28"/>
          <w:lang w:eastAsia="ru-RU"/>
        </w:rPr>
        <w:t>6</w:t>
      </w:r>
      <w:r w:rsidR="00522863">
        <w:rPr>
          <w:b/>
          <w:bCs/>
          <w:color w:val="0000FF"/>
          <w:sz w:val="28"/>
          <w:szCs w:val="28"/>
          <w:lang w:eastAsia="ru-RU"/>
        </w:rPr>
        <w:t>24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26ADBF98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C1C8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29BF8F7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>собственность на который 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2C1C80">
        <w:rPr>
          <w:noProof/>
          <w:color w:val="0000FF"/>
          <w:sz w:val="28"/>
          <w:szCs w:val="28"/>
        </w:rPr>
        <w:t xml:space="preserve"> на территории</w:t>
      </w:r>
    </w:p>
    <w:p w14:paraId="64AB1842" w14:textId="576D45DD" w:rsidR="009B64E7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 xml:space="preserve">городского округа </w:t>
      </w:r>
      <w:r w:rsidR="006F44EF">
        <w:rPr>
          <w:noProof/>
          <w:color w:val="0000FF"/>
          <w:sz w:val="28"/>
          <w:szCs w:val="28"/>
        </w:rPr>
        <w:t>Домодедово</w:t>
      </w:r>
      <w:r w:rsidRPr="002C1C80">
        <w:rPr>
          <w:noProof/>
          <w:color w:val="0000FF"/>
          <w:sz w:val="28"/>
          <w:szCs w:val="28"/>
        </w:rPr>
        <w:t xml:space="preserve"> Московской области</w:t>
      </w:r>
      <w:r>
        <w:rPr>
          <w:noProof/>
          <w:color w:val="0000FF"/>
          <w:sz w:val="28"/>
          <w:szCs w:val="28"/>
        </w:rPr>
        <w:t xml:space="preserve">, </w:t>
      </w:r>
    </w:p>
    <w:p w14:paraId="15608FEF" w14:textId="77777777" w:rsidR="00D64ADE" w:rsidRDefault="009B64E7" w:rsidP="009B64E7">
      <w:pPr>
        <w:autoSpaceDE w:val="0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</w:p>
    <w:p w14:paraId="6CE11F5E" w14:textId="512F0F08" w:rsidR="00C36575" w:rsidRPr="00526AE0" w:rsidRDefault="00760C4A" w:rsidP="009B64E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рынки; магазины; общественное питание; объекты придорожного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B225339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E51096" w:rsidRPr="00E51096">
        <w:rPr>
          <w:b/>
          <w:bCs/>
          <w:color w:val="0000FF"/>
          <w:sz w:val="28"/>
          <w:szCs w:val="28"/>
          <w:lang w:eastAsia="ru-RU"/>
        </w:rPr>
        <w:t>240519/6987935/03</w:t>
      </w:r>
      <w:r w:rsidR="00487F17">
        <w:rPr>
          <w:b/>
          <w:bCs/>
          <w:color w:val="0000FF"/>
          <w:sz w:val="28"/>
          <w:szCs w:val="28"/>
          <w:lang w:eastAsia="ru-RU"/>
        </w:rPr>
        <w:t xml:space="preserve">  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  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D82A13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565356" w:rsidRPr="00565356">
        <w:rPr>
          <w:b/>
          <w:bCs/>
          <w:color w:val="0000FF"/>
          <w:sz w:val="28"/>
          <w:szCs w:val="28"/>
          <w:lang w:eastAsia="ru-RU"/>
        </w:rPr>
        <w:t>00300060103643</w:t>
      </w:r>
      <w:r w:rsidR="00487F17">
        <w:rPr>
          <w:b/>
          <w:bCs/>
          <w:color w:val="0000FF"/>
          <w:sz w:val="28"/>
          <w:szCs w:val="28"/>
          <w:lang w:eastAsia="ru-RU"/>
        </w:rPr>
        <w:t xml:space="preserve">  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 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B36E46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87F17">
        <w:rPr>
          <w:b/>
          <w:bCs/>
          <w:color w:val="0000FF"/>
          <w:sz w:val="28"/>
          <w:szCs w:val="28"/>
          <w:lang w:eastAsia="ru-RU"/>
        </w:rPr>
        <w:t>27</w:t>
      </w:r>
      <w:r w:rsidR="00722138">
        <w:rPr>
          <w:b/>
          <w:bCs/>
          <w:color w:val="0000FF"/>
          <w:sz w:val="28"/>
          <w:szCs w:val="28"/>
          <w:lang w:eastAsia="ru-RU"/>
        </w:rPr>
        <w:t>.05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B7CBE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0C2FE5">
        <w:rPr>
          <w:b/>
          <w:bCs/>
          <w:color w:val="0000FF"/>
          <w:sz w:val="28"/>
          <w:szCs w:val="28"/>
          <w:lang w:eastAsia="ru-RU"/>
        </w:rPr>
        <w:t>11.07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52A8A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0C2FE5">
        <w:rPr>
          <w:b/>
          <w:bCs/>
          <w:color w:val="0000FF"/>
          <w:sz w:val="28"/>
          <w:szCs w:val="28"/>
          <w:lang w:eastAsia="ru-RU"/>
        </w:rPr>
        <w:t>16.07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566D895" w14:textId="5AE407B8" w:rsidR="006F44EF" w:rsidRPr="0066427B" w:rsidRDefault="003C008B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F44E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43767F">
        <w:rPr>
          <w:color w:val="0000FF"/>
          <w:sz w:val="22"/>
          <w:szCs w:val="22"/>
        </w:rPr>
        <w:t>29</w:t>
      </w:r>
      <w:r w:rsidR="00722138">
        <w:rPr>
          <w:color w:val="0000FF"/>
          <w:sz w:val="22"/>
          <w:szCs w:val="22"/>
        </w:rPr>
        <w:t>.04</w:t>
      </w:r>
      <w:r w:rsidR="006F44EF">
        <w:rPr>
          <w:color w:val="0000FF"/>
          <w:sz w:val="22"/>
          <w:szCs w:val="22"/>
        </w:rPr>
        <w:t>.2019</w:t>
      </w:r>
      <w:r w:rsidR="006F44EF" w:rsidRPr="00A02A2E">
        <w:rPr>
          <w:color w:val="0000FF"/>
          <w:sz w:val="22"/>
          <w:szCs w:val="22"/>
        </w:rPr>
        <w:t xml:space="preserve"> № </w:t>
      </w:r>
      <w:r w:rsidR="0043767F">
        <w:rPr>
          <w:color w:val="0000FF"/>
          <w:sz w:val="22"/>
          <w:szCs w:val="22"/>
        </w:rPr>
        <w:t>61</w:t>
      </w:r>
      <w:r w:rsidR="006F44EF">
        <w:rPr>
          <w:color w:val="0000FF"/>
          <w:sz w:val="22"/>
          <w:szCs w:val="22"/>
        </w:rPr>
        <w:t xml:space="preserve">-З п. </w:t>
      </w:r>
      <w:r w:rsidR="003B6EFC">
        <w:rPr>
          <w:color w:val="0000FF"/>
          <w:sz w:val="22"/>
          <w:szCs w:val="22"/>
        </w:rPr>
        <w:t>201</w:t>
      </w:r>
      <w:r w:rsidR="006F44EF" w:rsidRPr="0066427B">
        <w:rPr>
          <w:color w:val="0000FF"/>
          <w:sz w:val="22"/>
          <w:szCs w:val="22"/>
        </w:rPr>
        <w:t>;</w:t>
      </w:r>
    </w:p>
    <w:p w14:paraId="758F8885" w14:textId="3EB51050" w:rsidR="006F44EF" w:rsidRDefault="006F44EF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43767F">
        <w:rPr>
          <w:color w:val="0000FF"/>
          <w:sz w:val="22"/>
          <w:szCs w:val="22"/>
        </w:rPr>
        <w:t>17</w:t>
      </w:r>
      <w:r w:rsidR="00722138">
        <w:rPr>
          <w:color w:val="0000FF"/>
          <w:sz w:val="22"/>
          <w:szCs w:val="22"/>
        </w:rPr>
        <w:t>.05</w:t>
      </w:r>
      <w:r>
        <w:rPr>
          <w:color w:val="0000FF"/>
          <w:sz w:val="22"/>
          <w:szCs w:val="22"/>
        </w:rPr>
        <w:t>.2019 № </w:t>
      </w:r>
      <w:r w:rsidR="00B80E33">
        <w:rPr>
          <w:color w:val="0000FF"/>
          <w:sz w:val="22"/>
          <w:szCs w:val="22"/>
        </w:rPr>
        <w:t>9</w:t>
      </w:r>
      <w:r w:rsidR="003B6EFC">
        <w:rPr>
          <w:color w:val="0000FF"/>
          <w:sz w:val="22"/>
          <w:szCs w:val="22"/>
        </w:rPr>
        <w:t>42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</w:t>
      </w:r>
      <w:r w:rsidR="00722138">
        <w:rPr>
          <w:color w:val="0000FF"/>
          <w:sz w:val="22"/>
          <w:szCs w:val="22"/>
        </w:rPr>
        <w:t xml:space="preserve"> в электронной форме</w:t>
      </w:r>
      <w:r>
        <w:rPr>
          <w:color w:val="0000FF"/>
          <w:sz w:val="22"/>
          <w:szCs w:val="22"/>
        </w:rPr>
        <w:t xml:space="preserve">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158188B9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1A499095" w14:textId="77777777" w:rsidR="006F44EF" w:rsidRPr="002D01A9" w:rsidRDefault="00DC1D6B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6F44EF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6F44EF">
        <w:rPr>
          <w:b/>
          <w:color w:val="0000FF"/>
          <w:sz w:val="22"/>
          <w:szCs w:val="22"/>
        </w:rPr>
        <w:t>Домодедово</w:t>
      </w:r>
      <w:r w:rsidR="006F44EF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133C72F5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112D7C8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AECBEAB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D073C3B" w14:textId="4D480C21" w:rsidR="003413EC" w:rsidRDefault="006F44EF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2F3D1692" w14:textId="77777777" w:rsidR="006F44EF" w:rsidRPr="002D01A9" w:rsidRDefault="006F44EF" w:rsidP="006F44EF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5597A0FA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5076AAB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7893DF69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3FCC10D" w14:textId="094E933C" w:rsidR="003413EC" w:rsidRPr="006F44EF" w:rsidRDefault="006F44EF" w:rsidP="006F44E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31C800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городского округа </w:t>
      </w:r>
      <w:r w:rsidR="006F44EF">
        <w:rPr>
          <w:color w:val="0000FF"/>
          <w:sz w:val="22"/>
          <w:szCs w:val="22"/>
        </w:rPr>
        <w:t>Домодедово</w:t>
      </w:r>
      <w:r w:rsidR="00581C7E">
        <w:rPr>
          <w:color w:val="0000FF"/>
          <w:sz w:val="22"/>
          <w:szCs w:val="22"/>
        </w:rPr>
        <w:t xml:space="preserve">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FD3F1D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80E33">
        <w:rPr>
          <w:color w:val="0000FF"/>
          <w:sz w:val="22"/>
          <w:szCs w:val="22"/>
        </w:rPr>
        <w:t xml:space="preserve">Московская область, г </w:t>
      </w:r>
      <w:r w:rsidR="00722138" w:rsidRPr="00722138">
        <w:rPr>
          <w:color w:val="0000FF"/>
          <w:sz w:val="22"/>
          <w:szCs w:val="22"/>
        </w:rPr>
        <w:t xml:space="preserve">Домодедово, </w:t>
      </w:r>
      <w:proofErr w:type="spellStart"/>
      <w:r w:rsidR="00B80E33">
        <w:rPr>
          <w:color w:val="0000FF"/>
          <w:sz w:val="22"/>
          <w:szCs w:val="22"/>
        </w:rPr>
        <w:t>мкр</w:t>
      </w:r>
      <w:proofErr w:type="spellEnd"/>
      <w:r w:rsidR="00B80E33">
        <w:rPr>
          <w:color w:val="0000FF"/>
          <w:sz w:val="22"/>
          <w:szCs w:val="22"/>
        </w:rPr>
        <w:t xml:space="preserve"> Белые Столбы.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4A5517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F44EF">
        <w:rPr>
          <w:b/>
          <w:sz w:val="22"/>
          <w:szCs w:val="22"/>
        </w:rPr>
        <w:t xml:space="preserve"> </w:t>
      </w:r>
      <w:r w:rsidR="003E7C86">
        <w:rPr>
          <w:color w:val="0000FF"/>
          <w:sz w:val="22"/>
          <w:szCs w:val="22"/>
        </w:rPr>
        <w:t>8</w:t>
      </w:r>
      <w:r w:rsidR="003F0011" w:rsidRPr="003F0011">
        <w:rPr>
          <w:color w:val="0000FF"/>
          <w:sz w:val="22"/>
          <w:szCs w:val="22"/>
        </w:rPr>
        <w:t xml:space="preserve"> 000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F62189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722138" w:rsidRPr="00722138">
        <w:rPr>
          <w:color w:val="0000FF"/>
          <w:sz w:val="22"/>
          <w:szCs w:val="22"/>
        </w:rPr>
        <w:t>50:28:</w:t>
      </w:r>
      <w:r w:rsidR="003E7C86">
        <w:rPr>
          <w:color w:val="0000FF"/>
          <w:sz w:val="22"/>
          <w:szCs w:val="22"/>
        </w:rPr>
        <w:t>0100103</w:t>
      </w:r>
      <w:r w:rsidR="00722138" w:rsidRPr="00722138">
        <w:rPr>
          <w:color w:val="0000FF"/>
          <w:sz w:val="22"/>
          <w:szCs w:val="22"/>
        </w:rPr>
        <w:t>:</w:t>
      </w:r>
      <w:r w:rsidR="007C3F87">
        <w:rPr>
          <w:color w:val="0000FF"/>
          <w:sz w:val="22"/>
          <w:szCs w:val="22"/>
        </w:rPr>
        <w:t>207</w:t>
      </w:r>
      <w:r w:rsidR="003E7C86">
        <w:rPr>
          <w:color w:val="0000FF"/>
          <w:sz w:val="22"/>
          <w:szCs w:val="22"/>
        </w:rPr>
        <w:t>3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7C3F87">
        <w:rPr>
          <w:color w:val="0000FF"/>
          <w:sz w:val="22"/>
          <w:szCs w:val="22"/>
        </w:rPr>
        <w:t>05.04</w:t>
      </w:r>
      <w:r w:rsidR="00E42F92">
        <w:rPr>
          <w:color w:val="0000FF"/>
          <w:sz w:val="22"/>
          <w:szCs w:val="22"/>
        </w:rPr>
        <w:t>.2019 № 99/2019/</w:t>
      </w:r>
      <w:r w:rsidR="007C3F87">
        <w:rPr>
          <w:color w:val="0000FF"/>
          <w:sz w:val="22"/>
          <w:szCs w:val="22"/>
        </w:rPr>
        <w:t>2550</w:t>
      </w:r>
      <w:r w:rsidR="003E7C86">
        <w:rPr>
          <w:color w:val="0000FF"/>
          <w:sz w:val="22"/>
          <w:szCs w:val="22"/>
        </w:rPr>
        <w:t>30165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B5B8E9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7C3F87" w:rsidRPr="007C3F87">
        <w:rPr>
          <w:color w:val="0000FF"/>
          <w:sz w:val="22"/>
          <w:szCs w:val="22"/>
        </w:rPr>
        <w:t>рынки; магазины; общественное питание; объекты придорожного сервиса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E5B5CB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C3F87">
        <w:rPr>
          <w:color w:val="0000FF"/>
          <w:sz w:val="22"/>
          <w:szCs w:val="22"/>
        </w:rPr>
        <w:t xml:space="preserve">от 05.04.2019 </w:t>
      </w:r>
      <w:r w:rsidR="007C3F87">
        <w:rPr>
          <w:color w:val="0000FF"/>
          <w:sz w:val="22"/>
          <w:szCs w:val="22"/>
        </w:rPr>
        <w:br/>
      </w:r>
      <w:r w:rsidR="003E7C86">
        <w:rPr>
          <w:color w:val="0000FF"/>
          <w:sz w:val="22"/>
          <w:szCs w:val="22"/>
        </w:rPr>
        <w:t>№ 99/2019/255030165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0A8E96B0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указаны в</w:t>
      </w:r>
      <w:r w:rsidR="006F44EF">
        <w:rPr>
          <w:color w:val="0000FF"/>
          <w:sz w:val="22"/>
          <w:szCs w:val="22"/>
        </w:rPr>
        <w:t xml:space="preserve"> </w:t>
      </w:r>
      <w:r w:rsidR="00722138">
        <w:rPr>
          <w:color w:val="0000FF"/>
          <w:sz w:val="22"/>
          <w:szCs w:val="22"/>
        </w:rPr>
        <w:t xml:space="preserve">постановления </w:t>
      </w:r>
      <w:r w:rsidR="00F14661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от 17.05.2019 № 942 «О проведении аукциона </w:t>
      </w:r>
      <w:r w:rsidR="00F14661">
        <w:rPr>
          <w:color w:val="0000FF"/>
          <w:sz w:val="22"/>
          <w:szCs w:val="22"/>
        </w:rPr>
        <w:br/>
        <w:t>в электронной форме на право заключения договора аренды земельного участка»</w:t>
      </w:r>
      <w:r w:rsidR="00F14661" w:rsidRPr="0066427B">
        <w:rPr>
          <w:color w:val="0000FF"/>
          <w:sz w:val="22"/>
          <w:szCs w:val="22"/>
        </w:rPr>
        <w:t xml:space="preserve"> </w:t>
      </w:r>
      <w:r w:rsidR="007C3F87" w:rsidRPr="0066427B">
        <w:rPr>
          <w:color w:val="0000FF"/>
          <w:sz w:val="22"/>
          <w:szCs w:val="22"/>
        </w:rPr>
        <w:t xml:space="preserve"> </w:t>
      </w:r>
      <w:r w:rsidR="006F44EF" w:rsidRPr="0066427B">
        <w:rPr>
          <w:color w:val="0000FF"/>
          <w:sz w:val="22"/>
          <w:szCs w:val="22"/>
        </w:rPr>
        <w:t>(Приложение 1)</w:t>
      </w:r>
      <w:r w:rsidR="006F44EF">
        <w:rPr>
          <w:color w:val="0000FF"/>
          <w:sz w:val="22"/>
          <w:szCs w:val="22"/>
        </w:rPr>
        <w:t>,</w:t>
      </w:r>
      <w:r w:rsidR="004B6090">
        <w:rPr>
          <w:color w:val="0000FF"/>
          <w:sz w:val="22"/>
          <w:szCs w:val="22"/>
        </w:rPr>
        <w:t xml:space="preserve"> </w:t>
      </w:r>
      <w:r w:rsidR="006F44EF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7C3F87">
        <w:rPr>
          <w:color w:val="0000FF"/>
          <w:sz w:val="22"/>
          <w:szCs w:val="22"/>
        </w:rPr>
        <w:t xml:space="preserve">Главного управления </w:t>
      </w:r>
      <w:r w:rsidR="006F44EF" w:rsidRPr="006F44EF">
        <w:rPr>
          <w:color w:val="0000FF"/>
          <w:sz w:val="22"/>
          <w:szCs w:val="22"/>
        </w:rPr>
        <w:t>архитектур</w:t>
      </w:r>
      <w:r w:rsidR="007C3F87">
        <w:rPr>
          <w:color w:val="0000FF"/>
          <w:sz w:val="22"/>
          <w:szCs w:val="22"/>
        </w:rPr>
        <w:t>ы</w:t>
      </w:r>
      <w:r w:rsidR="00722138">
        <w:rPr>
          <w:color w:val="0000FF"/>
          <w:sz w:val="22"/>
          <w:szCs w:val="22"/>
        </w:rPr>
        <w:t xml:space="preserve"> и градостроительств</w:t>
      </w:r>
      <w:r w:rsidR="007C3F87">
        <w:rPr>
          <w:color w:val="0000FF"/>
          <w:sz w:val="22"/>
          <w:szCs w:val="22"/>
        </w:rPr>
        <w:t>а</w:t>
      </w:r>
      <w:r w:rsidR="006F44EF" w:rsidRPr="006F44EF">
        <w:rPr>
          <w:color w:val="0000FF"/>
          <w:sz w:val="22"/>
          <w:szCs w:val="22"/>
        </w:rPr>
        <w:t xml:space="preserve"> Московской области от </w:t>
      </w:r>
      <w:r w:rsidR="00722138">
        <w:rPr>
          <w:color w:val="0000FF"/>
          <w:sz w:val="22"/>
          <w:szCs w:val="22"/>
        </w:rPr>
        <w:t>2</w:t>
      </w:r>
      <w:r w:rsidR="007C3F87">
        <w:rPr>
          <w:color w:val="0000FF"/>
          <w:sz w:val="22"/>
          <w:szCs w:val="22"/>
        </w:rPr>
        <w:t xml:space="preserve">1.11.2018 </w:t>
      </w:r>
      <w:r w:rsidR="00806516">
        <w:rPr>
          <w:color w:val="0000FF"/>
          <w:sz w:val="22"/>
          <w:szCs w:val="22"/>
        </w:rPr>
        <w:br/>
      </w:r>
      <w:r w:rsidR="00924F05">
        <w:rPr>
          <w:color w:val="0000FF"/>
          <w:sz w:val="22"/>
          <w:szCs w:val="22"/>
        </w:rPr>
        <w:t xml:space="preserve">№ </w:t>
      </w:r>
      <w:r w:rsidR="007C3F87">
        <w:rPr>
          <w:color w:val="0000FF"/>
          <w:sz w:val="22"/>
          <w:szCs w:val="22"/>
        </w:rPr>
        <w:t>30</w:t>
      </w:r>
      <w:r w:rsidR="00924F05">
        <w:rPr>
          <w:color w:val="0000FF"/>
          <w:sz w:val="22"/>
          <w:szCs w:val="22"/>
        </w:rPr>
        <w:t>Исх-</w:t>
      </w:r>
      <w:r w:rsidR="007C3F87">
        <w:rPr>
          <w:color w:val="0000FF"/>
          <w:sz w:val="22"/>
          <w:szCs w:val="22"/>
        </w:rPr>
        <w:t>28</w:t>
      </w:r>
      <w:r w:rsidR="00806516">
        <w:rPr>
          <w:color w:val="0000FF"/>
          <w:sz w:val="22"/>
          <w:szCs w:val="22"/>
        </w:rPr>
        <w:t>461</w:t>
      </w:r>
      <w:r w:rsidR="006F44EF" w:rsidRPr="006F44EF">
        <w:rPr>
          <w:color w:val="0000FF"/>
          <w:sz w:val="22"/>
          <w:szCs w:val="22"/>
        </w:rPr>
        <w:t xml:space="preserve">/Т-07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 в том числе</w:t>
      </w:r>
      <w:r w:rsidR="00FA7B46">
        <w:rPr>
          <w:color w:val="0000FF"/>
          <w:sz w:val="22"/>
          <w:szCs w:val="22"/>
        </w:rPr>
        <w:t xml:space="preserve"> з</w:t>
      </w:r>
      <w:r w:rsidR="00924F05">
        <w:rPr>
          <w:color w:val="0000FF"/>
          <w:sz w:val="22"/>
          <w:szCs w:val="22"/>
        </w:rPr>
        <w:t>емельный участок расположен</w:t>
      </w:r>
      <w:r w:rsidR="004B6090">
        <w:rPr>
          <w:color w:val="0000FF"/>
          <w:sz w:val="22"/>
          <w:szCs w:val="22"/>
        </w:rPr>
        <w:t>:</w:t>
      </w:r>
    </w:p>
    <w:p w14:paraId="6BBE6C2A" w14:textId="3AA741A8" w:rsidR="00924F05" w:rsidRDefault="00924F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границах приаэродромной территории аэродром</w:t>
      </w:r>
      <w:r w:rsidR="007C3F87"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</w:rPr>
        <w:t xml:space="preserve"> Домодедово;</w:t>
      </w:r>
    </w:p>
    <w:p w14:paraId="4CBC2217" w14:textId="7754E4A1" w:rsidR="00924F05" w:rsidRDefault="00924F05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7C3F87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B71D16" w14:textId="779CC6D7" w:rsidR="00722138" w:rsidRDefault="00B629A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22138">
        <w:rPr>
          <w:color w:val="0000FF"/>
          <w:sz w:val="22"/>
          <w:szCs w:val="22"/>
        </w:rPr>
        <w:t xml:space="preserve">частично в санитарно-защитной зоне </w:t>
      </w:r>
      <w:r w:rsidR="00806516">
        <w:rPr>
          <w:color w:val="0000FF"/>
          <w:sz w:val="22"/>
          <w:szCs w:val="22"/>
        </w:rPr>
        <w:t>базы «Водоканал»</w:t>
      </w:r>
      <w:r w:rsidR="00125FA1">
        <w:rPr>
          <w:color w:val="0000FF"/>
          <w:sz w:val="22"/>
          <w:szCs w:val="22"/>
        </w:rPr>
        <w:t>;</w:t>
      </w:r>
    </w:p>
    <w:p w14:paraId="6C180BC6" w14:textId="6B210954" w:rsidR="00885F52" w:rsidRDefault="007221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</w:t>
      </w:r>
      <w:r w:rsidRPr="00722138">
        <w:rPr>
          <w:color w:val="0000FF"/>
          <w:sz w:val="22"/>
          <w:szCs w:val="22"/>
        </w:rPr>
        <w:t>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</w:t>
      </w:r>
      <w:r w:rsidR="00FA7B46">
        <w:rPr>
          <w:color w:val="0000FF"/>
          <w:sz w:val="22"/>
          <w:szCs w:val="22"/>
        </w:rPr>
        <w:t>ой Федерации от 25.09.2007 № 74</w:t>
      </w:r>
      <w:r w:rsidR="00F95B11">
        <w:rPr>
          <w:color w:val="0000FF"/>
          <w:sz w:val="22"/>
          <w:szCs w:val="22"/>
        </w:rPr>
        <w:t>.</w:t>
      </w:r>
      <w:permEnd w:id="1124416230"/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32A81F97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980545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980545">
        <w:rPr>
          <w:color w:val="0000FF"/>
          <w:sz w:val="22"/>
          <w:szCs w:val="22"/>
        </w:rPr>
        <w:t xml:space="preserve">Главного управления </w:t>
      </w:r>
      <w:r w:rsidR="00980545" w:rsidRPr="006F44EF">
        <w:rPr>
          <w:color w:val="0000FF"/>
          <w:sz w:val="22"/>
          <w:szCs w:val="22"/>
        </w:rPr>
        <w:t>архитектур</w:t>
      </w:r>
      <w:r w:rsidR="00980545">
        <w:rPr>
          <w:color w:val="0000FF"/>
          <w:sz w:val="22"/>
          <w:szCs w:val="22"/>
        </w:rPr>
        <w:t>ы и градостроительства</w:t>
      </w:r>
      <w:r w:rsidR="00980545" w:rsidRPr="006F44EF">
        <w:rPr>
          <w:color w:val="0000FF"/>
          <w:sz w:val="22"/>
          <w:szCs w:val="22"/>
        </w:rPr>
        <w:t xml:space="preserve"> Московской области от </w:t>
      </w:r>
      <w:r w:rsidR="00980545">
        <w:rPr>
          <w:color w:val="0000FF"/>
          <w:sz w:val="22"/>
          <w:szCs w:val="22"/>
        </w:rPr>
        <w:t xml:space="preserve">21.11.2018 </w:t>
      </w:r>
      <w:r w:rsidR="00806516">
        <w:rPr>
          <w:color w:val="0000FF"/>
          <w:sz w:val="22"/>
          <w:szCs w:val="22"/>
        </w:rPr>
        <w:t>№ 30Исх-28461</w:t>
      </w:r>
      <w:r w:rsidR="00806516" w:rsidRPr="006F44EF">
        <w:rPr>
          <w:color w:val="0000FF"/>
          <w:sz w:val="22"/>
          <w:szCs w:val="22"/>
        </w:rPr>
        <w:t>/Т-07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74A93453" w:rsidR="00F62CE9" w:rsidRDefault="00F62CE9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24F05" w:rsidRPr="00924F05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4B5210">
        <w:rPr>
          <w:color w:val="0000FF"/>
          <w:sz w:val="22"/>
          <w:szCs w:val="22"/>
        </w:rPr>
        <w:t>Ступино</w:t>
      </w:r>
      <w:r w:rsidR="00924F05" w:rsidRPr="00924F05">
        <w:rPr>
          <w:color w:val="0000FF"/>
          <w:sz w:val="22"/>
          <w:szCs w:val="22"/>
        </w:rPr>
        <w:t>межрайгаз</w:t>
      </w:r>
      <w:proofErr w:type="spellEnd"/>
      <w:r w:rsidR="00924F05" w:rsidRPr="00924F05">
        <w:rPr>
          <w:color w:val="0000FF"/>
          <w:sz w:val="22"/>
          <w:szCs w:val="22"/>
        </w:rPr>
        <w:t xml:space="preserve">» от </w:t>
      </w:r>
      <w:r w:rsidR="00A1002F">
        <w:rPr>
          <w:color w:val="0000FF"/>
          <w:sz w:val="22"/>
          <w:szCs w:val="22"/>
        </w:rPr>
        <w:t>04.10</w:t>
      </w:r>
      <w:r w:rsidR="00924F05">
        <w:rPr>
          <w:color w:val="0000FF"/>
          <w:sz w:val="22"/>
          <w:szCs w:val="22"/>
        </w:rPr>
        <w:t>.2018</w:t>
      </w:r>
      <w:r w:rsidR="00924F05" w:rsidRPr="00924F05">
        <w:rPr>
          <w:color w:val="0000FF"/>
          <w:sz w:val="22"/>
          <w:szCs w:val="22"/>
        </w:rPr>
        <w:t xml:space="preserve"> </w:t>
      </w:r>
      <w:r w:rsidR="00924F05">
        <w:rPr>
          <w:color w:val="0000FF"/>
          <w:sz w:val="22"/>
          <w:szCs w:val="22"/>
        </w:rPr>
        <w:br/>
      </w:r>
      <w:r w:rsidR="00924F05" w:rsidRPr="00924F05">
        <w:rPr>
          <w:color w:val="0000FF"/>
          <w:sz w:val="22"/>
          <w:szCs w:val="22"/>
        </w:rPr>
        <w:t xml:space="preserve">№ </w:t>
      </w:r>
      <w:r w:rsidR="00A1002F">
        <w:rPr>
          <w:color w:val="0000FF"/>
          <w:sz w:val="22"/>
          <w:szCs w:val="22"/>
        </w:rPr>
        <w:t>исх-2453/</w:t>
      </w:r>
      <w:r w:rsidR="008D68C1">
        <w:rPr>
          <w:color w:val="0000FF"/>
          <w:sz w:val="22"/>
          <w:szCs w:val="22"/>
        </w:rPr>
        <w:t>9</w:t>
      </w:r>
      <w:r w:rsidRPr="00924F05"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7BB131E8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  <w:lang w:eastAsia="ru-RU"/>
        </w:rPr>
        <w:t xml:space="preserve">письме филиала </w:t>
      </w:r>
      <w:r w:rsidR="00A1002F">
        <w:rPr>
          <w:color w:val="0000FF"/>
          <w:sz w:val="22"/>
          <w:szCs w:val="22"/>
          <w:lang w:eastAsia="ru-RU"/>
        </w:rPr>
        <w:t>П</w:t>
      </w:r>
      <w:r w:rsidR="00924F05">
        <w:rPr>
          <w:color w:val="0000FF"/>
          <w:sz w:val="22"/>
          <w:szCs w:val="22"/>
          <w:lang w:eastAsia="ru-RU"/>
        </w:rPr>
        <w:t>АО «М</w:t>
      </w:r>
      <w:r w:rsidR="00A1002F">
        <w:rPr>
          <w:color w:val="0000FF"/>
          <w:sz w:val="22"/>
          <w:szCs w:val="22"/>
          <w:lang w:eastAsia="ru-RU"/>
        </w:rPr>
        <w:t>ОЭСК</w:t>
      </w:r>
      <w:r w:rsidR="00924F05">
        <w:rPr>
          <w:color w:val="0000FF"/>
          <w:sz w:val="22"/>
          <w:szCs w:val="22"/>
          <w:lang w:eastAsia="ru-RU"/>
        </w:rPr>
        <w:t xml:space="preserve">» - </w:t>
      </w:r>
      <w:r w:rsidR="00A1002F">
        <w:rPr>
          <w:color w:val="0000FF"/>
          <w:sz w:val="22"/>
          <w:szCs w:val="22"/>
          <w:lang w:eastAsia="ru-RU"/>
        </w:rPr>
        <w:t>Южные</w:t>
      </w:r>
      <w:r w:rsidR="00924F05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A1002F">
        <w:rPr>
          <w:color w:val="0000FF"/>
          <w:sz w:val="22"/>
          <w:szCs w:val="22"/>
          <w:lang w:eastAsia="ru-RU"/>
        </w:rPr>
        <w:t>19.09</w:t>
      </w:r>
      <w:r w:rsidR="00975F5B">
        <w:rPr>
          <w:color w:val="0000FF"/>
          <w:sz w:val="22"/>
          <w:szCs w:val="22"/>
          <w:lang w:eastAsia="ru-RU"/>
        </w:rPr>
        <w:t>.201</w:t>
      </w:r>
      <w:r w:rsidR="00A1002F">
        <w:rPr>
          <w:color w:val="0000FF"/>
          <w:sz w:val="22"/>
          <w:szCs w:val="22"/>
          <w:lang w:eastAsia="ru-RU"/>
        </w:rPr>
        <w:t>8</w:t>
      </w:r>
      <w:r w:rsidR="00975F5B">
        <w:rPr>
          <w:color w:val="0000FF"/>
          <w:sz w:val="22"/>
          <w:szCs w:val="22"/>
          <w:lang w:eastAsia="ru-RU"/>
        </w:rPr>
        <w:t xml:space="preserve"> №</w:t>
      </w:r>
      <w:r w:rsidR="00A1002F">
        <w:rPr>
          <w:color w:val="0000FF"/>
          <w:sz w:val="22"/>
          <w:szCs w:val="22"/>
          <w:lang w:eastAsia="ru-RU"/>
        </w:rPr>
        <w:t xml:space="preserve"> ЮЭС/23/743. </w:t>
      </w:r>
      <w:r w:rsidR="00936F20">
        <w:rPr>
          <w:sz w:val="22"/>
          <w:szCs w:val="22"/>
        </w:rPr>
        <w:t xml:space="preserve">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3F74A1D9" w:rsidR="00D826BB" w:rsidRPr="00526AE0" w:rsidRDefault="008D68C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1 155 388,00</w:t>
      </w:r>
      <w:r w:rsidR="009E719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E7196">
        <w:rPr>
          <w:color w:val="0000FF"/>
          <w:sz w:val="22"/>
          <w:szCs w:val="22"/>
        </w:rPr>
        <w:t xml:space="preserve">Один миллион </w:t>
      </w:r>
      <w:r>
        <w:rPr>
          <w:color w:val="0000FF"/>
          <w:sz w:val="22"/>
          <w:szCs w:val="22"/>
        </w:rPr>
        <w:t>сто пятьдесят пять тысяч триста восемьдесят восемь</w:t>
      </w:r>
      <w:r w:rsidR="00975F5B">
        <w:rPr>
          <w:color w:val="0000FF"/>
          <w:sz w:val="22"/>
          <w:szCs w:val="22"/>
        </w:rPr>
        <w:t xml:space="preserve"> руб. </w:t>
      </w:r>
      <w:r w:rsidR="009E7196">
        <w:rPr>
          <w:color w:val="0000FF"/>
          <w:sz w:val="22"/>
          <w:szCs w:val="22"/>
        </w:rPr>
        <w:t>0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EA79B5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012236">
        <w:rPr>
          <w:b/>
          <w:color w:val="0000FF"/>
          <w:sz w:val="22"/>
          <w:szCs w:val="22"/>
        </w:rPr>
        <w:t>34 661,64</w:t>
      </w:r>
      <w:r w:rsidR="00924F0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045776">
        <w:rPr>
          <w:color w:val="0000FF"/>
          <w:sz w:val="22"/>
          <w:szCs w:val="22"/>
        </w:rPr>
        <w:t xml:space="preserve">Тридцать </w:t>
      </w:r>
      <w:r w:rsidR="00012236">
        <w:rPr>
          <w:color w:val="0000FF"/>
          <w:sz w:val="22"/>
          <w:szCs w:val="22"/>
        </w:rPr>
        <w:t>четыре тысячи шестьсот шестьдесят один</w:t>
      </w:r>
      <w:r w:rsidR="00E00009">
        <w:rPr>
          <w:color w:val="0000FF"/>
          <w:sz w:val="22"/>
          <w:szCs w:val="22"/>
        </w:rPr>
        <w:t xml:space="preserve"> руб. </w:t>
      </w:r>
      <w:r w:rsidR="00045776">
        <w:rPr>
          <w:color w:val="0000FF"/>
          <w:sz w:val="22"/>
          <w:szCs w:val="22"/>
        </w:rPr>
        <w:t>6</w:t>
      </w:r>
      <w:r w:rsidR="00012236">
        <w:rPr>
          <w:color w:val="0000FF"/>
          <w:sz w:val="22"/>
          <w:szCs w:val="22"/>
        </w:rPr>
        <w:t>4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44BD97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C947EC">
        <w:rPr>
          <w:b/>
          <w:sz w:val="22"/>
          <w:szCs w:val="22"/>
        </w:rPr>
        <w:t xml:space="preserve"> </w:t>
      </w:r>
      <w:r w:rsidR="00012236">
        <w:rPr>
          <w:b/>
          <w:color w:val="0000FF"/>
          <w:sz w:val="22"/>
          <w:szCs w:val="22"/>
        </w:rPr>
        <w:t>231 077,60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C947EC">
        <w:rPr>
          <w:color w:val="0000FF"/>
          <w:sz w:val="22"/>
          <w:szCs w:val="22"/>
        </w:rPr>
        <w:t xml:space="preserve">Двести </w:t>
      </w:r>
      <w:r w:rsidR="00012236">
        <w:rPr>
          <w:color w:val="0000FF"/>
          <w:sz w:val="22"/>
          <w:szCs w:val="22"/>
        </w:rPr>
        <w:t xml:space="preserve">тридцать одна тысяча семьдесят семь </w:t>
      </w:r>
      <w:r w:rsidR="00E00009">
        <w:rPr>
          <w:color w:val="0000FF"/>
          <w:sz w:val="22"/>
          <w:szCs w:val="22"/>
        </w:rPr>
        <w:t xml:space="preserve">руб. </w:t>
      </w:r>
      <w:r w:rsidR="00012236">
        <w:rPr>
          <w:color w:val="0000FF"/>
          <w:sz w:val="22"/>
          <w:szCs w:val="22"/>
        </w:rPr>
        <w:t>6</w:t>
      </w:r>
      <w:r w:rsidR="00C947EC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43EF25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75F04" w:rsidRPr="00B75F0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33D6CB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75F5B">
        <w:rPr>
          <w:b/>
          <w:color w:val="0000FF"/>
          <w:sz w:val="22"/>
          <w:szCs w:val="22"/>
        </w:rPr>
        <w:t>2</w:t>
      </w:r>
      <w:r w:rsidR="00012236">
        <w:rPr>
          <w:b/>
          <w:color w:val="0000FF"/>
          <w:sz w:val="22"/>
          <w:szCs w:val="22"/>
        </w:rPr>
        <w:t>7</w:t>
      </w:r>
      <w:r w:rsidR="00975F5B">
        <w:rPr>
          <w:b/>
          <w:color w:val="0000FF"/>
          <w:sz w:val="22"/>
          <w:szCs w:val="22"/>
        </w:rPr>
        <w:t>.05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2FF6B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72994">
        <w:rPr>
          <w:b/>
          <w:color w:val="0000FF"/>
          <w:sz w:val="22"/>
          <w:szCs w:val="22"/>
        </w:rPr>
        <w:t>11.07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113FDF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72994">
        <w:rPr>
          <w:b/>
          <w:color w:val="0000FF"/>
          <w:sz w:val="22"/>
          <w:szCs w:val="22"/>
        </w:rPr>
        <w:t>16.07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EA3D5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372994">
        <w:rPr>
          <w:b/>
          <w:color w:val="0000FF"/>
          <w:sz w:val="22"/>
          <w:szCs w:val="22"/>
        </w:rPr>
        <w:t>16.07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D2D07E2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760039642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2394559A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lastRenderedPageBreak/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1760039642"/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lastRenderedPageBreak/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07B4829" w14:textId="653F81A2" w:rsidR="0090590E" w:rsidRDefault="00B5561B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F1CCF1C" wp14:editId="12AF2C34">
            <wp:extent cx="6562725" cy="9277350"/>
            <wp:effectExtent l="0" t="0" r="9525" b="0"/>
            <wp:docPr id="2" name="Рисунок 2" descr="Z:\__УРЗП\04. Конкурентные процедуры\АУКЦИОНЫ\2019 год\Домодедово г.о\ЗЕМЛЯ\Аренда\АЗЭ-ДО_19-624\Документы\Подписанное постановление Руполис 207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Э-ДО_19-624\Документы\Подписанное постановление Руполис 207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74BE7" w14:textId="6AA06D72" w:rsidR="00B5561B" w:rsidRDefault="00B5561B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86DC944" wp14:editId="6F960DE8">
            <wp:extent cx="6562725" cy="9277350"/>
            <wp:effectExtent l="0" t="0" r="9525" b="0"/>
            <wp:docPr id="3" name="Рисунок 3" descr="Z:\__УРЗП\04. Конкурентные процедуры\АУКЦИОНЫ\2019 год\Домодедово г.о\ЗЕМЛЯ\Аренда\АЗЭ-ДО_19-624\Документы\Подписанное постановление Руполис 207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624\Документы\Подписанное постановление Руполис 207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BFFB4" w14:textId="77777777" w:rsidR="00B5561B" w:rsidRDefault="00B5561B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269863AC" w14:textId="0D119363" w:rsidR="009E1A0F" w:rsidRDefault="00B5561B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53802534" wp14:editId="4FD081D4">
            <wp:extent cx="6572250" cy="9296400"/>
            <wp:effectExtent l="0" t="0" r="0" b="0"/>
            <wp:docPr id="4" name="Рисунок 4" descr="Z:\__УРЗП\04. Конкурентные процедуры\АУКЦИОНЫ\2019 год\Домодедово г.о\ЗЕМЛЯ\Аренда\АЗЭ-ДО_19-624\Документы\6. Выписка из ЕГРН 2073 НОВ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624\Документы\6. Выписка из ЕГРН 2073 НОВ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EF50F" w14:textId="54701E5F" w:rsidR="009E1A0F" w:rsidRDefault="00B5561B" w:rsidP="00BE5B57">
      <w:r>
        <w:rPr>
          <w:noProof/>
          <w:lang w:eastAsia="ru-RU"/>
        </w:rPr>
        <w:lastRenderedPageBreak/>
        <w:drawing>
          <wp:inline distT="0" distB="0" distL="0" distR="0" wp14:anchorId="5ABAE6FA" wp14:editId="4732722A">
            <wp:extent cx="6572250" cy="9296400"/>
            <wp:effectExtent l="0" t="0" r="0" b="0"/>
            <wp:docPr id="5" name="Рисунок 5" descr="Z:\__УРЗП\04. Конкурентные процедуры\АУКЦИОНЫ\2019 год\Домодедово г.о\ЗЕМЛЯ\Аренда\АЗЭ-ДО_19-624\Документы\6. Выписка из ЕГРН 2073 НОВ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624\Документы\6. Выписка из ЕГРН 2073 НОВ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F528" w14:textId="1E8401CD" w:rsidR="00B5561B" w:rsidRDefault="00B5561B" w:rsidP="00BE5B57"/>
    <w:p w14:paraId="4945C9B3" w14:textId="7EB9E7B4" w:rsidR="00B5561B" w:rsidRDefault="00B5561B" w:rsidP="00BE5B57"/>
    <w:p w14:paraId="3CFAE99D" w14:textId="165FBB45" w:rsidR="00B5561B" w:rsidRDefault="00B5561B" w:rsidP="00BE5B57">
      <w:r>
        <w:rPr>
          <w:noProof/>
          <w:lang w:eastAsia="ru-RU"/>
        </w:rPr>
        <w:lastRenderedPageBreak/>
        <w:drawing>
          <wp:inline distT="0" distB="0" distL="0" distR="0" wp14:anchorId="177B2A4B" wp14:editId="3FF9627F">
            <wp:extent cx="6572250" cy="9296400"/>
            <wp:effectExtent l="0" t="0" r="0" b="0"/>
            <wp:docPr id="9" name="Рисунок 9" descr="Z:\__УРЗП\04. Конкурентные процедуры\АУКЦИОНЫ\2019 год\Домодедово г.о\ЗЕМЛЯ\Аренда\АЗЭ-ДО_19-624\Документы\6. Выписка из ЕГРН 2073 НОВА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624\Документы\6. Выписка из ЕГРН 2073 НОВА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FF472" w14:textId="787B89B5" w:rsidR="00B5561B" w:rsidRDefault="00B5561B" w:rsidP="00BE5B57"/>
    <w:p w14:paraId="365EE4A8" w14:textId="303CF988" w:rsidR="00B5561B" w:rsidRDefault="00B5561B" w:rsidP="00BE5B57"/>
    <w:p w14:paraId="2E3DB0FF" w14:textId="4859D354" w:rsidR="00B5561B" w:rsidRDefault="00B5561B" w:rsidP="00BE5B57">
      <w:r>
        <w:rPr>
          <w:noProof/>
          <w:lang w:eastAsia="ru-RU"/>
        </w:rPr>
        <w:lastRenderedPageBreak/>
        <w:drawing>
          <wp:inline distT="0" distB="0" distL="0" distR="0" wp14:anchorId="0ABC7C33" wp14:editId="70DA9359">
            <wp:extent cx="6572250" cy="9296400"/>
            <wp:effectExtent l="0" t="0" r="0" b="0"/>
            <wp:docPr id="10" name="Рисунок 10" descr="Z:\__УРЗП\04. Конкурентные процедуры\АУКЦИОНЫ\2019 год\Домодедово г.о\ЗЕМЛЯ\Аренда\АЗЭ-ДО_19-624\Документы\6. Выписка из ЕГРН 2073 НОВА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624\Документы\6. Выписка из ЕГРН 2073 НОВА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D0EBD" w14:textId="6DB25523" w:rsidR="00B5561B" w:rsidRDefault="00B5561B" w:rsidP="00BE5B57"/>
    <w:p w14:paraId="6D791A5F" w14:textId="0FF8331D" w:rsidR="00B5561B" w:rsidRDefault="00B5561B" w:rsidP="00BE5B57"/>
    <w:p w14:paraId="3FCD9303" w14:textId="7062A0F5" w:rsidR="00B5561B" w:rsidRDefault="00B5561B" w:rsidP="00BE5B57">
      <w:r>
        <w:rPr>
          <w:noProof/>
          <w:lang w:eastAsia="ru-RU"/>
        </w:rPr>
        <w:lastRenderedPageBreak/>
        <w:drawing>
          <wp:inline distT="0" distB="0" distL="0" distR="0" wp14:anchorId="33903E22" wp14:editId="20438A5F">
            <wp:extent cx="6562725" cy="9277350"/>
            <wp:effectExtent l="0" t="0" r="9525" b="0"/>
            <wp:docPr id="11" name="Рисунок 11" descr="Z:\__УРЗП\04. Конкурентные процедуры\АУКЦИОНЫ\2019 год\Домодедово г.о\ЗЕМЛЯ\Аренда\АЗЭ-ДО_19-624\Документы\6. Выписка из ЕГРН 2073 НОВА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624\Документы\6. Выписка из ЕГРН 2073 НОВА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5D81C" w14:textId="5B4222C8" w:rsidR="00B5561B" w:rsidRDefault="00B5561B" w:rsidP="00BE5B57"/>
    <w:p w14:paraId="133D327E" w14:textId="7F622D8E" w:rsidR="00B5561B" w:rsidRDefault="00B5561B" w:rsidP="00BE5B57"/>
    <w:p w14:paraId="747AA1FC" w14:textId="06852D2E" w:rsidR="00B5561B" w:rsidRDefault="00B5561B" w:rsidP="00BE5B57">
      <w:r>
        <w:rPr>
          <w:noProof/>
          <w:lang w:eastAsia="ru-RU"/>
        </w:rPr>
        <w:lastRenderedPageBreak/>
        <w:drawing>
          <wp:inline distT="0" distB="0" distL="0" distR="0" wp14:anchorId="645B7EFA" wp14:editId="793CDAF4">
            <wp:extent cx="6572250" cy="9296400"/>
            <wp:effectExtent l="0" t="0" r="0" b="0"/>
            <wp:docPr id="12" name="Рисунок 12" descr="Z:\__УРЗП\04. Конкурентные процедуры\АУКЦИОНЫ\2019 год\Домодедово г.о\ЗЕМЛЯ\Аренда\АЗЭ-ДО_19-624\Документы\6. Выписка из ЕГРН 2073 НОВА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624\Документы\6. Выписка из ЕГРН 2073 НОВА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3014C" w14:textId="46C1BFAC" w:rsidR="00B5561B" w:rsidRDefault="00B5561B" w:rsidP="00BE5B57"/>
    <w:p w14:paraId="11E304C0" w14:textId="07E97374" w:rsidR="00B5561B" w:rsidRDefault="00B5561B" w:rsidP="00BE5B57"/>
    <w:p w14:paraId="21FEDC78" w14:textId="0868A61C" w:rsidR="00B5561B" w:rsidRDefault="00B5561B" w:rsidP="00BE5B57">
      <w:r>
        <w:rPr>
          <w:noProof/>
          <w:lang w:eastAsia="ru-RU"/>
        </w:rPr>
        <w:lastRenderedPageBreak/>
        <w:drawing>
          <wp:inline distT="0" distB="0" distL="0" distR="0" wp14:anchorId="5D31BC95" wp14:editId="03024047">
            <wp:extent cx="6572250" cy="9296400"/>
            <wp:effectExtent l="0" t="0" r="0" b="0"/>
            <wp:docPr id="13" name="Рисунок 13" descr="Z:\__УРЗП\04. Конкурентные процедуры\АУКЦИОНЫ\2019 год\Домодедово г.о\ЗЕМЛЯ\Аренда\АЗЭ-ДО_19-624\Документы\6. Выписка из ЕГРН 2073 НОВАЯ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624\Документы\6. Выписка из ЕГРН 2073 НОВАЯ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4A417" w14:textId="0899829A" w:rsidR="009E1A0F" w:rsidRDefault="009E1A0F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2040B089" w:rsidR="00845D0B" w:rsidRDefault="00845D0B" w:rsidP="00BE5B57">
      <w:pPr>
        <w:jc w:val="center"/>
        <w:rPr>
          <w:b/>
          <w:noProof/>
          <w:lang w:eastAsia="ru-RU"/>
        </w:rPr>
      </w:pPr>
    </w:p>
    <w:p w14:paraId="6CC135A8" w14:textId="295B334A" w:rsidR="00D64ADE" w:rsidRDefault="00D64ADE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A81C81" wp14:editId="76AB6C00">
            <wp:extent cx="6561455" cy="3970655"/>
            <wp:effectExtent l="0" t="0" r="0" b="0"/>
            <wp:docPr id="48" name="Рисунок 48" descr="Z:\__УРЗП\04. Конкурентные процедуры\АУКЦИОНЫ\2019 год\Домодедово г.о\ЗЕМЛЯ\Аренда\АЗЭ-ДО_19-62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2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68B16474" w:rsidR="00845D0B" w:rsidRDefault="00845D0B" w:rsidP="00BE5B57">
      <w:pPr>
        <w:jc w:val="center"/>
        <w:rPr>
          <w:b/>
          <w:noProof/>
          <w:lang w:eastAsia="ru-RU"/>
        </w:rPr>
      </w:pPr>
    </w:p>
    <w:p w14:paraId="78679D9D" w14:textId="3D98C7EC" w:rsidR="00675679" w:rsidRDefault="00675679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CE0C76" wp14:editId="6A75A070">
            <wp:extent cx="6562725" cy="4276725"/>
            <wp:effectExtent l="0" t="0" r="9525" b="9525"/>
            <wp:docPr id="38" name="Рисунок 38" descr="Z:\__УРЗП\04. Конкурентные процедуры\АУКЦИОНЫ\2019 год\Домодедово г.о\ЗЕМЛЯ\Аренда\АЗЭ-ДО_19-624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624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58406" w14:textId="4EFF5560" w:rsidR="00D64ADE" w:rsidRDefault="00D64ADE" w:rsidP="00BE5B57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17F0EB7A" w14:textId="1A701D13" w:rsidR="00D64ADE" w:rsidRDefault="00487740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403E745" wp14:editId="246D9169">
            <wp:extent cx="6562725" cy="9286875"/>
            <wp:effectExtent l="0" t="0" r="9525" b="9525"/>
            <wp:docPr id="14" name="Рисунок 14" descr="Z:\__УРЗП\04. Конкурентные процедуры\АУКЦИОНЫ\2019 год\Домодедово г.о\ЗЕМЛЯ\Аренда\АЗЭ-ДО_19-624\Документы\7. Новый Глав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24\Документы\7. Новый Глав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18A60" w14:textId="0A6C60FC" w:rsidR="00D64ADE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EDEB2BE" wp14:editId="4378B01B">
            <wp:extent cx="6562725" cy="9286875"/>
            <wp:effectExtent l="0" t="0" r="9525" b="9525"/>
            <wp:docPr id="15" name="Рисунок 15" descr="Z:\__УРЗП\04. Конкурентные процедуры\АУКЦИОНЫ\2019 год\Домодедово г.о\ЗЕМЛЯ\Аренда\АЗЭ-ДО_19-624\Документы\7. Новый Глав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624\Документы\7. Новый Глав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14C3B" w14:textId="508538C1" w:rsidR="00487740" w:rsidRDefault="00487740" w:rsidP="00BE5B57">
      <w:pPr>
        <w:suppressAutoHyphens w:val="0"/>
      </w:pPr>
    </w:p>
    <w:p w14:paraId="21DF3029" w14:textId="581AB80C" w:rsidR="00487740" w:rsidRDefault="00487740" w:rsidP="00BE5B57">
      <w:pPr>
        <w:suppressAutoHyphens w:val="0"/>
      </w:pPr>
    </w:p>
    <w:p w14:paraId="141385EC" w14:textId="05925D9B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28D211" wp14:editId="06025A18">
            <wp:extent cx="6562725" cy="9286875"/>
            <wp:effectExtent l="0" t="0" r="9525" b="9525"/>
            <wp:docPr id="16" name="Рисунок 16" descr="Z:\__УРЗП\04. Конкурентные процедуры\АУКЦИОНЫ\2019 год\Домодедово г.о\ЗЕМЛЯ\Аренда\АЗЭ-ДО_19-624\Документы\7. Новый Глав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624\Документы\7. Новый Глав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DAAB8" w14:textId="7E1414AE" w:rsidR="00487740" w:rsidRDefault="00487740" w:rsidP="00BE5B57">
      <w:pPr>
        <w:suppressAutoHyphens w:val="0"/>
      </w:pPr>
    </w:p>
    <w:p w14:paraId="636A6353" w14:textId="729834FA" w:rsidR="00487740" w:rsidRDefault="00487740" w:rsidP="00BE5B57">
      <w:pPr>
        <w:suppressAutoHyphens w:val="0"/>
      </w:pPr>
    </w:p>
    <w:p w14:paraId="54354631" w14:textId="348F4E81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FDFF15A" wp14:editId="787A5B42">
            <wp:extent cx="6562725" cy="9286875"/>
            <wp:effectExtent l="0" t="0" r="9525" b="9525"/>
            <wp:docPr id="17" name="Рисунок 17" descr="Z:\__УРЗП\04. Конкурентные процедуры\АУКЦИОНЫ\2019 год\Домодедово г.о\ЗЕМЛЯ\Аренда\АЗЭ-ДО_19-624\Документы\7. Новый Глав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624\Документы\7. Новый Глав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380E1" w14:textId="3655BCAD" w:rsidR="00487740" w:rsidRDefault="00487740" w:rsidP="00BE5B57">
      <w:pPr>
        <w:suppressAutoHyphens w:val="0"/>
      </w:pPr>
    </w:p>
    <w:p w14:paraId="1233FCBD" w14:textId="601D87AE" w:rsidR="00487740" w:rsidRDefault="00487740" w:rsidP="00BE5B57">
      <w:pPr>
        <w:suppressAutoHyphens w:val="0"/>
      </w:pPr>
    </w:p>
    <w:p w14:paraId="67EB02C3" w14:textId="5481A061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40DA992" wp14:editId="009AF1AB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Э-ДО_19-624\Документы\7. Новый Глав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624\Документы\7. Новый Глав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28268" w14:textId="38E315A1" w:rsidR="00487740" w:rsidRDefault="00487740" w:rsidP="00BE5B57">
      <w:pPr>
        <w:suppressAutoHyphens w:val="0"/>
      </w:pPr>
    </w:p>
    <w:p w14:paraId="7AC18E70" w14:textId="54F1AF78" w:rsidR="00487740" w:rsidRDefault="00487740" w:rsidP="00BE5B57">
      <w:pPr>
        <w:suppressAutoHyphens w:val="0"/>
      </w:pPr>
    </w:p>
    <w:p w14:paraId="56E58175" w14:textId="3DAE260B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FFE0D55" wp14:editId="40EAC50D">
            <wp:extent cx="6562725" cy="9286875"/>
            <wp:effectExtent l="0" t="0" r="9525" b="9525"/>
            <wp:docPr id="19" name="Рисунок 19" descr="Z:\__УРЗП\04. Конкурентные процедуры\АУКЦИОНЫ\2019 год\Домодедово г.о\ЗЕМЛЯ\Аренда\АЗЭ-ДО_19-624\Документы\7. Новый Глав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624\Документы\7. Новый Глав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63F26" w14:textId="7F812D35" w:rsidR="00487740" w:rsidRDefault="00487740" w:rsidP="00BE5B57">
      <w:pPr>
        <w:suppressAutoHyphens w:val="0"/>
      </w:pPr>
    </w:p>
    <w:p w14:paraId="19B03DDF" w14:textId="6FD107A2" w:rsidR="00487740" w:rsidRDefault="00487740" w:rsidP="00BE5B57">
      <w:pPr>
        <w:suppressAutoHyphens w:val="0"/>
      </w:pPr>
    </w:p>
    <w:p w14:paraId="411EBEF3" w14:textId="3317C29F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6FFE926" wp14:editId="7BAC8B97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Э-ДО_19-624\Документы\7. Новый Глав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Э-ДО_19-624\Документы\7. Новый Глав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2213C" w14:textId="2E484886" w:rsidR="00487740" w:rsidRDefault="00487740" w:rsidP="00BE5B57">
      <w:pPr>
        <w:suppressAutoHyphens w:val="0"/>
      </w:pPr>
    </w:p>
    <w:p w14:paraId="26130882" w14:textId="446830DF" w:rsidR="00487740" w:rsidRDefault="00487740" w:rsidP="00BE5B57">
      <w:pPr>
        <w:suppressAutoHyphens w:val="0"/>
      </w:pPr>
    </w:p>
    <w:p w14:paraId="6C27B440" w14:textId="6F9C36D5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2927F81" wp14:editId="7045EFC1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Э-ДО_19-624\Документы\7. Новый Глав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624\Документы\7. Новый Глав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080BD" w14:textId="1BD51F25" w:rsidR="00487740" w:rsidRDefault="00487740" w:rsidP="00BE5B57">
      <w:pPr>
        <w:suppressAutoHyphens w:val="0"/>
      </w:pPr>
    </w:p>
    <w:p w14:paraId="5A188776" w14:textId="311D03ED" w:rsidR="00487740" w:rsidRDefault="00487740" w:rsidP="00BE5B57">
      <w:pPr>
        <w:suppressAutoHyphens w:val="0"/>
      </w:pPr>
    </w:p>
    <w:p w14:paraId="412C78AF" w14:textId="4A6CCF31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0DE6E4C" wp14:editId="6F37B3D1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Э-ДО_19-624\Документы\7. Новый Глав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624\Документы\7. Новый Глав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575DF" w14:textId="1439F0AD" w:rsidR="00487740" w:rsidRDefault="00487740" w:rsidP="00BE5B57">
      <w:pPr>
        <w:suppressAutoHyphens w:val="0"/>
      </w:pPr>
    </w:p>
    <w:p w14:paraId="0DD2E408" w14:textId="19A1EE63" w:rsidR="00487740" w:rsidRDefault="00487740" w:rsidP="00BE5B57">
      <w:pPr>
        <w:suppressAutoHyphens w:val="0"/>
      </w:pPr>
    </w:p>
    <w:p w14:paraId="7442FCF7" w14:textId="012EFFAE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E9B3FF9" wp14:editId="3B88B901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Э-ДО_19-624\Документы\7. Новый Глав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624\Документы\7. Новый Глав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3639F" w14:textId="52EA2BF8" w:rsidR="00487740" w:rsidRDefault="00487740" w:rsidP="00BE5B57">
      <w:pPr>
        <w:suppressAutoHyphens w:val="0"/>
      </w:pPr>
    </w:p>
    <w:p w14:paraId="7CA5BCDB" w14:textId="0C145754" w:rsidR="00487740" w:rsidRDefault="00487740" w:rsidP="00BE5B57">
      <w:pPr>
        <w:suppressAutoHyphens w:val="0"/>
      </w:pPr>
    </w:p>
    <w:p w14:paraId="0366DDBA" w14:textId="52DCE640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CD12E6E" wp14:editId="0BEF1C25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Э-ДО_19-624\Документы\7. Новый Глав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624\Документы\7. Новый Глав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A13EA" w14:textId="3D774F61" w:rsidR="00487740" w:rsidRDefault="00487740" w:rsidP="00BE5B57">
      <w:pPr>
        <w:suppressAutoHyphens w:val="0"/>
      </w:pPr>
    </w:p>
    <w:p w14:paraId="252D0D3D" w14:textId="0E9D01B5" w:rsidR="00487740" w:rsidRDefault="00487740" w:rsidP="00BE5B57">
      <w:pPr>
        <w:suppressAutoHyphens w:val="0"/>
      </w:pPr>
    </w:p>
    <w:p w14:paraId="38573793" w14:textId="17EE7409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013D270" wp14:editId="061514D2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Э-ДО_19-624\Документы\7. Новый Глав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624\Документы\7. Новый Глав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64D4B" w14:textId="064AFB2E" w:rsidR="00487740" w:rsidRDefault="00487740" w:rsidP="00BE5B57">
      <w:pPr>
        <w:suppressAutoHyphens w:val="0"/>
      </w:pPr>
    </w:p>
    <w:p w14:paraId="0592C8EA" w14:textId="19EFF851" w:rsidR="00487740" w:rsidRDefault="00487740" w:rsidP="00BE5B57">
      <w:pPr>
        <w:suppressAutoHyphens w:val="0"/>
      </w:pPr>
    </w:p>
    <w:p w14:paraId="2615F02D" w14:textId="2BA0C922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71B25AF" wp14:editId="2FCE733B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Э-ДО_19-624\Документы\7. Новый Глав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624\Документы\7. Новый Глав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0EDD3" w14:textId="2F3D0455" w:rsidR="00487740" w:rsidRDefault="00487740" w:rsidP="00BE5B57">
      <w:pPr>
        <w:suppressAutoHyphens w:val="0"/>
      </w:pPr>
    </w:p>
    <w:p w14:paraId="52DC0E63" w14:textId="2875F525" w:rsidR="00487740" w:rsidRDefault="00487740" w:rsidP="00BE5B57">
      <w:pPr>
        <w:suppressAutoHyphens w:val="0"/>
      </w:pPr>
    </w:p>
    <w:p w14:paraId="504A6395" w14:textId="387D80DF" w:rsidR="00487740" w:rsidRDefault="0048774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D1EAEBE" wp14:editId="33874A10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Э-ДО_19-624\Документы\7. Новый ГлавАР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624\Документы\7. Новый ГлавАР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5BB09" w14:textId="60630761" w:rsidR="00487740" w:rsidRDefault="00487740" w:rsidP="00BE5B57">
      <w:pPr>
        <w:suppressAutoHyphens w:val="0"/>
      </w:pPr>
    </w:p>
    <w:p w14:paraId="521F072E" w14:textId="0AA29259" w:rsidR="00487740" w:rsidRDefault="00487740" w:rsidP="00BE5B57">
      <w:pPr>
        <w:suppressAutoHyphens w:val="0"/>
      </w:pPr>
    </w:p>
    <w:p w14:paraId="19D512C3" w14:textId="6311CDDB" w:rsidR="00487740" w:rsidRDefault="0048774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087CE5A" wp14:editId="2C2C5435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Э-ДО_19-624\Документы\7. Новый ГлавАР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624\Документы\7. Новый ГлавАР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326F2" w14:textId="37ECBA75" w:rsidR="00487740" w:rsidRDefault="00487740" w:rsidP="00BE5B57">
      <w:pPr>
        <w:suppressAutoHyphens w:val="0"/>
      </w:pPr>
    </w:p>
    <w:p w14:paraId="0FB9EA75" w14:textId="4FEE8B85" w:rsidR="00487740" w:rsidRDefault="00487740" w:rsidP="00BE5B57">
      <w:pPr>
        <w:suppressAutoHyphens w:val="0"/>
      </w:pPr>
    </w:p>
    <w:p w14:paraId="0D6B56E5" w14:textId="480899D5" w:rsidR="00487740" w:rsidRDefault="0048774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2F60ED8" wp14:editId="1EC926BA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Э-ДО_19-624\Документы\7. Новый ГлавАР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624\Документы\7. Новый ГлавАР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25C78" w14:textId="4CEB5F73" w:rsidR="00487740" w:rsidRDefault="00487740" w:rsidP="00BE5B57">
      <w:pPr>
        <w:suppressAutoHyphens w:val="0"/>
      </w:pPr>
    </w:p>
    <w:p w14:paraId="7CB99F0F" w14:textId="2C3BD6E5" w:rsidR="00487740" w:rsidRDefault="00487740" w:rsidP="00BE5B57">
      <w:pPr>
        <w:suppressAutoHyphens w:val="0"/>
      </w:pPr>
    </w:p>
    <w:p w14:paraId="0EAFE24A" w14:textId="3B384A2D" w:rsidR="00487740" w:rsidRDefault="0048774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47F7039" wp14:editId="7CB579E1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Э-ДО_19-624\Документы\7. Новый ГлавАР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624\Документы\7. Новый ГлавАР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28054" w14:textId="5CAC453D" w:rsidR="00487740" w:rsidRDefault="00487740" w:rsidP="00BE5B57">
      <w:pPr>
        <w:suppressAutoHyphens w:val="0"/>
      </w:pPr>
    </w:p>
    <w:p w14:paraId="57E928D9" w14:textId="53BBB277" w:rsidR="00487740" w:rsidRDefault="00487740" w:rsidP="00BE5B57">
      <w:pPr>
        <w:suppressAutoHyphens w:val="0"/>
      </w:pPr>
    </w:p>
    <w:p w14:paraId="62BA631C" w14:textId="0C67FC4B" w:rsidR="00487740" w:rsidRDefault="0048774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DF56367" wp14:editId="2A341AC5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Э-ДО_19-624\Документы\7. Новый ГлавАРХ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624\Документы\7. Новый ГлавАРХ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68F3C" w14:textId="38FDF01E" w:rsidR="00487740" w:rsidRDefault="00487740" w:rsidP="00BE5B57">
      <w:pPr>
        <w:suppressAutoHyphens w:val="0"/>
      </w:pPr>
    </w:p>
    <w:p w14:paraId="00F18512" w14:textId="27ED6421" w:rsidR="00487740" w:rsidRDefault="00487740" w:rsidP="00BE5B57">
      <w:pPr>
        <w:suppressAutoHyphens w:val="0"/>
      </w:pPr>
    </w:p>
    <w:p w14:paraId="59270B98" w14:textId="3CB9CBD3" w:rsidR="00487740" w:rsidRDefault="0048774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6BBD17C" wp14:editId="1C03BC3D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Э-ДО_19-624\Документы\7. Новый ГлавАРХ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624\Документы\7. Новый ГлавАРХ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C4D1D" w14:textId="016516F7" w:rsidR="00487740" w:rsidRDefault="00487740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61569856" w14:textId="5952300E" w:rsidR="00487740" w:rsidRDefault="00A17389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674C088C" wp14:editId="0AC8EDA9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Э-ДО_19-624\Документы\Тех.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624\Документы\Тех.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15A806D5" w:rsidR="000E3882" w:rsidRDefault="000E3882" w:rsidP="00BE5B57">
      <w:pPr>
        <w:jc w:val="center"/>
        <w:rPr>
          <w:sz w:val="32"/>
          <w:szCs w:val="32"/>
        </w:rPr>
      </w:pPr>
    </w:p>
    <w:p w14:paraId="6A1ACA01" w14:textId="1D519BD2" w:rsidR="00A17389" w:rsidRDefault="00A17389" w:rsidP="00BE5B57">
      <w:pPr>
        <w:jc w:val="center"/>
        <w:rPr>
          <w:sz w:val="32"/>
          <w:szCs w:val="32"/>
        </w:rPr>
      </w:pPr>
    </w:p>
    <w:p w14:paraId="5ED3992F" w14:textId="531DCEF1" w:rsidR="00A17389" w:rsidRDefault="00A17389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5B14B3D" wp14:editId="458EBA53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Э-ДО_19-624\Документы\Тех.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624\Документы\Тех.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8E119" w14:textId="079B335E" w:rsidR="00A17389" w:rsidRDefault="00A17389" w:rsidP="00BE5B57">
      <w:pPr>
        <w:jc w:val="center"/>
        <w:rPr>
          <w:sz w:val="32"/>
          <w:szCs w:val="32"/>
        </w:rPr>
      </w:pPr>
    </w:p>
    <w:p w14:paraId="680E44A2" w14:textId="70C1A068" w:rsidR="00A17389" w:rsidRDefault="00A17389" w:rsidP="00BE5B57">
      <w:pPr>
        <w:jc w:val="center"/>
        <w:rPr>
          <w:sz w:val="32"/>
          <w:szCs w:val="32"/>
        </w:rPr>
      </w:pPr>
    </w:p>
    <w:p w14:paraId="4F33B83B" w14:textId="59C33DEC" w:rsidR="00A17389" w:rsidRDefault="00A17389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ABCB3D0" wp14:editId="4EBE3FFE">
            <wp:extent cx="6572250" cy="9296400"/>
            <wp:effectExtent l="0" t="0" r="0" b="0"/>
            <wp:docPr id="35" name="Рисунок 35" descr="Z:\__УРЗП\04. Конкурентные процедуры\АУКЦИОНЫ\2019 год\Домодедово г.о\ЗЕМЛЯ\Аренда\АЗЭ-ДО_19-624\Документы\Тех.услов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624\Документы\Тех.услов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B7328" w14:textId="72B9E54C" w:rsidR="00A17389" w:rsidRDefault="00A17389" w:rsidP="00BE5B57">
      <w:pPr>
        <w:jc w:val="center"/>
        <w:rPr>
          <w:sz w:val="32"/>
          <w:szCs w:val="32"/>
        </w:rPr>
      </w:pPr>
    </w:p>
    <w:p w14:paraId="609E896C" w14:textId="431032BF" w:rsidR="00A17389" w:rsidRDefault="00A17389" w:rsidP="00BE5B57">
      <w:pPr>
        <w:jc w:val="center"/>
        <w:rPr>
          <w:sz w:val="32"/>
          <w:szCs w:val="32"/>
        </w:rPr>
      </w:pPr>
    </w:p>
    <w:p w14:paraId="5F77AD7D" w14:textId="296E7C40" w:rsidR="00A17389" w:rsidRDefault="00A17389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D234212" wp14:editId="7EF8CA1B">
            <wp:extent cx="6562725" cy="9248775"/>
            <wp:effectExtent l="0" t="0" r="9525" b="9525"/>
            <wp:docPr id="36" name="Рисунок 36" descr="Z:\__УРЗП\04. Конкурентные процедуры\АУКЦИОНЫ\2019 год\Домодедово г.о\ЗЕМЛЯ\Аренда\АЗЭ-ДО_19-624\Документы\Тех.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624\Документы\Тех.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2ED4A92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</w:p>
    <w:p w14:paraId="4726805D" w14:textId="31119FB7" w:rsidR="00CD301B" w:rsidRDefault="00CD301B" w:rsidP="003D700B">
      <w:pPr>
        <w:jc w:val="right"/>
        <w:rPr>
          <w:b/>
        </w:rPr>
      </w:pPr>
    </w:p>
    <w:p w14:paraId="059C27E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14:paraId="52B2BB4D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>аренды земельного участка</w:t>
      </w:r>
    </w:p>
    <w:p w14:paraId="2DC86DA3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7D22D8EF" w14:textId="194D3A2B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547446">
        <w:rPr>
          <w:rFonts w:ascii="Times New Roman" w:hAnsi="Times New Roman" w:cs="Times New Roman"/>
          <w:sz w:val="24"/>
          <w:szCs w:val="24"/>
        </w:rPr>
        <w:t xml:space="preserve">г. Домодедово                                                                                </w:t>
      </w:r>
      <w:r w:rsidR="00A53301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proofErr w:type="gramStart"/>
      <w:r w:rsidR="00A53301">
        <w:rPr>
          <w:rFonts w:ascii="Times New Roman" w:hAnsi="Times New Roman" w:cs="Times New Roman"/>
          <w:sz w:val="24"/>
          <w:szCs w:val="24"/>
        </w:rPr>
        <w:t xml:space="preserve">  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  <w:r w:rsidRPr="00A53301">
        <w:rPr>
          <w:rFonts w:ascii="Times New Roman" w:hAnsi="Times New Roman" w:cs="Times New Roman"/>
          <w:sz w:val="24"/>
          <w:szCs w:val="24"/>
        </w:rPr>
        <w:t>«</w:t>
      </w:r>
      <w:proofErr w:type="gramEnd"/>
      <w:r w:rsidRPr="00A53301">
        <w:rPr>
          <w:rFonts w:ascii="Times New Roman" w:hAnsi="Times New Roman" w:cs="Times New Roman"/>
          <w:sz w:val="24"/>
          <w:szCs w:val="24"/>
        </w:rPr>
        <w:t>__»</w:t>
      </w:r>
      <w:r w:rsidR="00A53301">
        <w:rPr>
          <w:rFonts w:ascii="Times New Roman" w:hAnsi="Times New Roman" w:cs="Times New Roman"/>
          <w:sz w:val="24"/>
          <w:szCs w:val="24"/>
        </w:rPr>
        <w:t xml:space="preserve"> ______  </w:t>
      </w:r>
      <w:r w:rsidR="00166F9B">
        <w:rPr>
          <w:rFonts w:ascii="Times New Roman" w:hAnsi="Times New Roman" w:cs="Times New Roman"/>
          <w:sz w:val="24"/>
          <w:szCs w:val="24"/>
        </w:rPr>
        <w:t>2019</w:t>
      </w:r>
      <w:r w:rsidRPr="00547446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3CE9370B" w14:textId="77777777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F18254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7" w:name="_Hlk510693283"/>
      <w:r w:rsidRPr="00547446">
        <w:rPr>
          <w:rFonts w:ascii="Times New Roman" w:hAnsi="Times New Roman" w:cs="Times New Roman"/>
          <w:b/>
          <w:sz w:val="24"/>
          <w:szCs w:val="24"/>
          <w:u w:val="single"/>
        </w:rPr>
        <w:t>Арендодатель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21A87C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510694177"/>
      <w:r w:rsidRPr="00547446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547446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5474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47446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234959F7" w14:textId="77777777" w:rsidR="00F95B11" w:rsidRPr="00547446" w:rsidRDefault="00F95B11" w:rsidP="009D3A3E">
      <w:pPr>
        <w:jc w:val="both"/>
      </w:pPr>
      <w:r w:rsidRPr="00547446">
        <w:rPr>
          <w:b/>
          <w:u w:val="single"/>
        </w:rPr>
        <w:t>Арендатор</w:t>
      </w:r>
      <w:r w:rsidRPr="00547446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F95B11" w:rsidRPr="00547446" w14:paraId="1385F7C5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0D260E" w14:textId="77777777" w:rsidR="00F95B11" w:rsidRPr="00547446" w:rsidRDefault="00F95B11" w:rsidP="009D3A3E">
            <w:pPr>
              <w:spacing w:before="60"/>
              <w:jc w:val="both"/>
            </w:pPr>
            <w:r w:rsidRPr="00547446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379D24F" w14:textId="77777777" w:rsidR="00F95B11" w:rsidRPr="00547446" w:rsidRDefault="00F95B11" w:rsidP="009D3A3E">
            <w:pPr>
              <w:spacing w:before="60"/>
              <w:jc w:val="both"/>
            </w:pPr>
          </w:p>
        </w:tc>
      </w:tr>
      <w:tr w:rsidR="00F95B11" w:rsidRPr="00547446" w14:paraId="613D58CB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157EF698" w14:textId="77777777" w:rsidR="00F95B11" w:rsidRPr="00547446" w:rsidRDefault="00F95B11" w:rsidP="009D3A3E">
            <w:pPr>
              <w:jc w:val="both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C6D745" w14:textId="77777777" w:rsidR="00F95B11" w:rsidRPr="00547446" w:rsidRDefault="00F95B11" w:rsidP="009D3A3E">
            <w:pPr>
              <w:jc w:val="both"/>
            </w:pPr>
            <w:r w:rsidRPr="00547446">
              <w:t>(номер и дата распорядительного акта</w:t>
            </w:r>
          </w:p>
        </w:tc>
      </w:tr>
      <w:tr w:rsidR="00F95B11" w:rsidRPr="00547446" w14:paraId="3166933A" w14:textId="77777777" w:rsidTr="00F95B11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843EB6" w14:textId="77777777" w:rsidR="00F95B11" w:rsidRPr="00547446" w:rsidRDefault="00F95B11" w:rsidP="009D3A3E">
            <w:pPr>
              <w:jc w:val="both"/>
            </w:pPr>
            <w:r w:rsidRPr="00547446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472ADA02" w14:textId="77777777" w:rsidR="00F95B11" w:rsidRPr="00547446" w:rsidRDefault="00F95B11" w:rsidP="009D3A3E">
      <w:pPr>
        <w:pStyle w:val="ConsPlusNonformat"/>
        <w:jc w:val="both"/>
        <w:rPr>
          <w:rFonts w:ascii="Times New Roman" w:hAnsi="Times New Roman"/>
          <w:sz w:val="24"/>
          <w:szCs w:val="24"/>
        </w:rPr>
      </w:pPr>
      <w:r w:rsidRPr="00547446">
        <w:rPr>
          <w:rFonts w:ascii="Times New Roman" w:hAnsi="Times New Roman"/>
          <w:sz w:val="24"/>
          <w:szCs w:val="24"/>
        </w:rPr>
        <w:t>заключили настоящий Договор (далее - Договор) о нижеследующем:</w:t>
      </w:r>
    </w:p>
    <w:bookmarkEnd w:id="107"/>
    <w:p w14:paraId="51FA5292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3E8EB2" w14:textId="77777777" w:rsidR="00F95B11" w:rsidRPr="003862A2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9F50C77" w14:textId="77777777" w:rsidR="00F95B11" w:rsidRPr="003862A2" w:rsidRDefault="00F95B11" w:rsidP="009D3A3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9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48EC2E36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841E8F9" w14:textId="1536FBA2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bookmarkStart w:id="110" w:name="Par54"/>
      <w:bookmarkEnd w:id="110"/>
      <w:r w:rsidRPr="00547446">
        <w:rPr>
          <w:rStyle w:val="afff8"/>
          <w:b w:val="0"/>
          <w:sz w:val="24"/>
          <w:szCs w:val="24"/>
        </w:rPr>
        <w:t>1.1. Арендодатель</w:t>
      </w:r>
      <w:r w:rsidRPr="00547446">
        <w:t xml:space="preserve"> обязуется предоставить Арендатору за плату во временное владение </w:t>
      </w:r>
      <w:r w:rsidRPr="00547446">
        <w:br/>
        <w:t>и пользование земельный участок площадью</w:t>
      </w:r>
      <w:r w:rsidRPr="00547446">
        <w:rPr>
          <w:rStyle w:val="afff8"/>
          <w:sz w:val="24"/>
          <w:szCs w:val="24"/>
        </w:rPr>
        <w:t xml:space="preserve"> </w:t>
      </w:r>
      <w:r w:rsidR="003B1EFA">
        <w:rPr>
          <w:rStyle w:val="afff8"/>
          <w:b w:val="0"/>
          <w:sz w:val="24"/>
          <w:szCs w:val="24"/>
        </w:rPr>
        <w:t>8</w:t>
      </w:r>
      <w:r w:rsidR="004106A7">
        <w:rPr>
          <w:rStyle w:val="afff8"/>
          <w:b w:val="0"/>
          <w:sz w:val="24"/>
          <w:szCs w:val="24"/>
        </w:rPr>
        <w:t>00</w:t>
      </w:r>
      <w:r w:rsidR="0003426D">
        <w:rPr>
          <w:rStyle w:val="afff8"/>
          <w:b w:val="0"/>
          <w:sz w:val="24"/>
          <w:szCs w:val="24"/>
        </w:rPr>
        <w:t>0</w:t>
      </w:r>
      <w:r w:rsidRPr="00547446">
        <w:rPr>
          <w:rStyle w:val="afff8"/>
          <w:b w:val="0"/>
          <w:sz w:val="24"/>
          <w:szCs w:val="24"/>
        </w:rPr>
        <w:t xml:space="preserve"> </w:t>
      </w:r>
      <w:proofErr w:type="spellStart"/>
      <w:r w:rsidRPr="00547446">
        <w:rPr>
          <w:rStyle w:val="afff8"/>
          <w:b w:val="0"/>
          <w:sz w:val="24"/>
          <w:szCs w:val="24"/>
        </w:rPr>
        <w:t>кв.м</w:t>
      </w:r>
      <w:proofErr w:type="spellEnd"/>
      <w:r w:rsidRPr="00547446">
        <w:rPr>
          <w:rStyle w:val="afff8"/>
          <w:b w:val="0"/>
          <w:sz w:val="24"/>
          <w:szCs w:val="24"/>
        </w:rPr>
        <w:t>.</w:t>
      </w:r>
      <w:r w:rsidRPr="00547446">
        <w:rPr>
          <w:rStyle w:val="afff8"/>
          <w:sz w:val="24"/>
          <w:szCs w:val="24"/>
        </w:rPr>
        <w:t>,</w:t>
      </w:r>
      <w:r w:rsidRPr="00547446">
        <w:t xml:space="preserve"> с кадастровым</w:t>
      </w:r>
      <w:r w:rsidRPr="00547446">
        <w:rPr>
          <w:rStyle w:val="afff8"/>
          <w:sz w:val="24"/>
          <w:szCs w:val="24"/>
        </w:rPr>
        <w:t xml:space="preserve"> </w:t>
      </w:r>
      <w:r w:rsidRPr="00547446">
        <w:rPr>
          <w:rStyle w:val="afff8"/>
          <w:b w:val="0"/>
          <w:sz w:val="24"/>
          <w:szCs w:val="24"/>
        </w:rPr>
        <w:t xml:space="preserve">номером </w:t>
      </w:r>
      <w:r w:rsidR="004106A7" w:rsidRPr="00075091">
        <w:rPr>
          <w:color w:val="000000"/>
        </w:rPr>
        <w:t>50:28:0100103:20</w:t>
      </w:r>
      <w:r w:rsidR="004106A7">
        <w:rPr>
          <w:color w:val="000000"/>
        </w:rPr>
        <w:t>7</w:t>
      </w:r>
      <w:r w:rsidR="003B1EFA">
        <w:rPr>
          <w:color w:val="000000"/>
        </w:rPr>
        <w:t>3</w:t>
      </w:r>
      <w:r w:rsidRPr="00547446">
        <w:rPr>
          <w:rStyle w:val="afff8"/>
          <w:b w:val="0"/>
          <w:sz w:val="24"/>
          <w:szCs w:val="24"/>
        </w:rPr>
        <w:t>,</w:t>
      </w:r>
      <w:r w:rsidRPr="00547446">
        <w:t xml:space="preserve"> категория земель – земли населенных пунктов, с видом разрешенного использования – </w:t>
      </w:r>
      <w:r w:rsidR="004106A7" w:rsidRPr="00075091">
        <w:t>рынки; магазины; общественное питание; объекты придорожного сервиса</w:t>
      </w:r>
      <w:r w:rsidRPr="00547446">
        <w:t xml:space="preserve">, расположенный по адресу: </w:t>
      </w:r>
      <w:r w:rsidR="004106A7" w:rsidRPr="005A17C6">
        <w:t xml:space="preserve">Московская область, </w:t>
      </w:r>
      <w:r w:rsidR="004106A7">
        <w:t xml:space="preserve">город Домодедово, микрорайон Белые Столбы </w:t>
      </w:r>
      <w:r w:rsidRPr="00547446">
        <w:rPr>
          <w:rStyle w:val="afff8"/>
          <w:sz w:val="24"/>
          <w:szCs w:val="24"/>
        </w:rPr>
        <w:t>(</w:t>
      </w:r>
      <w:r w:rsidRPr="00547446">
        <w:rPr>
          <w:bCs/>
          <w:shd w:val="clear" w:color="auto" w:fill="FFFFFF"/>
        </w:rPr>
        <w:t>далее по тексту – Земельный участок),</w:t>
      </w:r>
      <w:r w:rsidRPr="00547446">
        <w:rPr>
          <w:b/>
          <w:bCs/>
          <w:shd w:val="clear" w:color="auto" w:fill="FFFFFF"/>
        </w:rPr>
        <w:t xml:space="preserve"> </w:t>
      </w:r>
      <w:r w:rsidRPr="00547446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</w:t>
      </w:r>
      <w:r w:rsidR="00F57882">
        <w:rPr>
          <w:bCs/>
          <w:shd w:val="clear" w:color="auto" w:fill="FFFFFF"/>
        </w:rPr>
        <w:br/>
      </w:r>
      <w:r w:rsidRPr="00547446">
        <w:rPr>
          <w:bCs/>
          <w:shd w:val="clear" w:color="auto" w:fill="FFFFFF"/>
        </w:rPr>
        <w:t xml:space="preserve">(Приложение 2 является неотъемлемой частью настоящего договора). </w:t>
      </w:r>
    </w:p>
    <w:p w14:paraId="7FA69563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547446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4BDFB97" w14:textId="6826EC2A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</w:rPr>
      </w:pPr>
      <w:r w:rsidRPr="00547446">
        <w:rPr>
          <w:bCs/>
          <w:shd w:val="clear" w:color="auto" w:fill="FFFFFF"/>
        </w:rPr>
        <w:t>1.3. Участок предоставляется для ___________________</w:t>
      </w:r>
      <w:proofErr w:type="gramStart"/>
      <w:r w:rsidRPr="00547446">
        <w:rPr>
          <w:bCs/>
          <w:shd w:val="clear" w:color="auto" w:fill="FFFFFF"/>
        </w:rPr>
        <w:t>_</w:t>
      </w:r>
      <w:r w:rsidRPr="00547446">
        <w:rPr>
          <w:bCs/>
        </w:rPr>
        <w:t>(</w:t>
      </w:r>
      <w:proofErr w:type="gramEnd"/>
      <w:r w:rsidRPr="00547446">
        <w:rPr>
          <w:bCs/>
        </w:rPr>
        <w:t>при необходимости).</w:t>
      </w:r>
    </w:p>
    <w:p w14:paraId="776996CF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547446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7446">
        <w:rPr>
          <w:b/>
          <w:bCs/>
          <w:shd w:val="clear" w:color="auto" w:fill="FFFFFF"/>
        </w:rPr>
        <w:t xml:space="preserve"> </w:t>
      </w:r>
    </w:p>
    <w:p w14:paraId="28CB83EE" w14:textId="77777777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 xml:space="preserve">1.4. Сведения об ограничениях прав на земельный участок: </w:t>
      </w:r>
    </w:p>
    <w:p w14:paraId="50F006A9" w14:textId="4D29C116" w:rsidR="00FA7B46" w:rsidRDefault="003836C8" w:rsidP="009D3A3E">
      <w:pPr>
        <w:tabs>
          <w:tab w:val="left" w:pos="1024"/>
        </w:tabs>
        <w:ind w:firstLine="426"/>
        <w:jc w:val="both"/>
      </w:pPr>
      <w:r>
        <w:t>З</w:t>
      </w:r>
      <w:r w:rsidR="00FA7B46">
        <w:t>емельный участок расположен:</w:t>
      </w:r>
    </w:p>
    <w:p w14:paraId="233C73BD" w14:textId="77777777" w:rsidR="00FA7B46" w:rsidRDefault="00FA7B46" w:rsidP="009D3A3E">
      <w:pPr>
        <w:tabs>
          <w:tab w:val="left" w:pos="1024"/>
        </w:tabs>
        <w:ind w:firstLine="426"/>
        <w:jc w:val="both"/>
      </w:pPr>
      <w:r>
        <w:t>- полностью в границах приаэродромной территории аэродрома Домодедово;</w:t>
      </w:r>
    </w:p>
    <w:p w14:paraId="66905613" w14:textId="75246469" w:rsidR="00FA7B46" w:rsidRDefault="00FA7B46" w:rsidP="009D3A3E">
      <w:pPr>
        <w:tabs>
          <w:tab w:val="left" w:pos="1024"/>
        </w:tabs>
        <w:ind w:firstLine="426"/>
        <w:jc w:val="both"/>
      </w:pPr>
      <w:r>
        <w:t xml:space="preserve">- </w:t>
      </w:r>
      <w:r w:rsidR="003B1EFA" w:rsidRPr="003B1EFA">
        <w:t>частично в санитарно-защитной зоне базы «Водоканал»</w:t>
      </w:r>
      <w:r>
        <w:t>.</w:t>
      </w:r>
    </w:p>
    <w:p w14:paraId="2E6D68B9" w14:textId="124E6905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>1.5. На Земельном участке отсутствуют объекты недвижимого имущества.</w:t>
      </w:r>
    </w:p>
    <w:p w14:paraId="17832F56" w14:textId="77777777" w:rsidR="00F95B11" w:rsidRPr="00075091" w:rsidRDefault="00F95B11" w:rsidP="009D3A3E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1EBBC119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2. Срок Договора и порядок передачи Участка</w:t>
      </w:r>
    </w:p>
    <w:p w14:paraId="23EBA12B" w14:textId="77777777" w:rsidR="00F95B11" w:rsidRPr="003862A2" w:rsidRDefault="00F95B11" w:rsidP="009D3A3E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3E0BA561" w14:textId="77777777" w:rsidR="00547446" w:rsidRPr="0036699C" w:rsidRDefault="00547446" w:rsidP="009D3A3E">
      <w:pPr>
        <w:tabs>
          <w:tab w:val="left" w:pos="284"/>
          <w:tab w:val="left" w:pos="859"/>
        </w:tabs>
        <w:suppressAutoHyphens w:val="0"/>
        <w:spacing w:line="270" w:lineRule="exact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5FD43F19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C857925" w14:textId="77777777" w:rsidR="00547446" w:rsidRPr="0036699C" w:rsidRDefault="00547446" w:rsidP="009D3A3E">
      <w:pPr>
        <w:tabs>
          <w:tab w:val="left" w:pos="284"/>
          <w:tab w:val="left" w:pos="859"/>
        </w:tabs>
        <w:ind w:firstLine="709"/>
        <w:jc w:val="both"/>
      </w:pPr>
      <w:r w:rsidRPr="0036699C">
        <w:t xml:space="preserve">Договор считается заключенным с момента передачи Земельного участка. Акт </w:t>
      </w:r>
      <w:r w:rsidRPr="0036699C">
        <w:br/>
        <w:t>приема-передачи Земельного участка подписывается одновременно с подписанием настоящего договора.</w:t>
      </w:r>
    </w:p>
    <w:p w14:paraId="57858331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3EE4B67" w14:textId="77777777" w:rsidR="00F95B11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7CFA196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376B204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3862A2">
        <w:rPr>
          <w:b/>
        </w:rPr>
        <w:t>3. Размер и условия внесения арендной платы</w:t>
      </w:r>
    </w:p>
    <w:p w14:paraId="4B97F19C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08C7C2D" w14:textId="77777777" w:rsidR="00547446" w:rsidRPr="0036699C" w:rsidRDefault="00547446" w:rsidP="009D3A3E">
      <w:pPr>
        <w:tabs>
          <w:tab w:val="left" w:pos="859"/>
        </w:tabs>
        <w:ind w:firstLine="709"/>
        <w:jc w:val="both"/>
      </w:pPr>
      <w:r w:rsidRPr="0036699C">
        <w:t>3.1. Арендная плата начисляется с даты передачи Земельного участка по акту приема-передачи Земельного участка.</w:t>
      </w:r>
    </w:p>
    <w:p w14:paraId="3884A6BC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53FD52B6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85AF6D8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4BC976F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36699C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36699C">
        <w:rPr>
          <w:color w:val="000000"/>
          <w:lang w:eastAsia="ru-RU"/>
        </w:rPr>
        <w:t xml:space="preserve">по следующим реквизитам: </w:t>
      </w:r>
    </w:p>
    <w:p w14:paraId="58C06707" w14:textId="3C830F8A" w:rsidR="00F44D71" w:rsidRPr="00DA786A" w:rsidRDefault="00F44D71" w:rsidP="009D3A3E">
      <w:pPr>
        <w:ind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7EF01842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DF962F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916CCE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36699C">
        <w:rPr>
          <w:color w:val="FF0000"/>
          <w:lang w:eastAsia="ru-RU"/>
        </w:rPr>
        <w:t xml:space="preserve"> </w:t>
      </w:r>
    </w:p>
    <w:p w14:paraId="0507EB9D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6DCD04" w14:textId="77777777" w:rsidR="00F95B11" w:rsidRDefault="00F95B11" w:rsidP="009D3A3E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6F986897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4. Права и обязанности Сторон</w:t>
      </w:r>
    </w:p>
    <w:p w14:paraId="44F1599F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7A0810D5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4.1. </w:t>
      </w:r>
      <w:r w:rsidRPr="00ED236D">
        <w:rPr>
          <w:b/>
        </w:rPr>
        <w:t>Арендодатель имеет право:</w:t>
      </w:r>
    </w:p>
    <w:p w14:paraId="01A9ABB2" w14:textId="77777777" w:rsidR="00547446" w:rsidRPr="0036699C" w:rsidRDefault="00547446" w:rsidP="009D3A3E">
      <w:pPr>
        <w:tabs>
          <w:tab w:val="left" w:pos="117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2C8A61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78C5865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CC00B34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E7AA1EE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41A311B6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7EB3C7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7BC122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нарушения п. 4.5;</w:t>
      </w:r>
    </w:p>
    <w:p w14:paraId="54ACDA4A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63F37C8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09DE826A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83DD8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4.1.3. </w:t>
      </w:r>
      <w: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7973A41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4.1.4. </w:t>
      </w:r>
      <w:r w:rsidRPr="00405185">
        <w:t xml:space="preserve">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</w:t>
      </w:r>
      <w:r>
        <w:t>А</w:t>
      </w:r>
      <w:r w:rsidRPr="00405185">
        <w:t>рендатора</w:t>
      </w:r>
      <w:r>
        <w:t xml:space="preserve">; </w:t>
      </w:r>
      <w:r w:rsidRPr="003862A2">
        <w:t>убытков, причиненных ухудшением качества Участка в результате использования Участка не по целевому назначению или с нарушением законодательства</w:t>
      </w:r>
      <w:r>
        <w:t xml:space="preserve"> РФ</w:t>
      </w:r>
      <w:r w:rsidRPr="003862A2">
        <w:t>.</w:t>
      </w:r>
    </w:p>
    <w:p w14:paraId="3FA291ED" w14:textId="79DB1EF0" w:rsidR="00F95B11" w:rsidRPr="003862A2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4.1.5</w:t>
      </w:r>
      <w:r w:rsidR="00F95B11" w:rsidRPr="003862A2">
        <w:t xml:space="preserve">. Изъять </w:t>
      </w:r>
      <w:r w:rsidR="00F95B11">
        <w:t>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AC5016B" w14:textId="397F31B3" w:rsidR="00F95B11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4.1.6</w:t>
      </w:r>
      <w:r w:rsidR="00F95B11" w:rsidRPr="003862A2">
        <w:t xml:space="preserve">. </w:t>
      </w:r>
      <w:r w:rsidRPr="0036699C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2D45B48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37BECB33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4.2. </w:t>
      </w:r>
      <w:r w:rsidRPr="00ED236D">
        <w:rPr>
          <w:b/>
        </w:rPr>
        <w:t>Арендодатель обязан:</w:t>
      </w:r>
    </w:p>
    <w:p w14:paraId="2D86288A" w14:textId="627D953F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4.2.1. </w:t>
      </w:r>
      <w:r>
        <w:t>Передать Арендатору земельный уча</w:t>
      </w:r>
      <w:r w:rsidR="00547446">
        <w:t>сток по акту приема-передачи в день</w:t>
      </w:r>
      <w:r>
        <w:t xml:space="preserve"> подписания настоящего договора</w:t>
      </w:r>
      <w:r w:rsidRPr="003862A2">
        <w:t>.</w:t>
      </w:r>
    </w:p>
    <w:p w14:paraId="0ECDF4C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4.2.2. </w:t>
      </w:r>
      <w:r>
        <w:t>Не чинить препятствия Арендатору в правомерном владении и пользовании земельного участка.</w:t>
      </w:r>
    </w:p>
    <w:p w14:paraId="0E3424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4.2.3. </w:t>
      </w:r>
      <w:r w:rsidRPr="003862A2">
        <w:t xml:space="preserve">Не вмешиваться в хозяйственную деятельность Арендатора, если она не противоречит условиям </w:t>
      </w:r>
      <w:r>
        <w:t>настоящего д</w:t>
      </w:r>
      <w:r w:rsidRPr="003862A2">
        <w:t>оговора и действующему законодательству</w:t>
      </w:r>
      <w:r>
        <w:t xml:space="preserve"> Российской Федерации, законодательства Московской области, регулирующего правоотношения по настоящему договору</w:t>
      </w:r>
      <w:r w:rsidRPr="003862A2">
        <w:t>.</w:t>
      </w:r>
    </w:p>
    <w:p w14:paraId="0158C61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45B359DC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0C8B250B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4.3.</w:t>
      </w:r>
      <w:r w:rsidRPr="00ED236D">
        <w:rPr>
          <w:b/>
        </w:rPr>
        <w:t xml:space="preserve"> Арендатор имеет право:</w:t>
      </w:r>
    </w:p>
    <w:p w14:paraId="5118C6F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3862A2">
        <w:rPr>
          <w:lang w:eastAsia="ru-RU"/>
        </w:rPr>
        <w:t xml:space="preserve">4.3.1. </w:t>
      </w:r>
      <w:r>
        <w:rPr>
          <w:lang w:eastAsia="ru-RU"/>
        </w:rPr>
        <w:t>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</w:t>
      </w:r>
      <w:r w:rsidRPr="003862A2">
        <w:rPr>
          <w:lang w:eastAsia="ru-RU"/>
        </w:rPr>
        <w:t>.</w:t>
      </w:r>
    </w:p>
    <w:p w14:paraId="3E953BB5" w14:textId="7859976B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4.3.2. </w:t>
      </w:r>
      <w:r w:rsidR="00547446">
        <w:t xml:space="preserve">Возводить с соблюдением </w:t>
      </w:r>
      <w:r>
        <w:t>правил землепользования и застройки здания, строения, сооружения в соответ</w:t>
      </w:r>
      <w:r w:rsidR="00547446">
        <w:t>ствии с целью, указанной в п.1.3</w:t>
      </w:r>
      <w:r>
        <w:t xml:space="preserve"> настоящего договора, его разрешенным использованием с соблюдением требований градостроительных регламентов и иных правил и норм</w:t>
      </w:r>
      <w:r w:rsidRPr="003862A2">
        <w:t>.</w:t>
      </w:r>
    </w:p>
    <w:p w14:paraId="7E206A0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3C8FFE6F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B20C036" w14:textId="77777777" w:rsidR="00F95B11" w:rsidRPr="0059543E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b/>
        </w:rPr>
      </w:pPr>
      <w:r w:rsidRPr="0059543E">
        <w:t xml:space="preserve">4.4. </w:t>
      </w:r>
      <w:r w:rsidRPr="0059543E">
        <w:rPr>
          <w:b/>
        </w:rPr>
        <w:t>Арендатор обязан:</w:t>
      </w:r>
    </w:p>
    <w:p w14:paraId="605ED764" w14:textId="77777777" w:rsidR="00547446" w:rsidRPr="0036699C" w:rsidRDefault="00547446" w:rsidP="009D3A3E">
      <w:pPr>
        <w:tabs>
          <w:tab w:val="left" w:pos="111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3179FC2F" w14:textId="77777777" w:rsidR="00547446" w:rsidRPr="0036699C" w:rsidRDefault="00547446" w:rsidP="009D3A3E">
      <w:pPr>
        <w:tabs>
          <w:tab w:val="left" w:pos="114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CC5D49" w14:textId="77777777" w:rsidR="00547446" w:rsidRPr="0036699C" w:rsidRDefault="00547446" w:rsidP="009D3A3E">
      <w:pPr>
        <w:tabs>
          <w:tab w:val="left" w:pos="12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E237490" w14:textId="77777777" w:rsidR="00547446" w:rsidRPr="0036699C" w:rsidRDefault="00547446" w:rsidP="009D3A3E">
      <w:pPr>
        <w:tabs>
          <w:tab w:val="left" w:pos="113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3B973F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6262B0C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6699C">
        <w:rPr>
          <w:i/>
          <w:color w:val="000000"/>
          <w:lang w:eastAsia="ru-RU"/>
        </w:rPr>
        <w:t xml:space="preserve">(для юридических лиц), </w:t>
      </w:r>
      <w:r w:rsidRPr="0036699C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14E3910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EFDC26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6699C">
        <w:rPr>
          <w:bCs/>
          <w:lang w:eastAsia="ru-RU"/>
        </w:rPr>
        <w:t>Российской Федерации, законодательством Московской области</w:t>
      </w:r>
      <w:r w:rsidRPr="0036699C">
        <w:rPr>
          <w:color w:val="000000"/>
          <w:lang w:eastAsia="ru-RU"/>
        </w:rPr>
        <w:t>.</w:t>
      </w:r>
    </w:p>
    <w:p w14:paraId="1CDD86A2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4.4.9. </w:t>
      </w:r>
      <w:r w:rsidRPr="0036699C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6699C">
        <w:t>.</w:t>
      </w:r>
      <w:r w:rsidRPr="0036699C">
        <w:rPr>
          <w:color w:val="000000"/>
          <w:lang w:eastAsia="ru-RU"/>
        </w:rPr>
        <w:t xml:space="preserve"> </w:t>
      </w:r>
    </w:p>
    <w:p w14:paraId="7982ACB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2A088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72273" w14:textId="77777777" w:rsidR="00547446" w:rsidRPr="0036699C" w:rsidRDefault="00547446" w:rsidP="009D3A3E">
      <w:pPr>
        <w:tabs>
          <w:tab w:val="left" w:pos="13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118113" w14:textId="29150BDC" w:rsidR="00547446" w:rsidRPr="0036699C" w:rsidRDefault="00547446" w:rsidP="009D3A3E">
      <w:pPr>
        <w:tabs>
          <w:tab w:val="left" w:pos="1024"/>
        </w:tabs>
        <w:ind w:firstLine="426"/>
        <w:jc w:val="both"/>
      </w:pPr>
      <w:r w:rsidRPr="0036699C">
        <w:rPr>
          <w:color w:val="000000"/>
          <w:lang w:eastAsia="ru-RU"/>
        </w:rPr>
        <w:t xml:space="preserve">4.4.13. </w:t>
      </w:r>
      <w:r w:rsidRPr="0036699C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</w:t>
      </w:r>
      <w:r w:rsidR="00061B18">
        <w:t xml:space="preserve">зоны», </w:t>
      </w:r>
      <w:r w:rsidR="00061B18" w:rsidRPr="00061B18">
        <w:t xml:space="preserve"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</w:t>
      </w:r>
      <w:r w:rsidR="001177E9">
        <w:br/>
      </w:r>
      <w:r w:rsidR="00061B18" w:rsidRPr="00061B18">
        <w:t>от 25.09.2007 № 74</w:t>
      </w:r>
      <w:r w:rsidR="00061B18">
        <w:t>.</w:t>
      </w:r>
    </w:p>
    <w:p w14:paraId="6F9193EF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t xml:space="preserve">4.4.14. </w:t>
      </w:r>
      <w:r w:rsidRPr="0036699C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EE53674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A66D914" w14:textId="77777777" w:rsidR="00547446" w:rsidRPr="0036699C" w:rsidRDefault="00547446" w:rsidP="009D3A3E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</w:p>
    <w:p w14:paraId="7B5998C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14:paraId="37461AA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>5. Ответственность Сторон</w:t>
      </w:r>
    </w:p>
    <w:p w14:paraId="177939EF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center"/>
        <w:rPr>
          <w:b/>
        </w:rPr>
      </w:pPr>
    </w:p>
    <w:p w14:paraId="2C146E0B" w14:textId="77777777" w:rsidR="00547446" w:rsidRPr="0036699C" w:rsidRDefault="00547446" w:rsidP="009D3A3E">
      <w:pPr>
        <w:tabs>
          <w:tab w:val="left" w:pos="104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6CE6188" w14:textId="77777777" w:rsidR="00547446" w:rsidRPr="0036699C" w:rsidRDefault="00547446" w:rsidP="009D3A3E">
      <w:pPr>
        <w:tabs>
          <w:tab w:val="left" w:pos="1066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6806776" w14:textId="77777777" w:rsidR="00547446" w:rsidRPr="0036699C" w:rsidRDefault="00547446" w:rsidP="009D3A3E">
      <w:pPr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70DF788" w14:textId="77777777" w:rsidR="00547446" w:rsidRPr="0036699C" w:rsidRDefault="00547446" w:rsidP="009D3A3E">
      <w:pPr>
        <w:tabs>
          <w:tab w:val="left" w:pos="1008"/>
        </w:tabs>
        <w:suppressAutoHyphens w:val="0"/>
        <w:ind w:firstLine="426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6699C">
        <w:rPr>
          <w:color w:val="FF0000"/>
          <w:lang w:eastAsia="ru-RU"/>
        </w:rPr>
        <w:t xml:space="preserve"> </w:t>
      </w:r>
    </w:p>
    <w:p w14:paraId="0C8AEB30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486D3AB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 xml:space="preserve">6. </w:t>
      </w:r>
      <w:r w:rsidRPr="003862A2">
        <w:rPr>
          <w:b/>
          <w:lang w:eastAsia="ru-RU"/>
        </w:rPr>
        <w:t>Рассмотрение споров</w:t>
      </w:r>
    </w:p>
    <w:p w14:paraId="2171A99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</w:p>
    <w:p w14:paraId="2083C10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3862A2">
        <w:t xml:space="preserve">6.1. </w:t>
      </w:r>
      <w:r w:rsidRPr="0059543E">
        <w:t xml:space="preserve">Все споры </w:t>
      </w:r>
      <w:r>
        <w:t xml:space="preserve">и разногласия, которые могут возникнуть </w:t>
      </w:r>
      <w:r w:rsidRPr="0059543E">
        <w:t xml:space="preserve">между Сторонами, возникающие по настоящему Договору, разрешаются </w:t>
      </w:r>
      <w:r>
        <w:t>путем переговоров</w:t>
      </w:r>
      <w:r w:rsidRPr="0059543E">
        <w:t>.</w:t>
      </w:r>
    </w:p>
    <w:p w14:paraId="7991D63A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D46C59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24D872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2346772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lang w:eastAsia="ru-RU"/>
        </w:rPr>
      </w:pPr>
      <w:r w:rsidRPr="003862A2">
        <w:rPr>
          <w:b/>
          <w:lang w:eastAsia="ru-RU"/>
        </w:rPr>
        <w:t xml:space="preserve">7. </w:t>
      </w:r>
      <w:r w:rsidRPr="003862A2">
        <w:rPr>
          <w:b/>
        </w:rPr>
        <w:t>Изменение</w:t>
      </w:r>
      <w:r>
        <w:rPr>
          <w:b/>
        </w:rPr>
        <w:t xml:space="preserve"> условий</w:t>
      </w:r>
      <w:r w:rsidRPr="003862A2">
        <w:rPr>
          <w:b/>
        </w:rPr>
        <w:t xml:space="preserve"> </w:t>
      </w:r>
      <w:r>
        <w:rPr>
          <w:b/>
        </w:rPr>
        <w:t>д</w:t>
      </w:r>
      <w:r w:rsidRPr="003862A2">
        <w:rPr>
          <w:b/>
        </w:rPr>
        <w:t>оговора</w:t>
      </w:r>
    </w:p>
    <w:p w14:paraId="6156C00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5810CB3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1750E98E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</w:t>
      </w:r>
      <w:r w:rsidRPr="003862A2">
        <w:t xml:space="preserve">.2. </w:t>
      </w:r>
      <w:r>
        <w:t>Изменение вида разрешенного использования земельного участка не допускается.</w:t>
      </w:r>
    </w:p>
    <w:p w14:paraId="1C148065" w14:textId="653DA322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98E640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BA5BA3">
        <w:rPr>
          <w:b/>
          <w:bCs/>
          <w:lang w:eastAsia="ru-RU"/>
        </w:rPr>
        <w:t xml:space="preserve">8. </w:t>
      </w:r>
      <w:r>
        <w:rPr>
          <w:b/>
          <w:bCs/>
          <w:lang w:eastAsia="ru-RU"/>
        </w:rPr>
        <w:t>Дополнительные и о</w:t>
      </w:r>
      <w:r w:rsidRPr="00BA5BA3">
        <w:rPr>
          <w:b/>
          <w:bCs/>
          <w:lang w:eastAsia="ru-RU"/>
        </w:rPr>
        <w:t xml:space="preserve">собые условия </w:t>
      </w:r>
      <w:r>
        <w:rPr>
          <w:b/>
          <w:bCs/>
          <w:lang w:eastAsia="ru-RU"/>
        </w:rPr>
        <w:t>д</w:t>
      </w:r>
      <w:r w:rsidRPr="00BA5BA3">
        <w:rPr>
          <w:b/>
          <w:bCs/>
          <w:lang w:eastAsia="ru-RU"/>
        </w:rPr>
        <w:t>оговора</w:t>
      </w:r>
    </w:p>
    <w:p w14:paraId="46A0495E" w14:textId="77777777" w:rsidR="00F95B11" w:rsidRPr="00BA5BA3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0E2B7969" w14:textId="77777777" w:rsidR="00F95B11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 xml:space="preserve">8.1. </w:t>
      </w:r>
      <w:r>
        <w:rPr>
          <w:lang w:eastAsia="ru-RU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4DD77F4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8.2. </w:t>
      </w:r>
      <w:r w:rsidRPr="00BA5BA3">
        <w:rPr>
          <w:lang w:eastAsia="ru-RU"/>
        </w:rPr>
        <w:t xml:space="preserve">Расходы по государственной регистрации настоящего </w:t>
      </w:r>
      <w:r>
        <w:rPr>
          <w:lang w:eastAsia="ru-RU"/>
        </w:rPr>
        <w:t>д</w:t>
      </w:r>
      <w:r w:rsidRPr="00BA5BA3">
        <w:rPr>
          <w:lang w:eastAsia="ru-RU"/>
        </w:rPr>
        <w:t>оговора, а также изменений и дополнений к нему возлагаются на Арендатора.</w:t>
      </w:r>
    </w:p>
    <w:p w14:paraId="2F4F9812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>8.</w:t>
      </w:r>
      <w:r>
        <w:rPr>
          <w:lang w:eastAsia="ru-RU"/>
        </w:rPr>
        <w:t>3</w:t>
      </w:r>
      <w:r w:rsidRPr="00BA5BA3">
        <w:rPr>
          <w:lang w:eastAsia="ru-RU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89A88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3CB7B3A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14:paraId="6E72C59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4413CC43" w14:textId="49C701C4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="0001764F">
        <w:t>Земельного у</w:t>
      </w:r>
      <w:r w:rsidRPr="003862A2">
        <w:t>частка.</w:t>
      </w:r>
    </w:p>
    <w:p w14:paraId="468FF10B" w14:textId="58CE63F6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 w:rsidR="0001764F">
        <w:t>Расчет арендной платы</w:t>
      </w:r>
    </w:p>
    <w:p w14:paraId="1B1F108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>
        <w:t xml:space="preserve">Приложение № 3 – </w:t>
      </w:r>
      <w:r w:rsidRPr="00EC01AA">
        <w:t>А</w:t>
      </w:r>
      <w:r>
        <w:t xml:space="preserve">кт </w:t>
      </w:r>
      <w:r w:rsidRPr="00EC01AA">
        <w:t>приема-передачи земельного участка</w:t>
      </w:r>
      <w:r>
        <w:t>.</w:t>
      </w:r>
    </w:p>
    <w:p w14:paraId="11C9191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6AD3E38A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10</w:t>
      </w:r>
      <w:r w:rsidRPr="003862A2">
        <w:rPr>
          <w:b/>
          <w:bCs/>
          <w:lang w:eastAsia="ru-RU"/>
        </w:rPr>
        <w:t>. Реквизиты Сторон</w:t>
      </w:r>
    </w:p>
    <w:p w14:paraId="5DCD05B7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1D611C91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Арендодатель</w:t>
      </w:r>
      <w:r w:rsidRPr="003862A2">
        <w:t xml:space="preserve">: </w:t>
      </w:r>
    </w:p>
    <w:p w14:paraId="3191AD6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14:paraId="3CB65A9B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14:paraId="3ABEAE6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40353A79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Арендатор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110F5E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0A877A12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14:paraId="0A62ADC1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06B074D9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3A7F50FF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>_______________________________________</w:t>
      </w:r>
    </w:p>
    <w:p w14:paraId="415307E6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</w:t>
      </w:r>
      <w:r>
        <w:t>_______________________________________</w:t>
      </w:r>
      <w:r>
        <w:tab/>
        <w:t>»</w:t>
      </w:r>
      <w:r w:rsidRPr="003862A2">
        <w:t xml:space="preserve">                      </w:t>
      </w:r>
    </w:p>
    <w:p w14:paraId="2962E4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Председатель 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Покупатель:</w:t>
      </w:r>
    </w:p>
    <w:p w14:paraId="51E17286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50F36B7A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56EF745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D10E4A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>_</w:t>
      </w:r>
      <w:r w:rsidRPr="00EC01AA">
        <w:rPr>
          <w:u w:val="single"/>
        </w:rPr>
        <w:t>_____________</w:t>
      </w:r>
      <w:r>
        <w:t>/</w:t>
      </w:r>
      <w:r w:rsidRPr="003862A2">
        <w:t xml:space="preserve">Е.М. Хрусталева                 </w:t>
      </w:r>
      <w:r w:rsidRPr="00EC01AA">
        <w:rPr>
          <w:u w:val="single"/>
        </w:rPr>
        <w:t>____________ /______________</w:t>
      </w:r>
    </w:p>
    <w:p w14:paraId="7C20217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7B1EEA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001CB378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D781532" w14:textId="77777777" w:rsidR="001177E9" w:rsidRDefault="0001764F" w:rsidP="0001764F">
      <w:pPr>
        <w:spacing w:after="400" w:line="245" w:lineRule="exact"/>
        <w:ind w:right="100"/>
      </w:pPr>
      <w:r w:rsidRPr="0036699C">
        <w:t xml:space="preserve">                                                                     </w:t>
      </w:r>
    </w:p>
    <w:p w14:paraId="6FB5D44F" w14:textId="77777777" w:rsidR="001177E9" w:rsidRDefault="001177E9" w:rsidP="0001764F">
      <w:pPr>
        <w:spacing w:after="400" w:line="245" w:lineRule="exact"/>
        <w:ind w:right="100"/>
      </w:pPr>
    </w:p>
    <w:p w14:paraId="7F12C5DC" w14:textId="77777777" w:rsidR="001177E9" w:rsidRDefault="001177E9" w:rsidP="0001764F">
      <w:pPr>
        <w:spacing w:after="400" w:line="245" w:lineRule="exact"/>
        <w:ind w:right="100"/>
      </w:pPr>
    </w:p>
    <w:p w14:paraId="14021DDB" w14:textId="3DABB385" w:rsidR="0001764F" w:rsidRPr="0036699C" w:rsidRDefault="0001764F" w:rsidP="001177E9">
      <w:pPr>
        <w:spacing w:after="400" w:line="245" w:lineRule="exact"/>
        <w:ind w:right="100"/>
        <w:jc w:val="right"/>
        <w:rPr>
          <w:bCs/>
        </w:rPr>
      </w:pPr>
      <w:r w:rsidRPr="0036699C">
        <w:t xml:space="preserve">Приложение 2 к договору аренды </w:t>
      </w:r>
      <w:r w:rsidRPr="0036699C">
        <w:rPr>
          <w:bCs/>
        </w:rPr>
        <w:t>№ ___ от _</w:t>
      </w:r>
      <w:proofErr w:type="gramStart"/>
      <w:r w:rsidRPr="0036699C">
        <w:rPr>
          <w:bCs/>
        </w:rPr>
        <w:t>_._</w:t>
      </w:r>
      <w:proofErr w:type="gramEnd"/>
      <w:r w:rsidRPr="0036699C">
        <w:rPr>
          <w:bCs/>
        </w:rPr>
        <w:t>_.____</w:t>
      </w:r>
    </w:p>
    <w:p w14:paraId="30401F0B" w14:textId="77777777" w:rsidR="0001764F" w:rsidRPr="0036699C" w:rsidRDefault="0001764F" w:rsidP="0001764F">
      <w:pPr>
        <w:spacing w:after="400" w:line="245" w:lineRule="exact"/>
        <w:ind w:right="100"/>
        <w:jc w:val="center"/>
      </w:pPr>
      <w:r w:rsidRPr="0036699C">
        <w:rPr>
          <w:bCs/>
        </w:rPr>
        <w:t>Расчет арендной платы за земельный участок</w:t>
      </w:r>
    </w:p>
    <w:p w14:paraId="26F3C396" w14:textId="77777777" w:rsidR="0001764F" w:rsidRPr="0036699C" w:rsidRDefault="0001764F" w:rsidP="0001764F">
      <w:pPr>
        <w:tabs>
          <w:tab w:val="left" w:pos="681"/>
        </w:tabs>
        <w:spacing w:line="270" w:lineRule="exact"/>
        <w:ind w:right="100"/>
        <w:jc w:val="both"/>
      </w:pPr>
      <w:r w:rsidRPr="0036699C">
        <w:t>1. Годовая арендная плата за земельный участок определяется в соответствии с Протоколом.</w:t>
      </w:r>
    </w:p>
    <w:p w14:paraId="70A31C1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3C7AA7C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48845BE2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1764F" w:rsidRPr="0036699C" w14:paraId="7C2A19E4" w14:textId="77777777" w:rsidTr="006D7513">
        <w:tc>
          <w:tcPr>
            <w:tcW w:w="594" w:type="dxa"/>
          </w:tcPr>
          <w:p w14:paraId="18C5C2F9" w14:textId="77777777" w:rsidR="0001764F" w:rsidRPr="0036699C" w:rsidRDefault="0001764F" w:rsidP="006D7513">
            <w:pPr>
              <w:spacing w:after="66"/>
            </w:pPr>
            <w:r w:rsidRPr="0036699C">
              <w:t>№ п/п</w:t>
            </w:r>
          </w:p>
        </w:tc>
        <w:tc>
          <w:tcPr>
            <w:tcW w:w="977" w:type="dxa"/>
          </w:tcPr>
          <w:p w14:paraId="75D58413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rPr>
                <w:lang w:val="en-US"/>
              </w:rPr>
              <w:t>S</w:t>
            </w:r>
            <w:r w:rsidRPr="0036699C">
              <w:t xml:space="preserve">, </w:t>
            </w:r>
            <w:proofErr w:type="spellStart"/>
            <w:r w:rsidRPr="0036699C">
              <w:t>кв.м</w:t>
            </w:r>
            <w:proofErr w:type="spellEnd"/>
          </w:p>
        </w:tc>
        <w:tc>
          <w:tcPr>
            <w:tcW w:w="3365" w:type="dxa"/>
          </w:tcPr>
          <w:p w14:paraId="1B38C0E5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ВРИ</w:t>
            </w:r>
          </w:p>
        </w:tc>
        <w:tc>
          <w:tcPr>
            <w:tcW w:w="1421" w:type="dxa"/>
          </w:tcPr>
          <w:p w14:paraId="6B4CCB8F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Годовая арендная плата, руб.</w:t>
            </w:r>
          </w:p>
        </w:tc>
      </w:tr>
      <w:tr w:rsidR="0001764F" w:rsidRPr="0036699C" w14:paraId="313DA3FD" w14:textId="77777777" w:rsidTr="006D7513">
        <w:tc>
          <w:tcPr>
            <w:tcW w:w="594" w:type="dxa"/>
          </w:tcPr>
          <w:p w14:paraId="7630443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977" w:type="dxa"/>
          </w:tcPr>
          <w:p w14:paraId="34B63D6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3365" w:type="dxa"/>
          </w:tcPr>
          <w:p w14:paraId="4E5EC4FA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1421" w:type="dxa"/>
          </w:tcPr>
          <w:p w14:paraId="24B790E0" w14:textId="77777777" w:rsidR="0001764F" w:rsidRPr="0036699C" w:rsidRDefault="0001764F" w:rsidP="006D7513">
            <w:pPr>
              <w:spacing w:after="66"/>
            </w:pPr>
          </w:p>
        </w:tc>
      </w:tr>
    </w:tbl>
    <w:p w14:paraId="24C8E6BF" w14:textId="77777777" w:rsidR="0001764F" w:rsidRPr="0036699C" w:rsidRDefault="0001764F" w:rsidP="0001764F">
      <w:pPr>
        <w:spacing w:after="66"/>
        <w:ind w:left="220"/>
      </w:pPr>
    </w:p>
    <w:p w14:paraId="4A48EBF4" w14:textId="77777777" w:rsidR="0001764F" w:rsidRPr="0036699C" w:rsidRDefault="0001764F" w:rsidP="0001764F">
      <w:pPr>
        <w:spacing w:after="66"/>
        <w:ind w:left="220"/>
      </w:pPr>
    </w:p>
    <w:p w14:paraId="6A90BCD1" w14:textId="77777777" w:rsidR="0001764F" w:rsidRPr="0036699C" w:rsidRDefault="0001764F" w:rsidP="0001764F">
      <w:pPr>
        <w:spacing w:after="66"/>
        <w:ind w:left="220"/>
      </w:pPr>
      <w:r w:rsidRPr="0036699C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DA87B36" w14:textId="77777777" w:rsidR="0001764F" w:rsidRPr="0036699C" w:rsidRDefault="0001764F" w:rsidP="0001764F">
      <w:pPr>
        <w:spacing w:after="66"/>
        <w:ind w:left="220"/>
      </w:pPr>
      <w:r w:rsidRPr="0036699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1764F" w:rsidRPr="0036699C" w14:paraId="764B1BC1" w14:textId="77777777" w:rsidTr="006D7513">
        <w:tc>
          <w:tcPr>
            <w:tcW w:w="2552" w:type="dxa"/>
          </w:tcPr>
          <w:p w14:paraId="538BA5ED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2551" w:type="dxa"/>
          </w:tcPr>
          <w:p w14:paraId="2F6950BC" w14:textId="77777777" w:rsidR="0001764F" w:rsidRPr="0036699C" w:rsidRDefault="0001764F" w:rsidP="006D7513">
            <w:pPr>
              <w:spacing w:after="66"/>
            </w:pPr>
            <w:r w:rsidRPr="0036699C">
              <w:t>Арендная плата (руб.)</w:t>
            </w:r>
          </w:p>
        </w:tc>
      </w:tr>
      <w:tr w:rsidR="0001764F" w:rsidRPr="0036699C" w14:paraId="2927615D" w14:textId="77777777" w:rsidTr="006D7513">
        <w:tc>
          <w:tcPr>
            <w:tcW w:w="2552" w:type="dxa"/>
          </w:tcPr>
          <w:p w14:paraId="3A74A4B0" w14:textId="77777777" w:rsidR="0001764F" w:rsidRPr="0036699C" w:rsidRDefault="0001764F" w:rsidP="006D7513">
            <w:pPr>
              <w:spacing w:after="66"/>
            </w:pPr>
            <w:r w:rsidRPr="0036699C">
              <w:t>Квартал/Месяц</w:t>
            </w:r>
          </w:p>
        </w:tc>
        <w:tc>
          <w:tcPr>
            <w:tcW w:w="2551" w:type="dxa"/>
          </w:tcPr>
          <w:p w14:paraId="27DECB3B" w14:textId="77777777" w:rsidR="0001764F" w:rsidRPr="0036699C" w:rsidRDefault="0001764F" w:rsidP="006D7513">
            <w:pPr>
              <w:spacing w:after="66"/>
            </w:pPr>
          </w:p>
        </w:tc>
      </w:tr>
      <w:tr w:rsidR="0001764F" w:rsidRPr="0036699C" w14:paraId="3508C49E" w14:textId="77777777" w:rsidTr="006D7513">
        <w:tc>
          <w:tcPr>
            <w:tcW w:w="2552" w:type="dxa"/>
          </w:tcPr>
          <w:p w14:paraId="66CEF8D6" w14:textId="77777777" w:rsidR="0001764F" w:rsidRPr="0036699C" w:rsidRDefault="0001764F" w:rsidP="006D7513">
            <w:pPr>
              <w:spacing w:after="66"/>
            </w:pPr>
            <w:r w:rsidRPr="0036699C">
              <w:t>Квартал/Месяц*</w:t>
            </w:r>
          </w:p>
        </w:tc>
        <w:tc>
          <w:tcPr>
            <w:tcW w:w="2551" w:type="dxa"/>
          </w:tcPr>
          <w:p w14:paraId="2D2D1198" w14:textId="77777777" w:rsidR="0001764F" w:rsidRPr="0036699C" w:rsidRDefault="0001764F" w:rsidP="006D7513">
            <w:pPr>
              <w:spacing w:after="66"/>
            </w:pPr>
          </w:p>
        </w:tc>
      </w:tr>
    </w:tbl>
    <w:p w14:paraId="2C6BB76B" w14:textId="77777777" w:rsidR="0001764F" w:rsidRPr="0036699C" w:rsidRDefault="0001764F" w:rsidP="0001764F">
      <w:pPr>
        <w:spacing w:line="274" w:lineRule="exact"/>
        <w:ind w:left="220" w:right="100" w:firstLine="280"/>
        <w:rPr>
          <w:rStyle w:val="afff8"/>
          <w:b w:val="0"/>
        </w:rPr>
      </w:pPr>
    </w:p>
    <w:p w14:paraId="3B684B6E" w14:textId="77777777" w:rsidR="0001764F" w:rsidRPr="0036699C" w:rsidRDefault="0001764F" w:rsidP="0001764F">
      <w:pPr>
        <w:spacing w:line="274" w:lineRule="exact"/>
        <w:ind w:left="860" w:right="100"/>
      </w:pPr>
      <w:r w:rsidRPr="0036699C">
        <w:t xml:space="preserve">* указывается сумма платежа за неполный период с обязательным указанием неполного периода. </w:t>
      </w:r>
    </w:p>
    <w:p w14:paraId="2B228059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2917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B2CEAE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AFC43F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08995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EEE97C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7FF5D6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071100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  <w:r w:rsidRPr="0036699C">
        <w:t>Подписи сторон</w:t>
      </w:r>
    </w:p>
    <w:p w14:paraId="5623E2F3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1764F" w:rsidRPr="0036699C" w14:paraId="7BCFF33F" w14:textId="77777777" w:rsidTr="006D7513">
        <w:tc>
          <w:tcPr>
            <w:tcW w:w="4503" w:type="dxa"/>
          </w:tcPr>
          <w:p w14:paraId="39C655B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Арендодатель</w:t>
            </w:r>
            <w:r w:rsidRPr="0036699C">
              <w:t xml:space="preserve">: </w:t>
            </w:r>
          </w:p>
          <w:p w14:paraId="08D3850F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35A444A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79EB6B79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5786FDD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</w:t>
            </w:r>
          </w:p>
          <w:p w14:paraId="70C5D95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2F67BE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Арендатор</w:t>
            </w:r>
            <w:r w:rsidRPr="0036699C">
              <w:t xml:space="preserve">: </w:t>
            </w:r>
          </w:p>
          <w:p w14:paraId="42ABEA85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5850CBF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2EAD2F1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44F4BBA8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B3A235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4D62C1DD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60B429CD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B49A9A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9BECD2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91D43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447F9C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1B9329" w14:textId="34CFBD33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09A1B01" w14:textId="6DBABAF3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FA2EE2B" w14:textId="28005C69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0E5EC68" w14:textId="6F86978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96EFA58" w14:textId="6EF30AA8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CECCC75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FE9738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A01972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 w:rsidRPr="008C379B">
        <w:rPr>
          <w:rFonts w:eastAsia="Arial"/>
          <w:color w:val="000000"/>
          <w:szCs w:val="20"/>
          <w:lang w:eastAsia="ru-RU"/>
        </w:rPr>
        <w:t>Приложение № 3</w:t>
      </w:r>
    </w:p>
    <w:p w14:paraId="2A11555E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7604BDA7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2EECACF3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48B3B4B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3129243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125FAB0D" w14:textId="77777777" w:rsidR="00F95B11" w:rsidRDefault="00F95B11" w:rsidP="00F95B11">
      <w:pPr>
        <w:jc w:val="both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7B31CD5D" w14:textId="7AC483E4" w:rsidR="00F95B11" w:rsidRPr="008C379B" w:rsidRDefault="00F95B11" w:rsidP="00091351">
      <w:pPr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Московская обл</w:t>
      </w:r>
      <w:r>
        <w:rPr>
          <w:rFonts w:eastAsia="Arial"/>
          <w:color w:val="000000"/>
          <w:lang w:eastAsia="ru-RU"/>
        </w:rPr>
        <w:t xml:space="preserve">асть                                                                        </w:t>
      </w:r>
      <w:r w:rsidR="00091351">
        <w:rPr>
          <w:rFonts w:eastAsia="Arial"/>
          <w:color w:val="000000"/>
          <w:lang w:eastAsia="ru-RU"/>
        </w:rPr>
        <w:t xml:space="preserve">             </w:t>
      </w:r>
      <w:proofErr w:type="gramStart"/>
      <w:r w:rsidR="00091351">
        <w:rPr>
          <w:rFonts w:eastAsia="Arial"/>
          <w:color w:val="000000"/>
          <w:lang w:eastAsia="ru-RU"/>
        </w:rPr>
        <w:t xml:space="preserve">  </w:t>
      </w:r>
      <w:r w:rsidRPr="008C379B">
        <w:rPr>
          <w:rFonts w:eastAsia="Arial"/>
          <w:color w:val="000000"/>
          <w:lang w:eastAsia="ru-RU"/>
        </w:rPr>
        <w:t xml:space="preserve"> «</w:t>
      </w:r>
      <w:proofErr w:type="gramEnd"/>
      <w:r w:rsidRPr="008C379B">
        <w:rPr>
          <w:rFonts w:eastAsia="Arial"/>
          <w:color w:val="000000"/>
          <w:lang w:eastAsia="ru-RU"/>
        </w:rPr>
        <w:t>__» _____________ 201</w:t>
      </w:r>
      <w:r>
        <w:rPr>
          <w:rFonts w:eastAsia="Arial"/>
          <w:color w:val="000000"/>
          <w:lang w:eastAsia="ru-RU"/>
        </w:rPr>
        <w:t>_</w:t>
      </w:r>
      <w:r w:rsidRPr="008C379B">
        <w:rPr>
          <w:rFonts w:eastAsia="Arial"/>
          <w:color w:val="000000"/>
          <w:lang w:eastAsia="ru-RU"/>
        </w:rPr>
        <w:t xml:space="preserve"> г.                                  </w:t>
      </w:r>
    </w:p>
    <w:p w14:paraId="40A0591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62871F12" w14:textId="77777777" w:rsidR="00F95B11" w:rsidRPr="008C379B" w:rsidRDefault="00F95B11" w:rsidP="00F95B11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74BFF391" w14:textId="77777777" w:rsidR="00F95B11" w:rsidRPr="008C379B" w:rsidRDefault="00F95B11" w:rsidP="00F95B11">
      <w:pPr>
        <w:jc w:val="center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А К Т</w:t>
      </w:r>
    </w:p>
    <w:p w14:paraId="02EFEF73" w14:textId="77777777" w:rsidR="00F95B11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  <w:r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49C1C64D" w14:textId="77777777" w:rsidR="00F95B11" w:rsidRPr="00A1109B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</w:p>
    <w:p w14:paraId="29E1424E" w14:textId="77777777" w:rsidR="00F95B11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КПП 500901001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62A2">
        <w:rPr>
          <w:rFonts w:ascii="Times New Roman" w:hAnsi="Times New Roman" w:cs="Times New Roman"/>
          <w:sz w:val="24"/>
          <w:szCs w:val="24"/>
        </w:rPr>
        <w:t xml:space="preserve">ОГРН 1035002002474,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года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</w:t>
      </w:r>
      <w:r>
        <w:rPr>
          <w:rFonts w:ascii="Times New Roman" w:hAnsi="Times New Roman" w:cs="Times New Roman"/>
          <w:sz w:val="24"/>
          <w:szCs w:val="24"/>
        </w:rPr>
        <w:t>именуемый в дальнейшем 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адрес (местонахождение постоянно действующего исполнительного органа): Московская область, г. Домодедово, площадь 30-летия Победы, дом 1,  </w:t>
      </w:r>
      <w:r>
        <w:rPr>
          <w:rFonts w:ascii="Times New Roman" w:hAnsi="Times New Roman" w:cs="Times New Roman"/>
          <w:sz w:val="24"/>
          <w:szCs w:val="24"/>
        </w:rPr>
        <w:t>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41B97C02" w14:textId="140EC328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F95B11">
        <w:rPr>
          <w:rFonts w:ascii="Times New Roman" w:hAnsi="Times New Roman" w:cs="Times New Roman"/>
          <w:sz w:val="24"/>
          <w:szCs w:val="24"/>
        </w:rPr>
        <w:t>Арендодатель передал, а Арендатор принял во временное владение и пользование за плату земельный участок площадью</w:t>
      </w:r>
      <w:r w:rsidR="00F95B11" w:rsidRPr="00544AAD">
        <w:rPr>
          <w:rFonts w:ascii="Times New Roman" w:hAnsi="Times New Roman" w:cs="Times New Roman"/>
          <w:sz w:val="24"/>
          <w:szCs w:val="24"/>
        </w:rPr>
        <w:t>____</w:t>
      </w:r>
      <w:proofErr w:type="spellStart"/>
      <w:r w:rsidR="00F95B11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F95B11">
        <w:rPr>
          <w:rFonts w:ascii="Times New Roman" w:hAnsi="Times New Roman" w:cs="Times New Roman"/>
          <w:sz w:val="24"/>
          <w:szCs w:val="24"/>
        </w:rPr>
        <w:t>, с кадастровым номером</w:t>
      </w:r>
      <w:r w:rsidR="00F95B11" w:rsidRPr="00544AAD">
        <w:rPr>
          <w:rFonts w:ascii="Times New Roman" w:hAnsi="Times New Roman" w:cs="Times New Roman"/>
          <w:sz w:val="24"/>
          <w:szCs w:val="24"/>
        </w:rPr>
        <w:t>:_______</w:t>
      </w:r>
      <w:r w:rsidR="00F95B11">
        <w:rPr>
          <w:rFonts w:ascii="Times New Roman" w:hAnsi="Times New Roman" w:cs="Times New Roman"/>
          <w:sz w:val="24"/>
          <w:szCs w:val="24"/>
        </w:rPr>
        <w:t xml:space="preserve">, категория земли – _________, с видом разрешенного использования – </w:t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  <w:t>__________, расположенный по адресу:_____________(далее по тексту – земельный участок).</w:t>
      </w:r>
    </w:p>
    <w:p w14:paraId="03D7321F" w14:textId="6C70E6D0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F95B11">
        <w:rPr>
          <w:rFonts w:ascii="Times New Roman" w:hAnsi="Times New Roman" w:cs="Times New Roman"/>
          <w:sz w:val="24"/>
          <w:szCs w:val="24"/>
        </w:rPr>
        <w:t>Переданный земельный участок на момент его приема-передачи находится в состоянии, удовлетворяющем Арендатора.</w:t>
      </w:r>
    </w:p>
    <w:p w14:paraId="71AA771F" w14:textId="00CB9ED1" w:rsidR="00F95B11" w:rsidRPr="008C379B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F95B11">
        <w:rPr>
          <w:rFonts w:ascii="Times New Roman" w:hAnsi="Times New Roman" w:cs="Times New Roman"/>
          <w:sz w:val="24"/>
          <w:szCs w:val="24"/>
        </w:rPr>
        <w:t xml:space="preserve">Арендатор претензий к Арендодателю не имеет. </w:t>
      </w:r>
    </w:p>
    <w:p w14:paraId="33A8D261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E9B9F4A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633AC1BB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602719D8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5717576C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Арендатор _____________________ /</w:t>
      </w:r>
      <w:r>
        <w:rPr>
          <w:rFonts w:eastAsia="Arial"/>
          <w:b/>
          <w:color w:val="000000"/>
          <w:lang w:eastAsia="ru-RU"/>
        </w:rPr>
        <w:t>_________________/</w:t>
      </w:r>
    </w:p>
    <w:p w14:paraId="3581AFEA" w14:textId="77777777" w:rsidR="00F95B11" w:rsidRPr="008C379B" w:rsidRDefault="00F95B11" w:rsidP="00F95B11">
      <w:pPr>
        <w:rPr>
          <w:rFonts w:eastAsia="Arial"/>
          <w:color w:val="000000"/>
          <w:lang w:eastAsia="ru-RU"/>
        </w:rPr>
      </w:pPr>
    </w:p>
    <w:p w14:paraId="4B466A24" w14:textId="77777777" w:rsidR="00F95B11" w:rsidRPr="008C379B" w:rsidRDefault="00F95B11" w:rsidP="00F95B11">
      <w:pPr>
        <w:tabs>
          <w:tab w:val="left" w:pos="375"/>
        </w:tabs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762C184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52A6C802" w14:textId="77777777" w:rsidR="00F95B11" w:rsidRPr="008C379B" w:rsidRDefault="00F95B11" w:rsidP="00F95B11">
      <w:pPr>
        <w:spacing w:after="120"/>
        <w:jc w:val="both"/>
        <w:rPr>
          <w:rFonts w:eastAsia="Arial"/>
          <w:b/>
          <w:lang w:eastAsia="ru-RU"/>
        </w:rPr>
      </w:pPr>
    </w:p>
    <w:p w14:paraId="6353D3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1E619D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137916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76139D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F323FF9" w14:textId="77777777" w:rsidR="003D700B" w:rsidRDefault="003D700B" w:rsidP="003D700B"/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2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2783B2AB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01764F">
        <w:rPr>
          <w:b/>
        </w:rPr>
        <w:t>ДО</w:t>
      </w:r>
      <w:r w:rsidR="009B64E7" w:rsidRPr="00496F5F">
        <w:rPr>
          <w:b/>
        </w:rPr>
        <w:t>/19-</w:t>
      </w:r>
      <w:r w:rsidR="006725FA">
        <w:rPr>
          <w:b/>
        </w:rPr>
        <w:t>624</w:t>
      </w:r>
      <w:r w:rsidR="009A52E2">
        <w:rPr>
          <w:b/>
        </w:rPr>
        <w:t xml:space="preserve">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6B32DE6C" w14:textId="77777777" w:rsidR="0001764F" w:rsidRPr="0001764F" w:rsidRDefault="0001764F" w:rsidP="0001764F"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 w:rsidRPr="0001764F">
        <w:t>Первый заместитель директора</w:t>
      </w:r>
      <w:r w:rsidRPr="0001764F">
        <w:tab/>
      </w:r>
      <w:r w:rsidRPr="0001764F">
        <w:tab/>
        <w:t>_______________________   ___________________</w:t>
      </w:r>
    </w:p>
    <w:p w14:paraId="7232C74E" w14:textId="77777777" w:rsidR="008E4A5F" w:rsidRPr="00526AE0" w:rsidRDefault="008E4A5F" w:rsidP="00BE5B57">
      <w:pPr>
        <w:spacing w:line="276" w:lineRule="auto"/>
        <w:jc w:val="both"/>
      </w:pP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B9F7D4" w14:textId="77777777" w:rsidR="00C51982" w:rsidRDefault="00C51982">
      <w:r>
        <w:separator/>
      </w:r>
    </w:p>
  </w:endnote>
  <w:endnote w:type="continuationSeparator" w:id="0">
    <w:p w14:paraId="1540CEBC" w14:textId="77777777" w:rsidR="00C51982" w:rsidRDefault="00C519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A000955" w:rsidR="004B5210" w:rsidRDefault="004B521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5356" w:rsidRPr="0056535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4B5210" w:rsidRPr="001A6C06" w:rsidRDefault="004B521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E1628F" w14:textId="77777777" w:rsidR="00C51982" w:rsidRDefault="00C51982">
      <w:r>
        <w:separator/>
      </w:r>
    </w:p>
  </w:footnote>
  <w:footnote w:type="continuationSeparator" w:id="0">
    <w:p w14:paraId="256CFD8E" w14:textId="77777777" w:rsidR="00C51982" w:rsidRDefault="00C51982">
      <w:r>
        <w:continuationSeparator/>
      </w:r>
    </w:p>
  </w:footnote>
  <w:footnote w:id="1">
    <w:p w14:paraId="3FE4BEB6" w14:textId="77777777" w:rsidR="004B5210" w:rsidRPr="00352E32" w:rsidRDefault="004B521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4B5210" w:rsidRPr="00352E32" w:rsidRDefault="004B5210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4B5210" w:rsidRPr="00FB5B98" w:rsidRDefault="004B5210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4B5210" w:rsidRPr="00A07B0F" w:rsidRDefault="004B5210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4B5210" w:rsidRPr="00A07B0F" w:rsidRDefault="004B5210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4B5210" w:rsidRPr="000F1D3E" w:rsidRDefault="004B5210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7"/>
  </w:num>
  <w:num w:numId="7">
    <w:abstractNumId w:val="16"/>
  </w:num>
  <w:num w:numId="8">
    <w:abstractNumId w:val="31"/>
  </w:num>
  <w:num w:numId="9">
    <w:abstractNumId w:val="22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3"/>
  </w:num>
  <w:num w:numId="17">
    <w:abstractNumId w:val="32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40"/>
  </w:num>
  <w:num w:numId="35">
    <w:abstractNumId w:val="18"/>
  </w:num>
  <w:num w:numId="36">
    <w:abstractNumId w:val="17"/>
  </w:num>
  <w:num w:numId="37">
    <w:abstractNumId w:val="21"/>
  </w:num>
  <w:num w:numId="38">
    <w:abstractNumId w:val="28"/>
  </w:num>
  <w:num w:numId="39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iihMjC1DQX6MTBDs0BQ9ZFbkwuayeLMWllnLXwrb3jwyIWUV3DdZBlxPwPkt+3q43WoRQe0y1Ad/DOeL/wjpA==" w:salt="1R4Mj0ZmVVu2Oo7iTlB7G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2236"/>
    <w:rsid w:val="00013121"/>
    <w:rsid w:val="00014CB2"/>
    <w:rsid w:val="00014E8B"/>
    <w:rsid w:val="00014F70"/>
    <w:rsid w:val="00014F7B"/>
    <w:rsid w:val="00015039"/>
    <w:rsid w:val="0001764F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26D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776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1F8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B18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351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FE5"/>
    <w:rsid w:val="000C3254"/>
    <w:rsid w:val="000C328F"/>
    <w:rsid w:val="000C381E"/>
    <w:rsid w:val="000C4E49"/>
    <w:rsid w:val="000C5242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3BAF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177E9"/>
    <w:rsid w:val="00120AA7"/>
    <w:rsid w:val="00121A85"/>
    <w:rsid w:val="00122274"/>
    <w:rsid w:val="00123C87"/>
    <w:rsid w:val="00123E2A"/>
    <w:rsid w:val="00124233"/>
    <w:rsid w:val="00125054"/>
    <w:rsid w:val="00125D75"/>
    <w:rsid w:val="00125FA1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45D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6F9B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36F5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04C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2994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989"/>
    <w:rsid w:val="00381AC5"/>
    <w:rsid w:val="00383126"/>
    <w:rsid w:val="00383647"/>
    <w:rsid w:val="003836C8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EFA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6EFC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D79"/>
    <w:rsid w:val="003E5F4B"/>
    <w:rsid w:val="003E7AE9"/>
    <w:rsid w:val="003E7C86"/>
    <w:rsid w:val="003F0011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6A7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67F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87740"/>
    <w:rsid w:val="00487F1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210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863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AAD"/>
    <w:rsid w:val="00544F11"/>
    <w:rsid w:val="00545255"/>
    <w:rsid w:val="005452DC"/>
    <w:rsid w:val="00545625"/>
    <w:rsid w:val="005464B1"/>
    <w:rsid w:val="0054731E"/>
    <w:rsid w:val="00547446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D75"/>
    <w:rsid w:val="00560A62"/>
    <w:rsid w:val="0056129D"/>
    <w:rsid w:val="005623F8"/>
    <w:rsid w:val="005626E6"/>
    <w:rsid w:val="00563C5F"/>
    <w:rsid w:val="0056436F"/>
    <w:rsid w:val="005645B9"/>
    <w:rsid w:val="00565356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3D30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AF5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21B8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45E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5FA"/>
    <w:rsid w:val="00672784"/>
    <w:rsid w:val="00672ACE"/>
    <w:rsid w:val="00672DCB"/>
    <w:rsid w:val="00673AC3"/>
    <w:rsid w:val="00673B56"/>
    <w:rsid w:val="00674851"/>
    <w:rsid w:val="00674AE9"/>
    <w:rsid w:val="006755B1"/>
    <w:rsid w:val="00675679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7513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4EF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4FD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138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53E"/>
    <w:rsid w:val="007556B0"/>
    <w:rsid w:val="00756AB6"/>
    <w:rsid w:val="00756BF3"/>
    <w:rsid w:val="0076030D"/>
    <w:rsid w:val="00760ABD"/>
    <w:rsid w:val="00760C4A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5037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3F87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0E1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516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7E7B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8C1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848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4F05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5B"/>
    <w:rsid w:val="009760D3"/>
    <w:rsid w:val="009765A2"/>
    <w:rsid w:val="00976CF2"/>
    <w:rsid w:val="00976FB8"/>
    <w:rsid w:val="009771EA"/>
    <w:rsid w:val="00977646"/>
    <w:rsid w:val="009804A6"/>
    <w:rsid w:val="00980545"/>
    <w:rsid w:val="00981C00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52E2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5C41"/>
    <w:rsid w:val="009C6068"/>
    <w:rsid w:val="009C7FD2"/>
    <w:rsid w:val="009D07C4"/>
    <w:rsid w:val="009D0E5E"/>
    <w:rsid w:val="009D1A89"/>
    <w:rsid w:val="009D2581"/>
    <w:rsid w:val="009D3A3E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1A0F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196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3CE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02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389"/>
    <w:rsid w:val="00A17875"/>
    <w:rsid w:val="00A179CF"/>
    <w:rsid w:val="00A20262"/>
    <w:rsid w:val="00A20D89"/>
    <w:rsid w:val="00A2168E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01"/>
    <w:rsid w:val="00A53914"/>
    <w:rsid w:val="00A54447"/>
    <w:rsid w:val="00A549CE"/>
    <w:rsid w:val="00A54BE5"/>
    <w:rsid w:val="00A55E3A"/>
    <w:rsid w:val="00A566E8"/>
    <w:rsid w:val="00A575F3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C40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61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F04"/>
    <w:rsid w:val="00B7634D"/>
    <w:rsid w:val="00B76B80"/>
    <w:rsid w:val="00B770E0"/>
    <w:rsid w:val="00B77174"/>
    <w:rsid w:val="00B80780"/>
    <w:rsid w:val="00B80B64"/>
    <w:rsid w:val="00B80E33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71D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1982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47EC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ADE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3D6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096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87B85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340"/>
    <w:rsid w:val="00F06496"/>
    <w:rsid w:val="00F07E45"/>
    <w:rsid w:val="00F102A6"/>
    <w:rsid w:val="00F10C98"/>
    <w:rsid w:val="00F11A85"/>
    <w:rsid w:val="00F11E99"/>
    <w:rsid w:val="00F12B08"/>
    <w:rsid w:val="00F14424"/>
    <w:rsid w:val="00F14661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D71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882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11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A7B4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41F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F95B11"/>
    <w:pPr>
      <w:widowControl w:val="0"/>
      <w:snapToGrid w:val="0"/>
    </w:pPr>
  </w:style>
  <w:style w:type="character" w:customStyle="1" w:styleId="afff8">
    <w:name w:val="Основной текст + Полужирный"/>
    <w:basedOn w:val="a0"/>
    <w:rsid w:val="0054744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3b">
    <w:name w:val="Заголовок №3_"/>
    <w:basedOn w:val="a0"/>
    <w:link w:val="3c"/>
    <w:rsid w:val="0001764F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01764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D8DABB-5CC2-448F-936D-57D3E42413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9528</Words>
  <Characters>54315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63716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2019-05-24T06:41:00Z</cp:lastPrinted>
  <dcterms:created xsi:type="dcterms:W3CDTF">2019-05-27T06:10:00Z</dcterms:created>
  <dcterms:modified xsi:type="dcterms:W3CDTF">2019-05-27T06:10:00Z</dcterms:modified>
</cp:coreProperties>
</file>