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E7B5A58" w14:textId="77777777" w:rsidR="00D77FDF" w:rsidRPr="00D77FDF" w:rsidRDefault="00D77FDF" w:rsidP="00D77FD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D77FDF">
              <w:rPr>
                <w:color w:val="0000FF"/>
                <w:lang w:eastAsia="ru-RU"/>
              </w:rPr>
              <w:t>Администрация городского округа</w:t>
            </w:r>
          </w:p>
          <w:p w14:paraId="2650CA34" w14:textId="04534C05" w:rsidR="00513D43" w:rsidRDefault="00D77FDF" w:rsidP="00D77FDF">
            <w:pPr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D77FDF">
              <w:rPr>
                <w:color w:val="0000FF"/>
                <w:lang w:eastAsia="ru-RU"/>
              </w:rPr>
              <w:t>Домодедово Московской области</w:t>
            </w:r>
          </w:p>
          <w:p w14:paraId="0A980D33" w14:textId="77777777" w:rsidR="00D77FDF" w:rsidRPr="00526AE0" w:rsidRDefault="00D77FDF" w:rsidP="00D77FDF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3DCB48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77FDF">
        <w:rPr>
          <w:b/>
          <w:bCs/>
          <w:color w:val="0000FF"/>
          <w:sz w:val="28"/>
          <w:szCs w:val="28"/>
          <w:lang w:eastAsia="ru-RU"/>
        </w:rPr>
        <w:t>ДО/19-631</w:t>
      </w:r>
      <w:permEnd w:id="1699494554"/>
    </w:p>
    <w:p w14:paraId="0287D811" w14:textId="77777777" w:rsidR="00D77FDF" w:rsidRDefault="00D77FDF" w:rsidP="00D77FDF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078A406" w14:textId="77777777" w:rsidR="00D77FDF" w:rsidRDefault="00D77FDF" w:rsidP="00D77FDF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F39353A" w14:textId="77777777" w:rsidR="00D77FDF" w:rsidRDefault="00D77FDF" w:rsidP="00D77FDF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Домодедово Московской области,</w:t>
      </w:r>
    </w:p>
    <w:p w14:paraId="70BBC1A4" w14:textId="77777777" w:rsidR="00D77FDF" w:rsidRDefault="00D77FDF" w:rsidP="00D77FDF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</w:t>
      </w:r>
    </w:p>
    <w:p w14:paraId="6E00AD08" w14:textId="77777777" w:rsidR="00D77FDF" w:rsidRPr="00526AE0" w:rsidRDefault="00D77FDF" w:rsidP="00D77FDF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рынки; магазины; общественное питание; объекты придорожного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08FBF77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242FB2" w:rsidRPr="00242FB2">
        <w:rPr>
          <w:b/>
          <w:bCs/>
          <w:color w:val="0000FF"/>
          <w:sz w:val="28"/>
          <w:szCs w:val="28"/>
          <w:lang w:eastAsia="ru-RU"/>
        </w:rPr>
        <w:t>240519/6987935/08</w:t>
      </w:r>
      <w:r w:rsidR="009B64E7">
        <w:rPr>
          <w:noProof/>
          <w:sz w:val="22"/>
          <w:szCs w:val="22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44862F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0C287E" w:rsidRPr="000C287E">
        <w:rPr>
          <w:b/>
          <w:bCs/>
          <w:color w:val="0000FF"/>
          <w:sz w:val="28"/>
          <w:szCs w:val="28"/>
          <w:lang w:eastAsia="ru-RU"/>
        </w:rPr>
        <w:t>00300060103645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D81BD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77FDF" w:rsidRPr="00D77FDF">
        <w:rPr>
          <w:b/>
          <w:bCs/>
          <w:color w:val="0000FF"/>
          <w:sz w:val="28"/>
          <w:szCs w:val="28"/>
          <w:lang w:eastAsia="ru-RU"/>
        </w:rPr>
        <w:t>27.05.2019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F1513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D77FDF" w:rsidRPr="00D77FDF">
        <w:rPr>
          <w:b/>
          <w:bCs/>
          <w:color w:val="0000FF"/>
          <w:sz w:val="28"/>
          <w:szCs w:val="28"/>
          <w:lang w:eastAsia="ru-RU"/>
        </w:rPr>
        <w:t>11.07.2019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759C25E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D77FDF" w:rsidRPr="00D77FDF">
        <w:rPr>
          <w:b/>
          <w:bCs/>
          <w:color w:val="0000FF"/>
          <w:sz w:val="28"/>
          <w:szCs w:val="28"/>
          <w:lang w:eastAsia="ru-RU"/>
        </w:rPr>
        <w:t xml:space="preserve">16.07.2019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0053C2C" w14:textId="511F6403" w:rsidR="00D77FDF" w:rsidRPr="00D77FDF" w:rsidRDefault="00D77FDF" w:rsidP="00D77F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77FDF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>ношений Московской области от 26.04.2019 № 60</w:t>
      </w:r>
      <w:r w:rsidRPr="00D77FDF">
        <w:rPr>
          <w:color w:val="0000FF"/>
          <w:sz w:val="22"/>
          <w:szCs w:val="22"/>
        </w:rPr>
        <w:t>-З</w:t>
      </w:r>
    </w:p>
    <w:p w14:paraId="23E23941" w14:textId="5AA88746" w:rsidR="00D77FDF" w:rsidRPr="00D77FDF" w:rsidRDefault="00D77FDF" w:rsidP="00D77F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213</w:t>
      </w:r>
      <w:r w:rsidRPr="00D77FDF">
        <w:rPr>
          <w:color w:val="0000FF"/>
          <w:sz w:val="22"/>
          <w:szCs w:val="22"/>
        </w:rPr>
        <w:t>;</w:t>
      </w:r>
    </w:p>
    <w:p w14:paraId="4C979EFB" w14:textId="461CD2F8" w:rsidR="004F5A3B" w:rsidRPr="003C008B" w:rsidRDefault="00D77FDF" w:rsidP="00D77F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77FDF">
        <w:rPr>
          <w:color w:val="0000FF"/>
          <w:sz w:val="22"/>
          <w:szCs w:val="22"/>
        </w:rPr>
        <w:t>- постановления Администрации городского округа Домодедово Москов</w:t>
      </w:r>
      <w:r>
        <w:rPr>
          <w:color w:val="0000FF"/>
          <w:sz w:val="22"/>
          <w:szCs w:val="22"/>
        </w:rPr>
        <w:t>ской области от 17.05.2019 № 937</w:t>
      </w:r>
      <w:r w:rsidRPr="00D77F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D77FDF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участка»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7DC8D65" w14:textId="77777777" w:rsidR="00D77FDF" w:rsidRPr="00D77FDF" w:rsidRDefault="00DC1D6B" w:rsidP="00D77FD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77FDF" w:rsidRPr="00D77FDF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Домодедово Московской области.</w:t>
      </w:r>
    </w:p>
    <w:p w14:paraId="73292E8F" w14:textId="602A6ED0" w:rsidR="00D77FDF" w:rsidRPr="00D77FDF" w:rsidRDefault="00D77FDF" w:rsidP="00D77FD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Адрес: 142000, Московская область, г. Домодедово, микрорайон Центральный, пл. 30-летия Победы, д. 1.</w:t>
      </w:r>
    </w:p>
    <w:p w14:paraId="0DEC201C" w14:textId="77777777" w:rsidR="00D77FDF" w:rsidRPr="00D77FDF" w:rsidRDefault="00D77FDF" w:rsidP="00D77FD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Сайт: www.domod.ru</w:t>
      </w:r>
    </w:p>
    <w:p w14:paraId="369884E6" w14:textId="77777777" w:rsidR="00D77FDF" w:rsidRPr="00D77FDF" w:rsidRDefault="00D77FDF" w:rsidP="00D77FD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 электронной почты: domodedovo@domod.ru</w:t>
      </w:r>
    </w:p>
    <w:p w14:paraId="4D073C3B" w14:textId="142F4446" w:rsidR="003413EC" w:rsidRPr="00D77FDF" w:rsidRDefault="00D77FDF" w:rsidP="00D77FD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Тел./факс: +7 (495) 276-05-13, +7 (496) 792-41-11.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0D467C27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D77FDF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городского округа Домодедово Московской области</w:t>
      </w:r>
    </w:p>
    <w:p w14:paraId="6415AAD3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Адрес: 142000, Московская область, г. Домодедово, микрорайон Центральный, пл. 30-летия Победы, д. 1.</w:t>
      </w:r>
    </w:p>
    <w:p w14:paraId="2E474582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Сайт: www.domod.ru</w:t>
      </w:r>
    </w:p>
    <w:p w14:paraId="7F42526E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 электронной почты: domodedovo@domod.ru</w:t>
      </w:r>
    </w:p>
    <w:p w14:paraId="43FCC10D" w14:textId="2E614DBB" w:rsidR="003413EC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Тел./факс: +7 (496) 792-41-39.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1E5EF27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D77FDF" w:rsidRPr="00D77FDF">
        <w:rPr>
          <w:color w:val="0000FF"/>
          <w:sz w:val="22"/>
          <w:szCs w:val="22"/>
        </w:rPr>
        <w:t xml:space="preserve">городского округа Домодедово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55290C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77FDF" w:rsidRPr="00D77FDF">
        <w:rPr>
          <w:color w:val="0000FF"/>
          <w:sz w:val="22"/>
          <w:szCs w:val="22"/>
        </w:rPr>
        <w:t>Московская область,</w:t>
      </w:r>
      <w:r w:rsidR="00E82DCC">
        <w:rPr>
          <w:color w:val="0000FF"/>
          <w:sz w:val="22"/>
          <w:szCs w:val="22"/>
        </w:rPr>
        <w:t xml:space="preserve"> г Домодедово, </w:t>
      </w:r>
      <w:proofErr w:type="spellStart"/>
      <w:r w:rsidR="00E82DCC">
        <w:rPr>
          <w:color w:val="0000FF"/>
          <w:sz w:val="22"/>
          <w:szCs w:val="22"/>
        </w:rPr>
        <w:t>мкр</w:t>
      </w:r>
      <w:proofErr w:type="spellEnd"/>
      <w:r w:rsidR="00E82DCC">
        <w:rPr>
          <w:color w:val="0000FF"/>
          <w:sz w:val="22"/>
          <w:szCs w:val="22"/>
        </w:rPr>
        <w:t xml:space="preserve"> Белые Столбы.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D14928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D77FDF">
        <w:rPr>
          <w:b/>
          <w:sz w:val="22"/>
          <w:szCs w:val="22"/>
        </w:rPr>
        <w:t>6 000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532F7C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D77FDF">
        <w:rPr>
          <w:color w:val="0000FF"/>
          <w:sz w:val="22"/>
          <w:szCs w:val="22"/>
        </w:rPr>
        <w:t xml:space="preserve">50:28:0100103:2068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D77FDF">
        <w:rPr>
          <w:color w:val="0000FF"/>
          <w:sz w:val="22"/>
          <w:szCs w:val="22"/>
        </w:rPr>
        <w:t>05.04</w:t>
      </w:r>
      <w:r w:rsidR="00E42F92">
        <w:rPr>
          <w:color w:val="0000FF"/>
          <w:sz w:val="22"/>
          <w:szCs w:val="22"/>
        </w:rPr>
        <w:t>.2019 № 99/2019/</w:t>
      </w:r>
      <w:r w:rsidR="00D77FDF">
        <w:rPr>
          <w:color w:val="0000FF"/>
          <w:sz w:val="22"/>
          <w:szCs w:val="22"/>
        </w:rPr>
        <w:t>255023209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D74CA4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D77FDF" w:rsidRPr="00D77FDF">
        <w:rPr>
          <w:color w:val="0000FF"/>
          <w:sz w:val="22"/>
          <w:szCs w:val="22"/>
        </w:rPr>
        <w:t xml:space="preserve">рынки; магазины; общественное питание; объекты придорожного сервиса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2396F4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77FDF" w:rsidRPr="00D77FDF">
        <w:rPr>
          <w:color w:val="0000FF"/>
          <w:sz w:val="22"/>
          <w:szCs w:val="22"/>
        </w:rPr>
        <w:t xml:space="preserve">(выписка </w:t>
      </w:r>
      <w:r w:rsidR="00D77FDF">
        <w:rPr>
          <w:color w:val="0000FF"/>
          <w:sz w:val="22"/>
          <w:szCs w:val="22"/>
        </w:rPr>
        <w:br/>
      </w:r>
      <w:r w:rsidR="00D77FDF" w:rsidRPr="00D77FDF">
        <w:rPr>
          <w:color w:val="0000FF"/>
          <w:sz w:val="22"/>
          <w:szCs w:val="22"/>
        </w:rPr>
        <w:t>из Единого государ</w:t>
      </w:r>
      <w:r w:rsidR="00D77FDF">
        <w:rPr>
          <w:color w:val="0000FF"/>
          <w:sz w:val="22"/>
          <w:szCs w:val="22"/>
        </w:rPr>
        <w:t xml:space="preserve">ственного реестра недвижимости </w:t>
      </w:r>
      <w:r w:rsidR="00D77FDF" w:rsidRPr="00D77FDF">
        <w:rPr>
          <w:color w:val="0000FF"/>
          <w:sz w:val="22"/>
          <w:szCs w:val="22"/>
        </w:rPr>
        <w:t xml:space="preserve">об объекте недвижимости от 05.04.2019 </w:t>
      </w:r>
      <w:r w:rsidR="00D77FDF">
        <w:rPr>
          <w:color w:val="0000FF"/>
          <w:sz w:val="22"/>
          <w:szCs w:val="22"/>
        </w:rPr>
        <w:br/>
      </w:r>
      <w:r w:rsidR="00D77FDF" w:rsidRPr="00D77FDF">
        <w:rPr>
          <w:color w:val="0000FF"/>
          <w:sz w:val="22"/>
          <w:szCs w:val="22"/>
        </w:rPr>
        <w:t>№ 99/2019/255023209 – Приложение 2)</w:t>
      </w:r>
      <w:r w:rsidR="00D77FDF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C683299" w14:textId="1451E6F3" w:rsidR="002D0212" w:rsidRDefault="00885F52" w:rsidP="00242F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D0212" w:rsidRPr="002D0212">
        <w:rPr>
          <w:color w:val="0000FF"/>
          <w:sz w:val="22"/>
          <w:szCs w:val="22"/>
        </w:rPr>
        <w:t xml:space="preserve">указаны в заключении территориального управления Ленинского муниципального района и городского округа Домодедово </w:t>
      </w:r>
      <w:r w:rsidR="002D0212">
        <w:rPr>
          <w:color w:val="0000FF"/>
          <w:sz w:val="22"/>
          <w:szCs w:val="22"/>
        </w:rPr>
        <w:t xml:space="preserve">Главного управления архитектуры </w:t>
      </w:r>
      <w:r w:rsidR="002D0212" w:rsidRPr="002D0212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2D0212">
        <w:rPr>
          <w:color w:val="0000FF"/>
          <w:sz w:val="22"/>
          <w:szCs w:val="22"/>
        </w:rPr>
        <w:t>от 21.11.2018 № 30Исх-8460/Т-07 (Приложение 4), постановлении</w:t>
      </w:r>
      <w:r w:rsidR="002D0212" w:rsidRPr="00D77FDF">
        <w:rPr>
          <w:color w:val="0000FF"/>
          <w:sz w:val="22"/>
          <w:szCs w:val="22"/>
        </w:rPr>
        <w:t xml:space="preserve"> Администрации городского округа Домодедово Москов</w:t>
      </w:r>
      <w:r w:rsidR="002D0212">
        <w:rPr>
          <w:color w:val="0000FF"/>
          <w:sz w:val="22"/>
          <w:szCs w:val="22"/>
        </w:rPr>
        <w:t>ской области от 17.05.2019 № 937</w:t>
      </w:r>
      <w:r w:rsidR="002D0212" w:rsidRPr="00D77FDF">
        <w:rPr>
          <w:color w:val="0000FF"/>
          <w:sz w:val="22"/>
          <w:szCs w:val="22"/>
        </w:rPr>
        <w:t xml:space="preserve"> </w:t>
      </w:r>
      <w:r w:rsidR="002D0212">
        <w:rPr>
          <w:color w:val="0000FF"/>
          <w:sz w:val="22"/>
          <w:szCs w:val="22"/>
        </w:rPr>
        <w:br/>
      </w:r>
      <w:r w:rsidR="002D0212" w:rsidRPr="00D77FDF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участка» (Приложение 1)</w:t>
      </w:r>
      <w:r w:rsidR="002D0212">
        <w:rPr>
          <w:color w:val="0000FF"/>
          <w:sz w:val="22"/>
          <w:szCs w:val="22"/>
        </w:rPr>
        <w:t>, в том числе земельный участок:</w:t>
      </w:r>
    </w:p>
    <w:p w14:paraId="1F2E8935" w14:textId="25E1A448" w:rsidR="002D0212" w:rsidRDefault="002D0212" w:rsidP="00242F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-полностью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Домодедово.</w:t>
      </w:r>
    </w:p>
    <w:p w14:paraId="5752812E" w14:textId="77777777" w:rsidR="002D0212" w:rsidRDefault="002D0212" w:rsidP="00242FB2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Использование земельного участка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  <w:lang w:eastAsia="ru-RU"/>
        </w:rPr>
        <w:br/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</w:p>
    <w:p w14:paraId="1332B421" w14:textId="77777777" w:rsidR="002D0212" w:rsidRDefault="002D0212" w:rsidP="00242F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 в СЗЗ хозяйственного центра.</w:t>
      </w:r>
    </w:p>
    <w:p w14:paraId="03357590" w14:textId="1B35177A" w:rsidR="004B6090" w:rsidRDefault="002D0212" w:rsidP="002D021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Использование Земельного участка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9D8237D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D77FDF">
        <w:rPr>
          <w:color w:val="0000FF"/>
          <w:sz w:val="22"/>
          <w:szCs w:val="22"/>
        </w:rPr>
        <w:t>указаны в з</w:t>
      </w:r>
      <w:r w:rsidR="007D63E4" w:rsidRPr="00242F27">
        <w:rPr>
          <w:color w:val="0000FF"/>
          <w:sz w:val="22"/>
          <w:szCs w:val="22"/>
        </w:rPr>
        <w:t xml:space="preserve">аключении </w:t>
      </w:r>
      <w:r w:rsidR="007D63E4">
        <w:rPr>
          <w:color w:val="0000FF"/>
          <w:sz w:val="22"/>
          <w:szCs w:val="22"/>
        </w:rPr>
        <w:t>т</w:t>
      </w:r>
      <w:r w:rsidR="007D63E4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7FDF">
        <w:rPr>
          <w:color w:val="0000FF"/>
          <w:sz w:val="22"/>
          <w:szCs w:val="22"/>
        </w:rPr>
        <w:t>Ленинского муниципального района и городского округа Домодедово Главного управления архитектуры</w:t>
      </w:r>
      <w:r w:rsidR="00077090">
        <w:rPr>
          <w:color w:val="0000FF"/>
          <w:sz w:val="22"/>
          <w:szCs w:val="22"/>
        </w:rPr>
        <w:br/>
      </w:r>
      <w:r w:rsidR="00077090" w:rsidRPr="00242F27">
        <w:rPr>
          <w:color w:val="0000FF"/>
          <w:sz w:val="22"/>
          <w:szCs w:val="22"/>
        </w:rPr>
        <w:t>и градостроительств</w:t>
      </w:r>
      <w:r w:rsidR="00D77FDF">
        <w:rPr>
          <w:color w:val="0000FF"/>
          <w:sz w:val="22"/>
          <w:szCs w:val="22"/>
        </w:rPr>
        <w:t>а</w:t>
      </w:r>
      <w:r w:rsidR="00077090" w:rsidRPr="00242F27">
        <w:rPr>
          <w:color w:val="0000FF"/>
          <w:sz w:val="22"/>
          <w:szCs w:val="22"/>
        </w:rPr>
        <w:t xml:space="preserve"> Московской области</w:t>
      </w:r>
      <w:r w:rsidR="007D63E4">
        <w:rPr>
          <w:color w:val="0000FF"/>
          <w:sz w:val="22"/>
          <w:szCs w:val="22"/>
        </w:rPr>
        <w:t xml:space="preserve"> </w:t>
      </w:r>
      <w:r w:rsidR="00976FB8">
        <w:rPr>
          <w:color w:val="0000FF"/>
          <w:sz w:val="22"/>
          <w:szCs w:val="22"/>
        </w:rPr>
        <w:t>от</w:t>
      </w:r>
      <w:r w:rsidR="002D0212">
        <w:rPr>
          <w:color w:val="0000FF"/>
          <w:sz w:val="22"/>
          <w:szCs w:val="22"/>
        </w:rPr>
        <w:t xml:space="preserve"> 21.11.2018 № 30Исх-8460/Т-07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1DA289A7" w:rsidR="00F62CE9" w:rsidRDefault="00F62CE9" w:rsidP="002D02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2D0212" w:rsidRPr="002D0212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2D0212" w:rsidRPr="002D0212">
        <w:rPr>
          <w:color w:val="0000FF"/>
          <w:sz w:val="22"/>
          <w:szCs w:val="22"/>
        </w:rPr>
        <w:t>С</w:t>
      </w:r>
      <w:r w:rsidR="002D0212">
        <w:rPr>
          <w:color w:val="0000FF"/>
          <w:sz w:val="22"/>
          <w:szCs w:val="22"/>
        </w:rPr>
        <w:t>тупиномежрайгаз</w:t>
      </w:r>
      <w:proofErr w:type="spellEnd"/>
      <w:r w:rsidR="002D0212">
        <w:rPr>
          <w:color w:val="0000FF"/>
          <w:sz w:val="22"/>
          <w:szCs w:val="22"/>
        </w:rPr>
        <w:t xml:space="preserve">» от 04.10.2018 </w:t>
      </w:r>
      <w:r w:rsidR="002D0212">
        <w:rPr>
          <w:color w:val="0000FF"/>
          <w:sz w:val="22"/>
          <w:szCs w:val="22"/>
        </w:rPr>
        <w:br/>
        <w:t>№ исх-2453/10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5E3295F6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2D0212" w:rsidRPr="002D0212">
        <w:rPr>
          <w:color w:val="0000FF"/>
          <w:sz w:val="22"/>
          <w:szCs w:val="22"/>
        </w:rPr>
        <w:t>письме филиала ПАО «МОЭСК» - Южные э</w:t>
      </w:r>
      <w:r w:rsidR="002D0212">
        <w:rPr>
          <w:color w:val="0000FF"/>
          <w:sz w:val="22"/>
          <w:szCs w:val="22"/>
        </w:rPr>
        <w:t xml:space="preserve">лектрические сети от 19.09.2018 </w:t>
      </w:r>
      <w:r w:rsidR="002D0212" w:rsidRPr="002D0212">
        <w:rPr>
          <w:color w:val="0000FF"/>
          <w:sz w:val="22"/>
          <w:szCs w:val="22"/>
        </w:rPr>
        <w:t>№ ЮЭС/23/743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0E5FF9E0" w:rsidR="00D826BB" w:rsidRPr="00526AE0" w:rsidRDefault="002D021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868 080</w:t>
      </w:r>
      <w:r w:rsidR="00842ADF">
        <w:rPr>
          <w:b/>
          <w:color w:val="0000FF"/>
          <w:sz w:val="22"/>
          <w:szCs w:val="22"/>
        </w:rPr>
        <w:t>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2D0212">
        <w:rPr>
          <w:color w:val="0000FF"/>
          <w:sz w:val="22"/>
          <w:szCs w:val="22"/>
        </w:rPr>
        <w:t xml:space="preserve">Восемьсот шестьдесят восемь тысяч восемьдесят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3D857A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2D0212">
        <w:rPr>
          <w:b/>
          <w:color w:val="0000FF"/>
          <w:sz w:val="22"/>
          <w:szCs w:val="22"/>
        </w:rPr>
        <w:t>26 042,4</w:t>
      </w:r>
      <w:r w:rsidR="00842ADF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D0212" w:rsidRPr="002D0212">
        <w:rPr>
          <w:color w:val="0000FF"/>
          <w:sz w:val="22"/>
          <w:szCs w:val="22"/>
        </w:rPr>
        <w:t>Двадцать шесть тысяч сорок два</w:t>
      </w:r>
      <w:r w:rsidR="002D0212">
        <w:rPr>
          <w:color w:val="0000FF"/>
          <w:sz w:val="22"/>
          <w:szCs w:val="22"/>
        </w:rPr>
        <w:t xml:space="preserve"> руб. 4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9BD6C0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2D0212">
        <w:rPr>
          <w:b/>
          <w:color w:val="0000FF"/>
          <w:sz w:val="22"/>
          <w:szCs w:val="22"/>
        </w:rPr>
        <w:t>173 616</w:t>
      </w:r>
      <w:r w:rsidR="00842ADF">
        <w:rPr>
          <w:b/>
          <w:color w:val="0000FF"/>
          <w:sz w:val="22"/>
          <w:szCs w:val="22"/>
        </w:rPr>
        <w:t xml:space="preserve">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D0212" w:rsidRPr="002D0212">
        <w:rPr>
          <w:color w:val="0000FF"/>
          <w:sz w:val="22"/>
          <w:szCs w:val="22"/>
        </w:rPr>
        <w:t>Сто семьдесят три тысячи шестьсот шестнадцать</w:t>
      </w:r>
      <w:r w:rsidR="002D0212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4341AD9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D0212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91DC66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D0212">
        <w:rPr>
          <w:b/>
          <w:color w:val="0000FF"/>
          <w:sz w:val="22"/>
          <w:szCs w:val="22"/>
        </w:rPr>
        <w:t>27</w:t>
      </w:r>
      <w:r w:rsidR="00FA27BE" w:rsidRPr="00500E1B">
        <w:rPr>
          <w:b/>
          <w:color w:val="0000FF"/>
          <w:sz w:val="22"/>
          <w:szCs w:val="22"/>
        </w:rPr>
        <w:t>.</w:t>
      </w:r>
      <w:r w:rsidR="002D0212">
        <w:rPr>
          <w:b/>
          <w:color w:val="0000FF"/>
          <w:sz w:val="22"/>
          <w:szCs w:val="22"/>
        </w:rPr>
        <w:t>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2373F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D0212">
        <w:rPr>
          <w:b/>
          <w:color w:val="0000FF"/>
          <w:sz w:val="22"/>
          <w:szCs w:val="22"/>
        </w:rPr>
        <w:t>11</w:t>
      </w:r>
      <w:r w:rsidR="00FA27BE" w:rsidRPr="00500E1B">
        <w:rPr>
          <w:b/>
          <w:color w:val="0000FF"/>
          <w:sz w:val="22"/>
          <w:szCs w:val="22"/>
        </w:rPr>
        <w:t>.</w:t>
      </w:r>
      <w:r w:rsidR="002D0212">
        <w:rPr>
          <w:b/>
          <w:color w:val="0000FF"/>
          <w:sz w:val="22"/>
          <w:szCs w:val="22"/>
        </w:rPr>
        <w:t>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DE3F18A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2D0212">
        <w:rPr>
          <w:b/>
          <w:color w:val="0000FF"/>
          <w:sz w:val="22"/>
          <w:szCs w:val="22"/>
        </w:rPr>
        <w:t>16</w:t>
      </w:r>
      <w:r w:rsidR="00FE6A45" w:rsidRPr="00AB0A1E">
        <w:rPr>
          <w:b/>
          <w:color w:val="0000FF"/>
          <w:sz w:val="22"/>
          <w:szCs w:val="22"/>
        </w:rPr>
        <w:t>.</w:t>
      </w:r>
      <w:r w:rsidR="002D0212">
        <w:rPr>
          <w:b/>
          <w:color w:val="0000FF"/>
          <w:sz w:val="22"/>
          <w:szCs w:val="22"/>
        </w:rPr>
        <w:t>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0245891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2D0212">
        <w:rPr>
          <w:b/>
          <w:color w:val="0000FF"/>
          <w:sz w:val="22"/>
          <w:szCs w:val="22"/>
        </w:rPr>
        <w:t>16</w:t>
      </w:r>
      <w:r w:rsidR="00C67F3B" w:rsidRPr="00C67F3B">
        <w:rPr>
          <w:b/>
          <w:color w:val="0000FF"/>
          <w:sz w:val="22"/>
          <w:szCs w:val="22"/>
        </w:rPr>
        <w:t>.</w:t>
      </w:r>
      <w:r w:rsidR="002D0212">
        <w:rPr>
          <w:b/>
          <w:color w:val="0000FF"/>
          <w:sz w:val="22"/>
          <w:szCs w:val="22"/>
        </w:rPr>
        <w:t>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6B9B0B3" w14:textId="410FA6CA" w:rsidR="002D0212" w:rsidRPr="002D0212" w:rsidRDefault="002D0212" w:rsidP="002D021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 xml:space="preserve">- </w:t>
      </w:r>
      <w:r w:rsidRPr="002D0212">
        <w:rPr>
          <w:color w:val="0000FF"/>
          <w:sz w:val="22"/>
          <w:szCs w:val="22"/>
        </w:rPr>
        <w:t>на официальном сайте Администрации городского округа Домодедово Московской области www.domod.ru;</w:t>
      </w:r>
    </w:p>
    <w:p w14:paraId="19970F7C" w14:textId="44C0632A" w:rsidR="00C3427C" w:rsidRPr="00526AE0" w:rsidRDefault="002D0212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2D0212">
        <w:rPr>
          <w:color w:val="0000FF"/>
          <w:sz w:val="22"/>
          <w:szCs w:val="22"/>
        </w:rPr>
        <w:t>- в периодическом печатном издании – в газете «Призыв».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</w:t>
      </w:r>
      <w:r w:rsidR="00D21D39" w:rsidRPr="00526AE0">
        <w:rPr>
          <w:bCs/>
          <w:sz w:val="22"/>
          <w:szCs w:val="22"/>
        </w:rPr>
        <w:lastRenderedPageBreak/>
        <w:t xml:space="preserve">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lastRenderedPageBreak/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7A2EB10B" w:rsidR="00544F11" w:rsidRDefault="002D0212" w:rsidP="00BE5B57">
      <w:pPr>
        <w:suppressAutoHyphens w:val="0"/>
        <w:rPr>
          <w:szCs w:val="28"/>
        </w:rPr>
      </w:pPr>
      <w:permStart w:id="1147686127" w:edGrp="everyone"/>
      <w:r w:rsidRPr="002D0212">
        <w:rPr>
          <w:noProof/>
          <w:szCs w:val="28"/>
          <w:lang w:eastAsia="ru-RU"/>
        </w:rPr>
        <w:drawing>
          <wp:inline distT="0" distB="0" distL="0" distR="0" wp14:anchorId="5250735E" wp14:editId="39F01536">
            <wp:extent cx="6570345" cy="9284543"/>
            <wp:effectExtent l="0" t="0" r="1905" b="0"/>
            <wp:docPr id="1" name="Рисунок 1" descr="Z:\__УРЗП\04. Конкурентные процедуры\АУКЦИОНЫ\2019 год\Домодедово г.о\ЗЕМЛЯ\Аренда\АЗЭ-ДО_19-631\Документы\Подписанное постановление Руполис 206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631\Документы\Подписанное постановление Руполис 206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3127E8AF" w:rsidR="0090590E" w:rsidRDefault="002D0212" w:rsidP="00BE5B57">
      <w:pPr>
        <w:suppressAutoHyphens w:val="0"/>
        <w:rPr>
          <w:szCs w:val="28"/>
        </w:rPr>
      </w:pPr>
      <w:r w:rsidRPr="002D0212">
        <w:rPr>
          <w:noProof/>
          <w:szCs w:val="28"/>
          <w:lang w:eastAsia="ru-RU"/>
        </w:rPr>
        <w:lastRenderedPageBreak/>
        <w:drawing>
          <wp:inline distT="0" distB="0" distL="0" distR="0" wp14:anchorId="046BEE4F" wp14:editId="3AB466E3">
            <wp:extent cx="6570345" cy="9284543"/>
            <wp:effectExtent l="0" t="0" r="1905" b="0"/>
            <wp:docPr id="2" name="Рисунок 2" descr="Z:\__УРЗП\04. Конкурентные процедуры\АУКЦИОНЫ\2019 год\Домодедово г.о\ЗЕМЛЯ\Аренда\АЗЭ-ДО_19-631\Документы\Подписанное постановление Руполис 206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631\Документы\Подписанное постановление Руполис 206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019BFE06" w:rsidR="0090590E" w:rsidRDefault="002D0212" w:rsidP="00BE5B57">
      <w:permStart w:id="644181587" w:edGrp="everyone"/>
      <w:r w:rsidRPr="002D0212">
        <w:rPr>
          <w:noProof/>
          <w:lang w:eastAsia="ru-RU"/>
        </w:rPr>
        <w:drawing>
          <wp:inline distT="0" distB="0" distL="0" distR="0" wp14:anchorId="15F7F611" wp14:editId="6F7746EF">
            <wp:extent cx="6210130" cy="9394190"/>
            <wp:effectExtent l="0" t="0" r="635" b="0"/>
            <wp:docPr id="3" name="Рисунок 3" descr="Z:\__УРЗП\04. Конкурентные процедуры\АУКЦИОНЫ\2019 год\Домодедово г.о\ЗЕМЛЯ\Аренда\АЗЭ-ДО_19-631\Документы\6. Выписка из ЕГРН 2068 НОВ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631\Документы\6. Выписка из ЕГРН 2068 НОВ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230" cy="939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44A83989" w:rsidR="0090590E" w:rsidRDefault="002D0212" w:rsidP="00BE5B57">
      <w:r w:rsidRPr="002D0212">
        <w:rPr>
          <w:noProof/>
          <w:lang w:eastAsia="ru-RU"/>
        </w:rPr>
        <w:lastRenderedPageBreak/>
        <w:drawing>
          <wp:inline distT="0" distB="0" distL="0" distR="0" wp14:anchorId="4C15204F" wp14:editId="3B4E61D9">
            <wp:extent cx="6504940" cy="9039225"/>
            <wp:effectExtent l="0" t="0" r="0" b="9525"/>
            <wp:docPr id="4" name="Рисунок 4" descr="Z:\__УРЗП\04. Конкурентные процедуры\АУКЦИОНЫ\2019 год\Домодедово г.о\ЗЕМЛЯ\Аренда\АЗЭ-ДО_19-631\Документы\6. Выписка из ЕГРН 2068 НОВ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631\Документы\6. Выписка из ЕГРН 2068 НОВ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944" cy="904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77777777" w:rsidR="008F260C" w:rsidRDefault="008F260C" w:rsidP="00BE5B57">
      <w:pPr>
        <w:rPr>
          <w:noProof/>
          <w:lang w:eastAsia="ru-RU"/>
        </w:rPr>
      </w:pPr>
    </w:p>
    <w:p w14:paraId="4E81EF20" w14:textId="77777777" w:rsidR="008F260C" w:rsidRDefault="008F260C" w:rsidP="00BE5B57">
      <w:pPr>
        <w:rPr>
          <w:noProof/>
          <w:lang w:eastAsia="ru-RU"/>
        </w:rPr>
      </w:pPr>
    </w:p>
    <w:p w14:paraId="6A88BEDD" w14:textId="2FEEE21F" w:rsidR="0090590E" w:rsidRDefault="002D0212" w:rsidP="00BE5B57">
      <w:r w:rsidRPr="002D0212">
        <w:rPr>
          <w:noProof/>
          <w:lang w:eastAsia="ru-RU"/>
        </w:rPr>
        <w:lastRenderedPageBreak/>
        <w:drawing>
          <wp:inline distT="0" distB="0" distL="0" distR="0" wp14:anchorId="29B561EB" wp14:editId="2F693DC2">
            <wp:extent cx="6505575" cy="9277350"/>
            <wp:effectExtent l="0" t="0" r="9525" b="0"/>
            <wp:docPr id="5" name="Рисунок 5" descr="Z:\__УРЗП\04. Конкурентные процедуры\АУКЦИОНЫ\2019 год\Домодедово г.о\ЗЕМЛЯ\Аренда\АЗЭ-ДО_19-631\Документы\6. Выписка из ЕГРН 2068 НОВА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631\Документы\6. Выписка из ЕГРН 2068 НОВА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767" cy="928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6A06" w14:textId="1AC3826B" w:rsidR="0090590E" w:rsidRDefault="0090590E" w:rsidP="00BE5B57"/>
    <w:p w14:paraId="596F0EB3" w14:textId="0B97902C" w:rsidR="0090590E" w:rsidRDefault="0090590E" w:rsidP="00BE5B57"/>
    <w:p w14:paraId="50828D73" w14:textId="21460A21" w:rsidR="0090590E" w:rsidRDefault="002D0212" w:rsidP="00BE5B57">
      <w:r w:rsidRPr="002D0212">
        <w:rPr>
          <w:noProof/>
          <w:lang w:eastAsia="ru-RU"/>
        </w:rPr>
        <w:lastRenderedPageBreak/>
        <w:drawing>
          <wp:inline distT="0" distB="0" distL="0" distR="0" wp14:anchorId="1EA08B40" wp14:editId="4D9610BC">
            <wp:extent cx="5591132" cy="9134475"/>
            <wp:effectExtent l="0" t="0" r="0" b="0"/>
            <wp:docPr id="9" name="Рисунок 9" descr="Z:\__УРЗП\04. Конкурентные процедуры\АУКЦИОНЫ\2019 год\Домодедово г.о\ЗЕМЛЯ\Аренда\АЗЭ-ДО_19-631\Документы\6. Выписка из ЕГРН 2068 НОВА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631\Документы\6. Выписка из ЕГРН 2068 НОВА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071" cy="913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7929F" w14:textId="77777777" w:rsidR="008F260C" w:rsidRDefault="008F260C" w:rsidP="00BE5B57">
      <w:pPr>
        <w:rPr>
          <w:noProof/>
          <w:lang w:eastAsia="ru-RU"/>
        </w:rPr>
      </w:pPr>
    </w:p>
    <w:p w14:paraId="014F1BD4" w14:textId="402E5213" w:rsidR="0090590E" w:rsidRDefault="0090590E" w:rsidP="00BE5B57">
      <w:pPr>
        <w:rPr>
          <w:noProof/>
          <w:lang w:eastAsia="ru-RU"/>
        </w:rPr>
      </w:pPr>
    </w:p>
    <w:p w14:paraId="4C0F8309" w14:textId="77777777" w:rsidR="008F260C" w:rsidRDefault="008F260C" w:rsidP="00BE5B57"/>
    <w:p w14:paraId="7AC0704B" w14:textId="3F0F0C76" w:rsidR="0090590E" w:rsidRDefault="002D0212" w:rsidP="00BE5B57">
      <w:r w:rsidRPr="002D0212">
        <w:rPr>
          <w:noProof/>
          <w:lang w:eastAsia="ru-RU"/>
        </w:rPr>
        <w:lastRenderedPageBreak/>
        <w:drawing>
          <wp:inline distT="0" distB="0" distL="0" distR="0" wp14:anchorId="0DC5D7DC" wp14:editId="2BC3D73F">
            <wp:extent cx="6248400" cy="9372600"/>
            <wp:effectExtent l="0" t="0" r="0" b="0"/>
            <wp:docPr id="10" name="Рисунок 10" descr="Z:\__УРЗП\04. Конкурентные процедуры\АУКЦИОНЫ\2019 год\Домодедово г.о\ЗЕМЛЯ\Аренда\АЗЭ-ДО_19-631\Документы\6. Выписка из ЕГРН 2068 НОВА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631\Документы\6. Выписка из ЕГРН 2068 НОВА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348" cy="937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EE7B" w14:textId="170884A2" w:rsidR="0090590E" w:rsidRDefault="0090590E" w:rsidP="00BE5B57">
      <w:pPr>
        <w:rPr>
          <w:noProof/>
          <w:lang w:eastAsia="ru-RU"/>
        </w:rPr>
      </w:pPr>
    </w:p>
    <w:p w14:paraId="3CD50375" w14:textId="77777777" w:rsidR="008F260C" w:rsidRDefault="008F260C" w:rsidP="00BE5B57"/>
    <w:p w14:paraId="6F527252" w14:textId="7EA5A850" w:rsidR="0090590E" w:rsidRDefault="002D0212" w:rsidP="00BE5B57">
      <w:r w:rsidRPr="002D0212">
        <w:rPr>
          <w:noProof/>
          <w:lang w:eastAsia="ru-RU"/>
        </w:rPr>
        <w:lastRenderedPageBreak/>
        <w:drawing>
          <wp:inline distT="0" distB="0" distL="0" distR="0" wp14:anchorId="44D5803E" wp14:editId="267E9DCA">
            <wp:extent cx="6477000" cy="9324975"/>
            <wp:effectExtent l="0" t="0" r="0" b="9525"/>
            <wp:docPr id="11" name="Рисунок 11" descr="Z:\__УРЗП\04. Конкурентные процедуры\АУКЦИОНЫ\2019 год\Домодедово г.о\ЗЕМЛЯ\Аренда\АЗЭ-ДО_19-631\Документы\6. Выписка из ЕГРН 2068 НОВА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631\Документы\6. Выписка из ЕГРН 2068 НОВА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D781A" w14:textId="40569232" w:rsidR="0090590E" w:rsidRDefault="0090590E" w:rsidP="00BE5B57"/>
    <w:p w14:paraId="543355DD" w14:textId="4859C4DF" w:rsidR="0090590E" w:rsidRDefault="0090590E" w:rsidP="00BE5B57"/>
    <w:p w14:paraId="36E27DF2" w14:textId="20ED740F" w:rsidR="0090590E" w:rsidRDefault="002D0212" w:rsidP="00BE5B57">
      <w:pPr>
        <w:rPr>
          <w:noProof/>
          <w:lang w:eastAsia="ru-RU"/>
        </w:rPr>
      </w:pPr>
      <w:r w:rsidRPr="002D0212">
        <w:rPr>
          <w:noProof/>
          <w:lang w:eastAsia="ru-RU"/>
        </w:rPr>
        <w:lastRenderedPageBreak/>
        <w:drawing>
          <wp:inline distT="0" distB="0" distL="0" distR="0" wp14:anchorId="47FE65C6" wp14:editId="0A44410F">
            <wp:extent cx="5524500" cy="9339580"/>
            <wp:effectExtent l="0" t="0" r="0" b="0"/>
            <wp:docPr id="12" name="Рисунок 12" descr="Z:\__УРЗП\04. Конкурентные процедуры\АУКЦИОНЫ\2019 год\Домодедово г.о\ЗЕМЛЯ\Аренда\АЗЭ-ДО_19-631\Документы\6. Выписка из ЕГРН 2068 НОВАЯ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631\Документы\6. Выписка из ЕГРН 2068 НОВАЯ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587" cy="934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01841962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27FA25E0" w14:textId="77585FC1" w:rsidR="00845D0B" w:rsidRDefault="00385E2C" w:rsidP="00BE5B57">
      <w:pPr>
        <w:jc w:val="center"/>
        <w:rPr>
          <w:b/>
          <w:noProof/>
          <w:lang w:eastAsia="ru-RU"/>
        </w:rPr>
      </w:pPr>
      <w:permStart w:id="1206676338" w:edGrp="everyone"/>
      <w:r w:rsidRPr="00385E2C">
        <w:rPr>
          <w:b/>
          <w:noProof/>
          <w:lang w:eastAsia="ru-RU"/>
        </w:rPr>
        <w:drawing>
          <wp:inline distT="0" distB="0" distL="0" distR="0" wp14:anchorId="386FCBBE" wp14:editId="52F5E2BA">
            <wp:extent cx="6570345" cy="3976945"/>
            <wp:effectExtent l="0" t="0" r="1905" b="5080"/>
            <wp:docPr id="37" name="Рисунок 37" descr="Z:\__УРЗП\04. Конкурентные процедуры\АУКЦИОНЫ\2019 год\Домодедово г.о\ЗЕМЛЯ\Аренда\АЗЭ-ДО_19-62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Э-ДО_19-62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7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654FD427" w:rsidR="00845D0B" w:rsidRDefault="00845D0B" w:rsidP="00BE5B57">
      <w:pPr>
        <w:jc w:val="center"/>
        <w:rPr>
          <w:b/>
          <w:noProof/>
          <w:lang w:eastAsia="ru-RU"/>
        </w:rPr>
      </w:pPr>
    </w:p>
    <w:p w14:paraId="54313262" w14:textId="7A1310F0" w:rsidR="00EB0950" w:rsidRDefault="00EB0950" w:rsidP="00BE5B57">
      <w:pPr>
        <w:jc w:val="center"/>
        <w:rPr>
          <w:b/>
          <w:noProof/>
          <w:lang w:eastAsia="ru-RU"/>
        </w:rPr>
      </w:pPr>
    </w:p>
    <w:p w14:paraId="487DC1EB" w14:textId="10CDAD87" w:rsidR="00EB0950" w:rsidRPr="00526AE0" w:rsidRDefault="002D0212" w:rsidP="00BE5B57">
      <w:pPr>
        <w:jc w:val="center"/>
        <w:rPr>
          <w:b/>
          <w:noProof/>
          <w:lang w:eastAsia="ru-RU"/>
        </w:rPr>
      </w:pPr>
      <w:r w:rsidRPr="002D0212">
        <w:rPr>
          <w:b/>
          <w:noProof/>
          <w:lang w:eastAsia="ru-RU"/>
        </w:rPr>
        <w:drawing>
          <wp:inline distT="0" distB="0" distL="0" distR="0" wp14:anchorId="470F976B" wp14:editId="21B36DDB">
            <wp:extent cx="6305550" cy="4133850"/>
            <wp:effectExtent l="0" t="0" r="0" b="0"/>
            <wp:docPr id="13" name="Рисунок 13" descr="Z:\__УРЗП\04. Конкурентные процедуры\АУКЦИОНЫ\2019 год\Домодедово г.о\ЗЕМЛЯ\Аренда\АЗЭ-ДО_19-63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3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03230E07" w:rsidR="00EB0950" w:rsidRDefault="002D0212" w:rsidP="00BE5B57">
      <w:pPr>
        <w:suppressAutoHyphens w:val="0"/>
      </w:pPr>
      <w:permStart w:id="1733499641" w:edGrp="everyone"/>
      <w:r w:rsidRPr="002D0212">
        <w:rPr>
          <w:noProof/>
          <w:lang w:eastAsia="ru-RU"/>
        </w:rPr>
        <w:drawing>
          <wp:inline distT="0" distB="0" distL="0" distR="0" wp14:anchorId="7BD823F7" wp14:editId="3D97CDFF">
            <wp:extent cx="6570345" cy="9292818"/>
            <wp:effectExtent l="0" t="0" r="1905" b="3810"/>
            <wp:docPr id="14" name="Рисунок 14" descr="Z:\__УРЗП\04. Конкурентные процедуры\АУКЦИОНЫ\2019 год\Домодедово г.о\ЗЕМЛЯ\Аренда\АЗЭ-ДО_19-631\Документы\7. Новый Глав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631\Документы\7. Новый Глав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126001C0" w:rsidR="00EB0950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0146800F" wp14:editId="7ED35093">
            <wp:extent cx="6570345" cy="9292818"/>
            <wp:effectExtent l="0" t="0" r="1905" b="3810"/>
            <wp:docPr id="15" name="Рисунок 15" descr="Z:\__УРЗП\04. Конкурентные процедуры\АУКЦИОНЫ\2019 год\Домодедово г.о\ЗЕМЛЯ\Аренда\АЗЭ-ДО_19-631\Документы\7. Новый Глав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631\Документы\7. Новый Глав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77777777" w:rsidR="008F260C" w:rsidRDefault="008F260C" w:rsidP="00BE5B57">
      <w:pPr>
        <w:suppressAutoHyphens w:val="0"/>
      </w:pPr>
    </w:p>
    <w:p w14:paraId="4A863B79" w14:textId="24AC227D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2B3F031E" wp14:editId="68A47E85">
            <wp:extent cx="6570345" cy="9292818"/>
            <wp:effectExtent l="0" t="0" r="1905" b="3810"/>
            <wp:docPr id="16" name="Рисунок 16" descr="Z:\__УРЗП\04. Конкурентные процедуры\АУКЦИОНЫ\2019 год\Домодедово г.о\ЗЕМЛЯ\Аренда\АЗЭ-ДО_19-631\Документы\7. Новый Глав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631\Документы\7. Новый Глав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FF568" w14:textId="377412C2" w:rsidR="000952B1" w:rsidRDefault="000952B1" w:rsidP="00BE5B57">
      <w:pPr>
        <w:suppressAutoHyphens w:val="0"/>
      </w:pPr>
    </w:p>
    <w:p w14:paraId="7B005F16" w14:textId="07315D57" w:rsidR="000952B1" w:rsidRDefault="000952B1" w:rsidP="00BE5B57">
      <w:pPr>
        <w:suppressAutoHyphens w:val="0"/>
      </w:pPr>
    </w:p>
    <w:p w14:paraId="48156EA2" w14:textId="387AC790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768F892C" wp14:editId="04E4ECF1">
            <wp:extent cx="6570345" cy="9292818"/>
            <wp:effectExtent l="0" t="0" r="1905" b="3810"/>
            <wp:docPr id="17" name="Рисунок 17" descr="Z:\__УРЗП\04. Конкурентные процедуры\АУКЦИОНЫ\2019 год\Домодедово г.о\ЗЕМЛЯ\Аренда\АЗЭ-ДО_19-631\Документы\7. Новый Глав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631\Документы\7. Новый Глав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3B0D" w14:textId="6280A0DD" w:rsidR="000952B1" w:rsidRDefault="000952B1" w:rsidP="00BE5B57">
      <w:pPr>
        <w:suppressAutoHyphens w:val="0"/>
      </w:pPr>
    </w:p>
    <w:p w14:paraId="7BA824C9" w14:textId="103904C8" w:rsidR="000952B1" w:rsidRDefault="000952B1" w:rsidP="00BE5B57">
      <w:pPr>
        <w:suppressAutoHyphens w:val="0"/>
      </w:pPr>
    </w:p>
    <w:p w14:paraId="7D675E73" w14:textId="3D54AA6C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3CA72880" wp14:editId="7C2938F0">
            <wp:extent cx="6570345" cy="9292818"/>
            <wp:effectExtent l="0" t="0" r="1905" b="3810"/>
            <wp:docPr id="18" name="Рисунок 18" descr="Z:\__УРЗП\04. Конкурентные процедуры\АУКЦИОНЫ\2019 год\Домодедово г.о\ЗЕМЛЯ\Аренда\АЗЭ-ДО_19-631\Документы\7. Новый Глав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631\Документы\7. Новый Глав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112DF" w14:textId="5866D8CD" w:rsidR="000952B1" w:rsidRDefault="000952B1" w:rsidP="00BE5B57">
      <w:pPr>
        <w:suppressAutoHyphens w:val="0"/>
      </w:pPr>
    </w:p>
    <w:p w14:paraId="7C9809EF" w14:textId="7FFFDFF5" w:rsidR="000952B1" w:rsidRDefault="000952B1" w:rsidP="00BE5B57">
      <w:pPr>
        <w:suppressAutoHyphens w:val="0"/>
      </w:pPr>
    </w:p>
    <w:p w14:paraId="1E8497E1" w14:textId="0D9F8E0A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33AD0864" wp14:editId="32D8E4DB">
            <wp:extent cx="6570345" cy="9292818"/>
            <wp:effectExtent l="0" t="0" r="1905" b="3810"/>
            <wp:docPr id="19" name="Рисунок 19" descr="Z:\__УРЗП\04. Конкурентные процедуры\АУКЦИОНЫ\2019 год\Домодедово г.о\ЗЕМЛЯ\Аренда\АЗЭ-ДО_19-631\Документы\7. Новый Глав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Э-ДО_19-631\Документы\7. Новый Глав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C45C" w14:textId="5048030B" w:rsidR="000952B1" w:rsidRDefault="000952B1" w:rsidP="00BE5B57">
      <w:pPr>
        <w:suppressAutoHyphens w:val="0"/>
      </w:pPr>
    </w:p>
    <w:p w14:paraId="75A9AAEA" w14:textId="4CD9AF7E" w:rsidR="000952B1" w:rsidRDefault="000952B1" w:rsidP="00BE5B57">
      <w:pPr>
        <w:suppressAutoHyphens w:val="0"/>
      </w:pPr>
    </w:p>
    <w:p w14:paraId="05E36FF9" w14:textId="79C18984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26E856D4" wp14:editId="1FF606DE">
            <wp:extent cx="6570345" cy="9292818"/>
            <wp:effectExtent l="0" t="0" r="1905" b="3810"/>
            <wp:docPr id="20" name="Рисунок 20" descr="Z:\__УРЗП\04. Конкурентные процедуры\АУКЦИОНЫ\2019 год\Домодедово г.о\ЗЕМЛЯ\Аренда\АЗЭ-ДО_19-631\Документы\7. Новый Глав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631\Документы\7. Новый Глав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7A0A4" w14:textId="12F744B0" w:rsidR="000952B1" w:rsidRDefault="000952B1" w:rsidP="00BE5B57">
      <w:pPr>
        <w:suppressAutoHyphens w:val="0"/>
      </w:pPr>
    </w:p>
    <w:p w14:paraId="33CA2AAB" w14:textId="7641547F" w:rsidR="000952B1" w:rsidRDefault="000952B1" w:rsidP="00BE5B57">
      <w:pPr>
        <w:suppressAutoHyphens w:val="0"/>
      </w:pPr>
    </w:p>
    <w:p w14:paraId="582728F1" w14:textId="1FB1515D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31C28B35" wp14:editId="5D1C3702">
            <wp:extent cx="6570345" cy="9292818"/>
            <wp:effectExtent l="0" t="0" r="1905" b="3810"/>
            <wp:docPr id="21" name="Рисунок 21" descr="Z:\__УРЗП\04. Конкурентные процедуры\АУКЦИОНЫ\2019 год\Домодедово г.о\ЗЕМЛЯ\Аренда\АЗЭ-ДО_19-631\Документы\7. Новый Глав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631\Документы\7. Новый Глав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67138" w14:textId="25CAE3CD" w:rsidR="000952B1" w:rsidRDefault="000952B1" w:rsidP="00BE5B57">
      <w:pPr>
        <w:suppressAutoHyphens w:val="0"/>
      </w:pPr>
    </w:p>
    <w:p w14:paraId="21EE29D0" w14:textId="23D92007" w:rsidR="000952B1" w:rsidRDefault="000952B1" w:rsidP="00BE5B57">
      <w:pPr>
        <w:suppressAutoHyphens w:val="0"/>
      </w:pPr>
    </w:p>
    <w:p w14:paraId="5BAE64AA" w14:textId="7C6E4C6A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57A409F2" wp14:editId="07170C94">
            <wp:extent cx="6570345" cy="9292818"/>
            <wp:effectExtent l="0" t="0" r="1905" b="3810"/>
            <wp:docPr id="22" name="Рисунок 22" descr="Z:\__УРЗП\04. Конкурентные процедуры\АУКЦИОНЫ\2019 год\Домодедово г.о\ЗЕМЛЯ\Аренда\АЗЭ-ДО_19-631\Документы\7. Новый Глав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631\Документы\7. Новый Глав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B1572" w14:textId="4A6436C1" w:rsidR="000952B1" w:rsidRDefault="000952B1" w:rsidP="00BE5B57">
      <w:pPr>
        <w:suppressAutoHyphens w:val="0"/>
      </w:pPr>
    </w:p>
    <w:p w14:paraId="4D89DFC6" w14:textId="0D2EF77E" w:rsidR="000952B1" w:rsidRDefault="000952B1" w:rsidP="00BE5B57">
      <w:pPr>
        <w:suppressAutoHyphens w:val="0"/>
      </w:pPr>
    </w:p>
    <w:p w14:paraId="5DD9592A" w14:textId="59F6B9BF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5CF46A26" wp14:editId="6FA96D42">
            <wp:extent cx="6570345" cy="9292818"/>
            <wp:effectExtent l="0" t="0" r="1905" b="3810"/>
            <wp:docPr id="23" name="Рисунок 23" descr="Z:\__УРЗП\04. Конкурентные процедуры\АУКЦИОНЫ\2019 год\Домодедово г.о\ЗЕМЛЯ\Аренда\АЗЭ-ДО_19-631\Документы\7. Новый Глав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631\Документы\7. Новый Глав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1F0E6" w14:textId="274870F7" w:rsidR="000952B1" w:rsidRDefault="000952B1" w:rsidP="00BE5B57">
      <w:pPr>
        <w:suppressAutoHyphens w:val="0"/>
      </w:pPr>
    </w:p>
    <w:p w14:paraId="5FA414CD" w14:textId="47B1015D" w:rsidR="000952B1" w:rsidRDefault="000952B1" w:rsidP="00BE5B57">
      <w:pPr>
        <w:suppressAutoHyphens w:val="0"/>
      </w:pPr>
    </w:p>
    <w:p w14:paraId="6C8E16A9" w14:textId="3C3F8CEB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49D322C0" wp14:editId="756A9651">
            <wp:extent cx="6570345" cy="9292818"/>
            <wp:effectExtent l="0" t="0" r="1905" b="3810"/>
            <wp:docPr id="24" name="Рисунок 24" descr="Z:\__УРЗП\04. Конкурентные процедуры\АУКЦИОНЫ\2019 год\Домодедово г.о\ЗЕМЛЯ\Аренда\АЗЭ-ДО_19-631\Документы\7. Новый Глав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631\Документы\7. Новый Глав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CAFFA" w14:textId="73E7FAF1" w:rsidR="000952B1" w:rsidRDefault="000952B1" w:rsidP="00BE5B57">
      <w:pPr>
        <w:suppressAutoHyphens w:val="0"/>
      </w:pPr>
    </w:p>
    <w:p w14:paraId="00B981A9" w14:textId="37FF7C5C" w:rsidR="000952B1" w:rsidRDefault="000952B1" w:rsidP="00BE5B57">
      <w:pPr>
        <w:suppressAutoHyphens w:val="0"/>
      </w:pPr>
    </w:p>
    <w:p w14:paraId="5F52AFDC" w14:textId="32F45461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305BDE42" wp14:editId="0DADB345">
            <wp:extent cx="6570345" cy="9292818"/>
            <wp:effectExtent l="0" t="0" r="1905" b="3810"/>
            <wp:docPr id="25" name="Рисунок 25" descr="Z:\__УРЗП\04. Конкурентные процедуры\АУКЦИОНЫ\2019 год\Домодедово г.о\ЗЕМЛЯ\Аренда\АЗЭ-ДО_19-631\Документы\7. Новый Глав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631\Документы\7. Новый Глав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417C2" w14:textId="5D3B9FF0" w:rsidR="000952B1" w:rsidRDefault="000952B1" w:rsidP="00BE5B57">
      <w:pPr>
        <w:suppressAutoHyphens w:val="0"/>
      </w:pPr>
    </w:p>
    <w:p w14:paraId="55BC7DE0" w14:textId="72D6A0E1" w:rsidR="000952B1" w:rsidRDefault="000952B1" w:rsidP="00BE5B57">
      <w:pPr>
        <w:suppressAutoHyphens w:val="0"/>
      </w:pPr>
    </w:p>
    <w:p w14:paraId="2EE6CA01" w14:textId="4B0D538F" w:rsidR="000952B1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67932BC4" wp14:editId="506A2E3A">
            <wp:extent cx="6570345" cy="9292818"/>
            <wp:effectExtent l="0" t="0" r="1905" b="3810"/>
            <wp:docPr id="26" name="Рисунок 26" descr="Z:\__УРЗП\04. Конкурентные процедуры\АУКЦИОНЫ\2019 год\Домодедово г.о\ЗЕМЛЯ\Аренда\АЗЭ-ДО_19-631\Документы\7. Новый Глав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631\Документы\7. Новый Глав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BAB65" w14:textId="03B231F1" w:rsidR="002D0212" w:rsidRDefault="002D0212" w:rsidP="00BE5B57">
      <w:pPr>
        <w:suppressAutoHyphens w:val="0"/>
      </w:pPr>
    </w:p>
    <w:p w14:paraId="66328B4B" w14:textId="1CCE15A6" w:rsidR="002D0212" w:rsidRDefault="002D0212" w:rsidP="00BE5B57">
      <w:pPr>
        <w:suppressAutoHyphens w:val="0"/>
      </w:pPr>
    </w:p>
    <w:p w14:paraId="29214E55" w14:textId="554E302F" w:rsidR="002D0212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5ADCCA7C" wp14:editId="3953EDAA">
            <wp:extent cx="6570345" cy="9292818"/>
            <wp:effectExtent l="0" t="0" r="1905" b="3810"/>
            <wp:docPr id="27" name="Рисунок 27" descr="Z:\__УРЗП\04. Конкурентные процедуры\АУКЦИОНЫ\2019 год\Домодедово г.о\ЗЕМЛЯ\Аренда\АЗЭ-ДО_19-631\Документы\7. Новый ГлавАР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631\Документы\7. Новый ГлавАР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E286E" w14:textId="61BCE593" w:rsidR="002D0212" w:rsidRDefault="002D0212" w:rsidP="00BE5B57">
      <w:pPr>
        <w:suppressAutoHyphens w:val="0"/>
      </w:pPr>
    </w:p>
    <w:p w14:paraId="26C021D4" w14:textId="30964DCE" w:rsidR="002D0212" w:rsidRDefault="002D0212" w:rsidP="00BE5B57">
      <w:pPr>
        <w:suppressAutoHyphens w:val="0"/>
      </w:pPr>
    </w:p>
    <w:p w14:paraId="1133B40A" w14:textId="339FB755" w:rsidR="002D0212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749AF242" wp14:editId="1E40AEE3">
            <wp:extent cx="6570345" cy="9292818"/>
            <wp:effectExtent l="0" t="0" r="1905" b="3810"/>
            <wp:docPr id="28" name="Рисунок 28" descr="Z:\__УРЗП\04. Конкурентные процедуры\АУКЦИОНЫ\2019 год\Домодедово г.о\ЗЕМЛЯ\Аренда\АЗЭ-ДО_19-631\Документы\7. Новый ГлавАР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631\Документы\7. Новый ГлавАР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D32FD" w14:textId="66DF0980" w:rsidR="002D0212" w:rsidRDefault="002D0212" w:rsidP="00BE5B57">
      <w:pPr>
        <w:suppressAutoHyphens w:val="0"/>
      </w:pPr>
    </w:p>
    <w:p w14:paraId="27CE7C38" w14:textId="278255D3" w:rsidR="002D0212" w:rsidRDefault="002D0212" w:rsidP="00BE5B57">
      <w:pPr>
        <w:suppressAutoHyphens w:val="0"/>
      </w:pPr>
    </w:p>
    <w:p w14:paraId="4E233586" w14:textId="0165C344" w:rsidR="002D0212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29FDB38C" wp14:editId="23278AAA">
            <wp:extent cx="6570345" cy="9292818"/>
            <wp:effectExtent l="0" t="0" r="1905" b="3810"/>
            <wp:docPr id="29" name="Рисунок 29" descr="Z:\__УРЗП\04. Конкурентные процедуры\АУКЦИОНЫ\2019 год\Домодедово г.о\ЗЕМЛЯ\Аренда\АЗЭ-ДО_19-631\Документы\7. Новый ГлавАР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631\Документы\7. Новый ГлавАР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16197" w14:textId="4B2662E7" w:rsidR="002D0212" w:rsidRDefault="002D0212" w:rsidP="00BE5B57">
      <w:pPr>
        <w:suppressAutoHyphens w:val="0"/>
      </w:pPr>
    </w:p>
    <w:p w14:paraId="1AAD17D4" w14:textId="6D665CAF" w:rsidR="002D0212" w:rsidRDefault="002D0212" w:rsidP="00BE5B57">
      <w:pPr>
        <w:suppressAutoHyphens w:val="0"/>
      </w:pPr>
    </w:p>
    <w:p w14:paraId="0AFEA927" w14:textId="3F9AD050" w:rsidR="002D0212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1DDCB9CE" wp14:editId="47C27F55">
            <wp:extent cx="6570345" cy="9292818"/>
            <wp:effectExtent l="0" t="0" r="1905" b="3810"/>
            <wp:docPr id="30" name="Рисунок 30" descr="Z:\__УРЗП\04. Конкурентные процедуры\АУКЦИОНЫ\2019 год\Домодедово г.о\ЗЕМЛЯ\Аренда\АЗЭ-ДО_19-631\Документы\7. Новый ГлавАР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631\Документы\7. Новый ГлавАР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6506D" w14:textId="4C9FC463" w:rsidR="002D0212" w:rsidRDefault="002D0212" w:rsidP="00BE5B57">
      <w:pPr>
        <w:suppressAutoHyphens w:val="0"/>
      </w:pPr>
    </w:p>
    <w:p w14:paraId="283DE980" w14:textId="44BCE26D" w:rsidR="002D0212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70729B65" wp14:editId="7C2BAFAD">
            <wp:extent cx="6570345" cy="9292818"/>
            <wp:effectExtent l="0" t="0" r="1905" b="3810"/>
            <wp:docPr id="31" name="Рисунок 31" descr="Z:\__УРЗП\04. Конкурентные процедуры\АУКЦИОНЫ\2019 год\Домодедово г.о\ЗЕМЛЯ\Аренда\АЗЭ-ДО_19-631\Документы\7. Новый ГлавАРХ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631\Документы\7. Новый ГлавАРХ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7440B" w14:textId="2841C901" w:rsidR="002D0212" w:rsidRDefault="002D0212" w:rsidP="00BE5B57">
      <w:pPr>
        <w:suppressAutoHyphens w:val="0"/>
      </w:pPr>
    </w:p>
    <w:p w14:paraId="7EC8F3F7" w14:textId="58BBF584" w:rsidR="002D0212" w:rsidRDefault="002D0212" w:rsidP="00BE5B57">
      <w:pPr>
        <w:suppressAutoHyphens w:val="0"/>
      </w:pPr>
    </w:p>
    <w:p w14:paraId="3DC6ABA2" w14:textId="6C28B736" w:rsidR="002D0212" w:rsidRDefault="002D0212" w:rsidP="00BE5B57">
      <w:pPr>
        <w:suppressAutoHyphens w:val="0"/>
      </w:pPr>
      <w:r w:rsidRPr="002D0212">
        <w:rPr>
          <w:noProof/>
          <w:lang w:eastAsia="ru-RU"/>
        </w:rPr>
        <w:lastRenderedPageBreak/>
        <w:drawing>
          <wp:inline distT="0" distB="0" distL="0" distR="0" wp14:anchorId="11C3BC95" wp14:editId="6F565E56">
            <wp:extent cx="6570345" cy="9292818"/>
            <wp:effectExtent l="0" t="0" r="1905" b="3810"/>
            <wp:docPr id="32" name="Рисунок 32" descr="Z:\__УРЗП\04. Конкурентные процедуры\АУКЦИОНЫ\2019 год\Домодедово г.о\ЗЕМЛЯ\Аренда\АЗЭ-ДО_19-631\Документы\7. Новый ГлавАРХ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631\Документы\7. Новый ГлавАРХ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064FAAAC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4BC42EDA" w:rsidR="003B3264" w:rsidRDefault="002D0212" w:rsidP="002D0212">
      <w:pPr>
        <w:rPr>
          <w:sz w:val="32"/>
          <w:szCs w:val="32"/>
        </w:rPr>
      </w:pPr>
      <w:permStart w:id="1620328227" w:edGrp="everyone"/>
      <w:r w:rsidRPr="002D0212">
        <w:rPr>
          <w:noProof/>
          <w:sz w:val="32"/>
          <w:szCs w:val="32"/>
          <w:lang w:eastAsia="ru-RU"/>
        </w:rPr>
        <w:drawing>
          <wp:inline distT="0" distB="0" distL="0" distR="0" wp14:anchorId="64EBA60B" wp14:editId="0A8B6A06">
            <wp:extent cx="6570345" cy="9292818"/>
            <wp:effectExtent l="0" t="0" r="1905" b="3810"/>
            <wp:docPr id="33" name="Рисунок 33" descr="Z:\__УРЗП\04. Конкурентные процедуры\АУКЦИОНЫ\2019 год\Домодедово г.о\ЗЕМЛЯ\Аренда\АЗЭ-ДО_19-631\Документы\Тех.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631\Документы\Тех.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2D0212">
      <w:pPr>
        <w:rPr>
          <w:sz w:val="32"/>
          <w:szCs w:val="32"/>
        </w:rPr>
      </w:pPr>
    </w:p>
    <w:p w14:paraId="49BF0C9E" w14:textId="56370A43" w:rsidR="000E3882" w:rsidRDefault="002D0212" w:rsidP="002D0212">
      <w:pPr>
        <w:rPr>
          <w:sz w:val="32"/>
          <w:szCs w:val="32"/>
        </w:rPr>
      </w:pPr>
      <w:r w:rsidRPr="002D021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968D84" wp14:editId="653ECC28">
            <wp:extent cx="6570345" cy="9292818"/>
            <wp:effectExtent l="0" t="0" r="1905" b="3810"/>
            <wp:docPr id="34" name="Рисунок 34" descr="Z:\__УРЗП\04. Конкурентные процедуры\АУКЦИОНЫ\2019 год\Домодедово г.о\ЗЕМЛЯ\Аренда\АЗЭ-ДО_19-631\Документы\Тех.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631\Документы\Тех.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2D0212">
      <w:pPr>
        <w:rPr>
          <w:sz w:val="32"/>
          <w:szCs w:val="32"/>
        </w:rPr>
      </w:pPr>
    </w:p>
    <w:p w14:paraId="2F2D25C0" w14:textId="1DBFEE45" w:rsidR="000E3882" w:rsidRDefault="000E3882" w:rsidP="002D0212">
      <w:pPr>
        <w:rPr>
          <w:sz w:val="32"/>
          <w:szCs w:val="32"/>
        </w:rPr>
      </w:pPr>
    </w:p>
    <w:p w14:paraId="236D014D" w14:textId="4697BE9F" w:rsidR="000E3882" w:rsidRDefault="002D0212" w:rsidP="002D0212">
      <w:pPr>
        <w:rPr>
          <w:sz w:val="32"/>
          <w:szCs w:val="32"/>
        </w:rPr>
      </w:pPr>
      <w:r w:rsidRPr="002D021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E22814" wp14:editId="1F1FD34A">
            <wp:extent cx="6570345" cy="9304536"/>
            <wp:effectExtent l="0" t="0" r="1905" b="0"/>
            <wp:docPr id="35" name="Рисунок 35" descr="Z:\__УРЗП\04. Конкурентные процедуры\АУКЦИОНЫ\2019 год\Домодедово г.о\ЗЕМЛЯ\Аренда\АЗЭ-ДО_19-631\Документы\Тех.услов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631\Документы\Тех.услов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2AE0E" w14:textId="5FEDBE0D" w:rsidR="001B0357" w:rsidRDefault="001B0357" w:rsidP="002D0212">
      <w:pPr>
        <w:rPr>
          <w:sz w:val="32"/>
          <w:szCs w:val="32"/>
        </w:rPr>
      </w:pPr>
    </w:p>
    <w:p w14:paraId="3EA0D782" w14:textId="0D748046" w:rsidR="000E3882" w:rsidRDefault="002D0212" w:rsidP="002D0212">
      <w:pPr>
        <w:rPr>
          <w:sz w:val="32"/>
          <w:szCs w:val="32"/>
        </w:rPr>
      </w:pPr>
      <w:r w:rsidRPr="002D021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36DC86" wp14:editId="6418ED09">
            <wp:extent cx="6570345" cy="9252961"/>
            <wp:effectExtent l="0" t="0" r="1905" b="5715"/>
            <wp:docPr id="36" name="Рисунок 36" descr="Z:\__УРЗП\04. Конкурентные процедуры\АУКЦИОНЫ\2019 год\Домодедово г.о\ЗЕМЛЯ\Аренда\АЗЭ-ДО_19-631\Документы\Тех.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631\Документы\Тех.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16166457" w:rsidR="000E3882" w:rsidRPr="00526AE0" w:rsidRDefault="000E3882" w:rsidP="002D0212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7777777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  <w:r>
        <w:rPr>
          <w:b/>
        </w:rPr>
        <w:t>заключаемого по результатам проведения торгов</w:t>
      </w:r>
    </w:p>
    <w:p w14:paraId="4726805D" w14:textId="31119FB7" w:rsidR="00CD301B" w:rsidRDefault="00CD301B" w:rsidP="003D700B">
      <w:pPr>
        <w:jc w:val="right"/>
        <w:rPr>
          <w:b/>
        </w:rPr>
      </w:pPr>
    </w:p>
    <w:p w14:paraId="7DCDEB24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F115C0">
        <w:rPr>
          <w:b/>
          <w:sz w:val="26"/>
          <w:szCs w:val="26"/>
        </w:rPr>
        <w:t>ДОГОВОР №___</w:t>
      </w:r>
    </w:p>
    <w:p w14:paraId="5FC2B5A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F115C0">
        <w:rPr>
          <w:b/>
          <w:sz w:val="26"/>
          <w:szCs w:val="26"/>
        </w:rPr>
        <w:t>аренды земельного участка</w:t>
      </w:r>
    </w:p>
    <w:p w14:paraId="4BC0490C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2ABF28BA" w14:textId="77777777" w:rsidR="00385E2C" w:rsidRPr="00F115C0" w:rsidRDefault="00385E2C" w:rsidP="00385E2C">
      <w:pPr>
        <w:widowControl w:val="0"/>
        <w:autoSpaceDE w:val="0"/>
      </w:pPr>
      <w:r w:rsidRPr="00F115C0">
        <w:t xml:space="preserve">г. Домодедово                                                                                </w:t>
      </w:r>
      <w:r>
        <w:t xml:space="preserve">            </w:t>
      </w:r>
      <w:proofErr w:type="gramStart"/>
      <w:r>
        <w:t xml:space="preserve"> </w:t>
      </w:r>
      <w:r w:rsidRPr="00F115C0">
        <w:t xml:space="preserve">  «</w:t>
      </w:r>
      <w:proofErr w:type="gramEnd"/>
      <w:r w:rsidRPr="00F115C0">
        <w:t>__» ______  201</w:t>
      </w:r>
      <w:r>
        <w:t>9</w:t>
      </w:r>
      <w:r w:rsidRPr="00F115C0">
        <w:t xml:space="preserve"> г.</w:t>
      </w:r>
    </w:p>
    <w:p w14:paraId="028A3979" w14:textId="77777777" w:rsidR="00385E2C" w:rsidRPr="00F115C0" w:rsidRDefault="00385E2C" w:rsidP="00385E2C">
      <w:pPr>
        <w:widowControl w:val="0"/>
        <w:autoSpaceDE w:val="0"/>
      </w:pPr>
    </w:p>
    <w:p w14:paraId="0BCB7887" w14:textId="77777777" w:rsidR="00385E2C" w:rsidRPr="00F115C0" w:rsidRDefault="00385E2C" w:rsidP="00385E2C">
      <w:pPr>
        <w:widowControl w:val="0"/>
        <w:autoSpaceDE w:val="0"/>
        <w:spacing w:after="120"/>
        <w:jc w:val="both"/>
      </w:pPr>
      <w:bookmarkStart w:id="107" w:name="_Hlk510693283"/>
      <w:r w:rsidRPr="00F115C0">
        <w:rPr>
          <w:b/>
          <w:u w:val="single"/>
        </w:rPr>
        <w:t>Арендодатель</w:t>
      </w:r>
      <w:r w:rsidRPr="00F115C0">
        <w:t xml:space="preserve"> </w:t>
      </w:r>
    </w:p>
    <w:p w14:paraId="17DB94E9" w14:textId="77777777" w:rsidR="00385E2C" w:rsidRPr="00F115C0" w:rsidRDefault="00385E2C" w:rsidP="00385E2C">
      <w:pPr>
        <w:widowControl w:val="0"/>
        <w:autoSpaceDE w:val="0"/>
        <w:spacing w:after="120"/>
        <w:jc w:val="both"/>
      </w:pPr>
      <w:bookmarkStart w:id="108" w:name="_Hlk510694177"/>
      <w:r w:rsidRPr="00F115C0">
        <w:t>Комитет по управлению имуществом Администрации городского округа Домодедово Московской области</w:t>
      </w:r>
      <w:r w:rsidRPr="00F115C0">
        <w:rPr>
          <w:bCs/>
          <w:color w:val="000000"/>
        </w:rPr>
        <w:t>,</w:t>
      </w:r>
      <w:r w:rsidRPr="00F115C0">
        <w:rPr>
          <w:color w:val="000000"/>
        </w:rPr>
        <w:t xml:space="preserve"> </w:t>
      </w:r>
      <w:r w:rsidRPr="00F115C0"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5DEC6C26" w14:textId="77777777" w:rsidR="00385E2C" w:rsidRPr="00F115C0" w:rsidRDefault="00385E2C" w:rsidP="00385E2C">
      <w:pPr>
        <w:jc w:val="both"/>
      </w:pPr>
      <w:r w:rsidRPr="00F115C0">
        <w:rPr>
          <w:b/>
          <w:u w:val="single"/>
        </w:rPr>
        <w:t>Арендатор</w:t>
      </w:r>
      <w:r w:rsidRPr="00F115C0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385E2C" w:rsidRPr="00F115C0" w14:paraId="23530C86" w14:textId="77777777" w:rsidTr="00242FB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FDE3A1" w14:textId="77777777" w:rsidR="00385E2C" w:rsidRPr="00F115C0" w:rsidRDefault="00385E2C" w:rsidP="00242FB2">
            <w:pPr>
              <w:spacing w:before="60"/>
              <w:jc w:val="both"/>
            </w:pPr>
            <w:r w:rsidRPr="00F115C0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12765A" w14:textId="77777777" w:rsidR="00385E2C" w:rsidRPr="00F115C0" w:rsidRDefault="00385E2C" w:rsidP="00242FB2">
            <w:pPr>
              <w:spacing w:before="60"/>
              <w:jc w:val="both"/>
            </w:pPr>
          </w:p>
        </w:tc>
      </w:tr>
      <w:tr w:rsidR="00385E2C" w:rsidRPr="00F115C0" w14:paraId="5F93FDFF" w14:textId="77777777" w:rsidTr="00242FB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44144280" w14:textId="77777777" w:rsidR="00385E2C" w:rsidRPr="00F115C0" w:rsidRDefault="00385E2C" w:rsidP="00242FB2">
            <w:pPr>
              <w:jc w:val="both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8480FD3" w14:textId="77777777" w:rsidR="00385E2C" w:rsidRPr="00F115C0" w:rsidRDefault="00385E2C" w:rsidP="00242FB2">
            <w:pPr>
              <w:jc w:val="both"/>
            </w:pPr>
            <w:r w:rsidRPr="00F115C0">
              <w:t>(номер и дата распорядительного акта</w:t>
            </w:r>
          </w:p>
        </w:tc>
      </w:tr>
      <w:tr w:rsidR="00385E2C" w:rsidRPr="00F115C0" w14:paraId="24C6A3CD" w14:textId="77777777" w:rsidTr="00242FB2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841280" w14:textId="77777777" w:rsidR="00385E2C" w:rsidRPr="00F115C0" w:rsidRDefault="00385E2C" w:rsidP="00242FB2">
            <w:pPr>
              <w:jc w:val="both"/>
            </w:pPr>
            <w:r w:rsidRPr="00F115C0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7386A724" w14:textId="77777777" w:rsidR="00385E2C" w:rsidRPr="00F115C0" w:rsidRDefault="00385E2C" w:rsidP="00385E2C">
      <w:pPr>
        <w:widowControl w:val="0"/>
        <w:autoSpaceDE w:val="0"/>
        <w:jc w:val="both"/>
        <w:rPr>
          <w:rFonts w:cs="Courier New"/>
        </w:rPr>
      </w:pPr>
      <w:r w:rsidRPr="00F115C0">
        <w:rPr>
          <w:rFonts w:cs="Courier New"/>
        </w:rPr>
        <w:t>заключили настоящий Договор (далее - Договор) о нижеследующем:</w:t>
      </w:r>
    </w:p>
    <w:bookmarkEnd w:id="107"/>
    <w:p w14:paraId="0FC70EB6" w14:textId="77777777" w:rsidR="00385E2C" w:rsidRPr="00F115C0" w:rsidRDefault="00385E2C" w:rsidP="00385E2C">
      <w:pPr>
        <w:widowControl w:val="0"/>
        <w:autoSpaceDE w:val="0"/>
        <w:jc w:val="both"/>
      </w:pPr>
    </w:p>
    <w:p w14:paraId="628C0EB1" w14:textId="77777777" w:rsidR="00385E2C" w:rsidRPr="00F115C0" w:rsidRDefault="00385E2C" w:rsidP="00385E2C">
      <w:pPr>
        <w:widowControl w:val="0"/>
        <w:autoSpaceDE w:val="0"/>
      </w:pPr>
    </w:p>
    <w:p w14:paraId="321C8D72" w14:textId="77777777" w:rsidR="00385E2C" w:rsidRPr="00F115C0" w:rsidRDefault="00385E2C" w:rsidP="00385E2C">
      <w:pPr>
        <w:widowControl w:val="0"/>
        <w:autoSpaceDE w:val="0"/>
        <w:jc w:val="center"/>
        <w:rPr>
          <w:b/>
        </w:rPr>
      </w:pPr>
      <w:bookmarkStart w:id="109" w:name="_Hlk510693310"/>
      <w:r w:rsidRPr="00F115C0">
        <w:rPr>
          <w:b/>
        </w:rPr>
        <w:t>1. Предмет Договора</w:t>
      </w:r>
    </w:p>
    <w:p w14:paraId="0C6B0C88" w14:textId="77777777" w:rsidR="00385E2C" w:rsidRPr="00F115C0" w:rsidRDefault="00385E2C" w:rsidP="00385E2C">
      <w:pPr>
        <w:widowControl w:val="0"/>
        <w:autoSpaceDE w:val="0"/>
        <w:jc w:val="both"/>
      </w:pPr>
    </w:p>
    <w:p w14:paraId="01CC8724" w14:textId="0FD34DC7" w:rsidR="00385E2C" w:rsidRPr="00F115C0" w:rsidRDefault="00385E2C" w:rsidP="00385E2C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bookmarkStart w:id="110" w:name="Par54"/>
      <w:bookmarkEnd w:id="110"/>
      <w:r w:rsidRPr="00F115C0">
        <w:rPr>
          <w:bCs/>
        </w:rPr>
        <w:t>1.1. Арендодатель</w:t>
      </w:r>
      <w:r w:rsidRPr="00F115C0">
        <w:t xml:space="preserve"> обязуется предоставить Арендатору за плату во временное владение </w:t>
      </w:r>
      <w:r w:rsidRPr="00F115C0">
        <w:br/>
        <w:t>и пользование земельный участок площадью</w:t>
      </w:r>
      <w:r w:rsidRPr="00F115C0">
        <w:rPr>
          <w:b/>
          <w:bCs/>
        </w:rPr>
        <w:t xml:space="preserve"> </w:t>
      </w:r>
      <w:r>
        <w:rPr>
          <w:bCs/>
        </w:rPr>
        <w:t>6</w:t>
      </w:r>
      <w:r w:rsidRPr="00385E2C">
        <w:rPr>
          <w:bCs/>
        </w:rPr>
        <w:t xml:space="preserve">000 </w:t>
      </w:r>
      <w:r w:rsidRPr="00F115C0">
        <w:rPr>
          <w:bCs/>
        </w:rPr>
        <w:t xml:space="preserve"> </w:t>
      </w:r>
      <w:proofErr w:type="spellStart"/>
      <w:r w:rsidRPr="00F115C0">
        <w:rPr>
          <w:bCs/>
        </w:rPr>
        <w:t>кв.м</w:t>
      </w:r>
      <w:proofErr w:type="spellEnd"/>
      <w:r w:rsidRPr="00F115C0">
        <w:rPr>
          <w:bCs/>
        </w:rPr>
        <w:t>.</w:t>
      </w:r>
      <w:r w:rsidRPr="00F115C0">
        <w:rPr>
          <w:b/>
          <w:bCs/>
        </w:rPr>
        <w:t>,</w:t>
      </w:r>
      <w:r w:rsidRPr="00F115C0">
        <w:t xml:space="preserve"> с кадастровым</w:t>
      </w:r>
      <w:r w:rsidRPr="00F115C0">
        <w:rPr>
          <w:b/>
          <w:bCs/>
        </w:rPr>
        <w:t xml:space="preserve"> </w:t>
      </w:r>
      <w:r w:rsidRPr="00F115C0">
        <w:rPr>
          <w:bCs/>
        </w:rPr>
        <w:t xml:space="preserve">номером </w:t>
      </w:r>
      <w:r>
        <w:rPr>
          <w:color w:val="000000"/>
        </w:rPr>
        <w:t>50:28:0100103:2068</w:t>
      </w:r>
      <w:r w:rsidRPr="00F115C0">
        <w:rPr>
          <w:bCs/>
        </w:rPr>
        <w:t>,</w:t>
      </w:r>
      <w:r w:rsidRPr="00F115C0">
        <w:t xml:space="preserve"> категория земель – земли населенных пунктов, с видом разрешенного использования – рынки; магазины; общественное питание; объекты придорожного сервиса, расположенный по адресу: Московская область, город Домодедово, микрорайон Белые Столбы </w:t>
      </w:r>
      <w:r w:rsidRPr="00F115C0">
        <w:rPr>
          <w:b/>
          <w:bCs/>
        </w:rPr>
        <w:t>(</w:t>
      </w:r>
      <w:r w:rsidRPr="00F115C0">
        <w:rPr>
          <w:bCs/>
          <w:shd w:val="clear" w:color="auto" w:fill="FFFFFF"/>
        </w:rPr>
        <w:t>далее по тексту – Земельный участок),</w:t>
      </w:r>
      <w:r w:rsidRPr="00F115C0">
        <w:rPr>
          <w:b/>
          <w:bCs/>
          <w:shd w:val="clear" w:color="auto" w:fill="FFFFFF"/>
        </w:rPr>
        <w:t xml:space="preserve"> </w:t>
      </w:r>
      <w:r w:rsidRPr="00F115C0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</w:t>
      </w:r>
      <w:r w:rsidRPr="00F115C0">
        <w:rPr>
          <w:bCs/>
          <w:shd w:val="clear" w:color="auto" w:fill="FFFFFF"/>
        </w:rPr>
        <w:br/>
        <w:t xml:space="preserve">(Приложение 2 является неотъемлемой частью настоящего договора). </w:t>
      </w:r>
    </w:p>
    <w:p w14:paraId="1E69195E" w14:textId="77777777" w:rsidR="00385E2C" w:rsidRPr="00F115C0" w:rsidRDefault="00385E2C" w:rsidP="00385E2C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F115C0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40FEE1D9" w14:textId="77777777" w:rsidR="00385E2C" w:rsidRPr="00F115C0" w:rsidRDefault="00385E2C" w:rsidP="00385E2C">
      <w:pPr>
        <w:tabs>
          <w:tab w:val="left" w:pos="1024"/>
        </w:tabs>
        <w:ind w:firstLine="426"/>
        <w:jc w:val="both"/>
        <w:rPr>
          <w:bCs/>
        </w:rPr>
      </w:pPr>
      <w:r w:rsidRPr="00F115C0">
        <w:rPr>
          <w:bCs/>
          <w:shd w:val="clear" w:color="auto" w:fill="FFFFFF"/>
        </w:rPr>
        <w:t>1.3. Участок предоставляется для ___________________</w:t>
      </w:r>
      <w:proofErr w:type="gramStart"/>
      <w:r w:rsidRPr="00F115C0">
        <w:rPr>
          <w:bCs/>
          <w:shd w:val="clear" w:color="auto" w:fill="FFFFFF"/>
        </w:rPr>
        <w:t>_</w:t>
      </w:r>
      <w:r w:rsidRPr="00F115C0">
        <w:rPr>
          <w:bCs/>
        </w:rPr>
        <w:t>(</w:t>
      </w:r>
      <w:proofErr w:type="gramEnd"/>
      <w:r w:rsidRPr="00F115C0">
        <w:rPr>
          <w:bCs/>
        </w:rPr>
        <w:t>при необходимости).</w:t>
      </w:r>
    </w:p>
    <w:p w14:paraId="0D2B233E" w14:textId="77777777" w:rsidR="00385E2C" w:rsidRPr="00F115C0" w:rsidRDefault="00385E2C" w:rsidP="00385E2C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F115C0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F115C0">
        <w:rPr>
          <w:b/>
          <w:bCs/>
          <w:shd w:val="clear" w:color="auto" w:fill="FFFFFF"/>
        </w:rPr>
        <w:t xml:space="preserve"> </w:t>
      </w:r>
    </w:p>
    <w:p w14:paraId="4AF3BA18" w14:textId="77777777" w:rsidR="00385E2C" w:rsidRPr="00F115C0" w:rsidRDefault="00385E2C" w:rsidP="00385E2C">
      <w:pPr>
        <w:tabs>
          <w:tab w:val="left" w:pos="1024"/>
        </w:tabs>
        <w:ind w:firstLine="426"/>
        <w:jc w:val="both"/>
      </w:pPr>
      <w:r w:rsidRPr="00F115C0">
        <w:t xml:space="preserve">1.4. Сведения об ограничениях прав на земельный участок: </w:t>
      </w:r>
    </w:p>
    <w:p w14:paraId="033709E2" w14:textId="77777777" w:rsidR="00385E2C" w:rsidRPr="00F115C0" w:rsidRDefault="00385E2C" w:rsidP="00385E2C">
      <w:pPr>
        <w:tabs>
          <w:tab w:val="left" w:pos="1024"/>
        </w:tabs>
        <w:ind w:firstLine="426"/>
        <w:jc w:val="both"/>
      </w:pPr>
      <w:r w:rsidRPr="00F115C0">
        <w:t>земельный участок расположен:</w:t>
      </w:r>
    </w:p>
    <w:p w14:paraId="7182CA70" w14:textId="77777777" w:rsidR="00385E2C" w:rsidRPr="00F115C0" w:rsidRDefault="00385E2C" w:rsidP="00385E2C">
      <w:pPr>
        <w:tabs>
          <w:tab w:val="left" w:pos="1024"/>
        </w:tabs>
        <w:ind w:firstLine="426"/>
        <w:jc w:val="both"/>
      </w:pPr>
      <w:r w:rsidRPr="00F115C0">
        <w:t xml:space="preserve">- полностью в границах </w:t>
      </w:r>
      <w:proofErr w:type="spellStart"/>
      <w:r w:rsidRPr="00F115C0">
        <w:t>приаэродромной</w:t>
      </w:r>
      <w:proofErr w:type="spellEnd"/>
      <w:r w:rsidRPr="00F115C0">
        <w:t xml:space="preserve"> территории аэродрома Домодедово;</w:t>
      </w:r>
    </w:p>
    <w:p w14:paraId="419D1264" w14:textId="77777777" w:rsidR="00385E2C" w:rsidRPr="00F115C0" w:rsidRDefault="00385E2C" w:rsidP="00385E2C">
      <w:pPr>
        <w:tabs>
          <w:tab w:val="left" w:pos="1024"/>
        </w:tabs>
        <w:ind w:firstLine="426"/>
        <w:jc w:val="both"/>
      </w:pPr>
      <w:r w:rsidRPr="00F115C0">
        <w:t>- частично в санитарно-защитной зоне хозяйственного центра.</w:t>
      </w:r>
    </w:p>
    <w:p w14:paraId="41D75FDE" w14:textId="77777777" w:rsidR="00385E2C" w:rsidRPr="00F115C0" w:rsidRDefault="00385E2C" w:rsidP="00385E2C">
      <w:pPr>
        <w:tabs>
          <w:tab w:val="left" w:pos="1024"/>
        </w:tabs>
        <w:ind w:firstLine="426"/>
        <w:jc w:val="both"/>
      </w:pPr>
      <w:r w:rsidRPr="00F115C0">
        <w:t>1.5. На Земельном участке отсутствуют объекты недвижимого имущества.</w:t>
      </w:r>
    </w:p>
    <w:p w14:paraId="7E85A3C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67EA2612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F115C0">
        <w:rPr>
          <w:b/>
        </w:rPr>
        <w:t>2. Срок Договора и порядок передачи Участка</w:t>
      </w:r>
    </w:p>
    <w:p w14:paraId="1CC373B5" w14:textId="77777777" w:rsidR="00385E2C" w:rsidRPr="00F115C0" w:rsidRDefault="00385E2C" w:rsidP="00385E2C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113AA133" w14:textId="77777777" w:rsidR="00385E2C" w:rsidRPr="00F115C0" w:rsidRDefault="00385E2C" w:rsidP="00385E2C">
      <w:pPr>
        <w:tabs>
          <w:tab w:val="left" w:pos="284"/>
          <w:tab w:val="left" w:pos="859"/>
        </w:tabs>
        <w:spacing w:line="270" w:lineRule="exact"/>
        <w:ind w:right="-24" w:firstLine="426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1146EF15" w14:textId="77777777" w:rsidR="00385E2C" w:rsidRPr="00F115C0" w:rsidRDefault="00385E2C" w:rsidP="00385E2C">
      <w:pPr>
        <w:tabs>
          <w:tab w:val="left" w:pos="284"/>
          <w:tab w:val="left" w:pos="859"/>
        </w:tabs>
        <w:ind w:firstLine="426"/>
        <w:jc w:val="both"/>
      </w:pPr>
      <w:r w:rsidRPr="00F115C0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94EAC07" w14:textId="77777777" w:rsidR="00385E2C" w:rsidRPr="00F115C0" w:rsidRDefault="00385E2C" w:rsidP="00385E2C">
      <w:pPr>
        <w:tabs>
          <w:tab w:val="left" w:pos="284"/>
          <w:tab w:val="left" w:pos="859"/>
        </w:tabs>
        <w:ind w:firstLine="709"/>
        <w:jc w:val="both"/>
      </w:pPr>
      <w:r w:rsidRPr="00F115C0">
        <w:lastRenderedPageBreak/>
        <w:t xml:space="preserve">Договор считается заключенным с момента передачи Земельного участка. Акт </w:t>
      </w:r>
      <w:r w:rsidRPr="00F115C0">
        <w:br/>
        <w:t>приема-передачи Земельного участка подписывается одновременно с подписанием настоящего договора.</w:t>
      </w:r>
    </w:p>
    <w:p w14:paraId="0A2A799D" w14:textId="77777777" w:rsidR="00385E2C" w:rsidRPr="00F115C0" w:rsidRDefault="00385E2C" w:rsidP="00385E2C">
      <w:pPr>
        <w:tabs>
          <w:tab w:val="left" w:pos="284"/>
          <w:tab w:val="left" w:pos="859"/>
        </w:tabs>
        <w:ind w:firstLine="426"/>
        <w:jc w:val="both"/>
      </w:pPr>
      <w:r w:rsidRPr="00F115C0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A88332F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708"/>
        <w:jc w:val="both"/>
      </w:pPr>
    </w:p>
    <w:p w14:paraId="76205FEC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708"/>
        <w:jc w:val="both"/>
      </w:pPr>
    </w:p>
    <w:p w14:paraId="530CD65F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F115C0">
        <w:rPr>
          <w:b/>
        </w:rPr>
        <w:t>3. Размер и условия внесения арендной платы</w:t>
      </w:r>
    </w:p>
    <w:p w14:paraId="2E88DB3F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34FC678" w14:textId="77777777" w:rsidR="00385E2C" w:rsidRPr="00F115C0" w:rsidRDefault="00385E2C" w:rsidP="00385E2C">
      <w:pPr>
        <w:tabs>
          <w:tab w:val="left" w:pos="859"/>
        </w:tabs>
        <w:ind w:firstLine="709"/>
        <w:jc w:val="both"/>
      </w:pPr>
      <w:r w:rsidRPr="00F115C0">
        <w:t>3.1. Арендная плата начисляется с даты передачи Земельного участка по акту приема-передачи Земельного участка.</w:t>
      </w:r>
    </w:p>
    <w:p w14:paraId="367DC77B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125A8404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587481F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21E6AFB8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F115C0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F115C0">
        <w:rPr>
          <w:color w:val="000000"/>
          <w:lang w:eastAsia="ru-RU"/>
        </w:rPr>
        <w:t xml:space="preserve">по следующим реквизитам: </w:t>
      </w:r>
    </w:p>
    <w:p w14:paraId="29EFF33F" w14:textId="77777777" w:rsidR="00385E2C" w:rsidRPr="00F115C0" w:rsidRDefault="00385E2C" w:rsidP="00385E2C">
      <w:pPr>
        <w:ind w:firstLine="709"/>
        <w:jc w:val="both"/>
      </w:pPr>
      <w:r w:rsidRPr="00F115C0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ГУ Банка России по ЦФО, ИНН 5009027119, КПП 500901001, БИК 044525000, КБК 120 111 05012 04 0000 120, ОКТМО 46709000</w:t>
      </w:r>
      <w:r w:rsidRPr="00F115C0">
        <w:rPr>
          <w:i/>
        </w:rPr>
        <w:t xml:space="preserve"> (реквизиты уточняются ежегодно).</w:t>
      </w:r>
    </w:p>
    <w:p w14:paraId="755383B6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F115C0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F0D66E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F115C0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55EF06E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color w:val="FF0000"/>
          <w:lang w:eastAsia="ru-RU"/>
        </w:rPr>
      </w:pPr>
      <w:r w:rsidRPr="00F115C0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15C0">
        <w:rPr>
          <w:color w:val="FF0000"/>
          <w:lang w:eastAsia="ru-RU"/>
        </w:rPr>
        <w:t xml:space="preserve"> </w:t>
      </w:r>
    </w:p>
    <w:p w14:paraId="563AAE2F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F115C0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4393597" w14:textId="77777777" w:rsidR="00385E2C" w:rsidRPr="00F115C0" w:rsidRDefault="00385E2C" w:rsidP="00385E2C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41C9A6A4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F115C0">
        <w:rPr>
          <w:b/>
        </w:rPr>
        <w:t>4. Права и обязанности Сторон</w:t>
      </w:r>
    </w:p>
    <w:p w14:paraId="700AB1AD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654F1A5A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b/>
        </w:rPr>
      </w:pPr>
      <w:r w:rsidRPr="00F115C0">
        <w:t xml:space="preserve">4.1. </w:t>
      </w:r>
      <w:r w:rsidRPr="00F115C0">
        <w:rPr>
          <w:b/>
        </w:rPr>
        <w:t>Арендодатель имеет право:</w:t>
      </w:r>
    </w:p>
    <w:p w14:paraId="26B2ED1A" w14:textId="77777777" w:rsidR="00385E2C" w:rsidRPr="00F115C0" w:rsidRDefault="00385E2C" w:rsidP="00385E2C">
      <w:pPr>
        <w:tabs>
          <w:tab w:val="left" w:pos="1174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93EC255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37B20016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2BA113A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733B19D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1531C22F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0F33927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DE449DB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в случае нарушения п. 4.5;</w:t>
      </w:r>
    </w:p>
    <w:p w14:paraId="39F25BB5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1B5000E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37CFCFA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lastRenderedPageBreak/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A5D5CA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2AB96F7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4.1.4. 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Арендатора; убытков, причиненных ухудшением качества Участка в результате использования Участка не по целевому назначению или с нарушением законодательства РФ.</w:t>
      </w:r>
    </w:p>
    <w:p w14:paraId="26F592BA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60ABE6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 xml:space="preserve">4.1.6. </w:t>
      </w:r>
      <w:r w:rsidRPr="00F115C0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536CD7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3275C8A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b/>
        </w:rPr>
      </w:pPr>
      <w:r w:rsidRPr="00F115C0">
        <w:t xml:space="preserve">4.2. </w:t>
      </w:r>
      <w:r w:rsidRPr="00F115C0">
        <w:rPr>
          <w:b/>
        </w:rPr>
        <w:t>Арендодатель обязан:</w:t>
      </w:r>
    </w:p>
    <w:p w14:paraId="6B9F1710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4.2.1. Передать Арендатору земельный участок по акту приема-передачи в день подписания настоящего договора.</w:t>
      </w:r>
    </w:p>
    <w:p w14:paraId="5144B8B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4.2.2. Не чинить препятствия Арендатору в правомерном владении и пользовании земельного участка.</w:t>
      </w:r>
    </w:p>
    <w:p w14:paraId="546E767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4.2.3. Не вмешиваться в хозяйственную деятельность Арендатора, если она не противоречит условиям настоящего договора и действующему законодательству Российской Федерации, законодательства Московской области, регулирующего правоотношения по настоящему договору.</w:t>
      </w:r>
    </w:p>
    <w:p w14:paraId="2CC42327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7B855A2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45E11D01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4.3.</w:t>
      </w:r>
      <w:r w:rsidRPr="00F115C0">
        <w:rPr>
          <w:b/>
        </w:rPr>
        <w:t xml:space="preserve"> Арендатор имеет право:</w:t>
      </w:r>
    </w:p>
    <w:p w14:paraId="68229317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lang w:eastAsia="ru-RU"/>
        </w:rPr>
      </w:pPr>
      <w:r w:rsidRPr="00F115C0">
        <w:rPr>
          <w:lang w:eastAsia="ru-RU"/>
        </w:rPr>
        <w:t>4.3.1. 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171D07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658444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133FE46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15294AD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b/>
        </w:rPr>
      </w:pPr>
      <w:r w:rsidRPr="00F115C0">
        <w:t xml:space="preserve">4.4. </w:t>
      </w:r>
      <w:r w:rsidRPr="00F115C0">
        <w:rPr>
          <w:b/>
        </w:rPr>
        <w:t>Арендатор обязан:</w:t>
      </w:r>
    </w:p>
    <w:p w14:paraId="6C29A9CB" w14:textId="77777777" w:rsidR="00385E2C" w:rsidRPr="00F115C0" w:rsidRDefault="00385E2C" w:rsidP="00385E2C">
      <w:pPr>
        <w:tabs>
          <w:tab w:val="left" w:pos="111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563C2B7" w14:textId="77777777" w:rsidR="00385E2C" w:rsidRPr="00F115C0" w:rsidRDefault="00385E2C" w:rsidP="00385E2C">
      <w:pPr>
        <w:tabs>
          <w:tab w:val="left" w:pos="114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31A499" w14:textId="77777777" w:rsidR="00385E2C" w:rsidRPr="00F115C0" w:rsidRDefault="00385E2C" w:rsidP="00385E2C">
      <w:pPr>
        <w:tabs>
          <w:tab w:val="left" w:pos="1232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E844B50" w14:textId="77777777" w:rsidR="00385E2C" w:rsidRPr="00F115C0" w:rsidRDefault="00385E2C" w:rsidP="00385E2C">
      <w:pPr>
        <w:tabs>
          <w:tab w:val="left" w:pos="113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44A0BB6" w14:textId="77777777" w:rsidR="00385E2C" w:rsidRPr="00F115C0" w:rsidRDefault="00385E2C" w:rsidP="00385E2C">
      <w:pPr>
        <w:tabs>
          <w:tab w:val="left" w:pos="1160"/>
        </w:tabs>
        <w:ind w:firstLine="709"/>
        <w:jc w:val="both"/>
        <w:rPr>
          <w:i/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15C0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37B0222E" w14:textId="77777777" w:rsidR="00385E2C" w:rsidRPr="00F115C0" w:rsidRDefault="00385E2C" w:rsidP="00385E2C">
      <w:pPr>
        <w:tabs>
          <w:tab w:val="left" w:pos="123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F115C0">
        <w:rPr>
          <w:i/>
          <w:color w:val="000000"/>
          <w:lang w:eastAsia="ru-RU"/>
        </w:rPr>
        <w:t xml:space="preserve">(для юридических лиц), </w:t>
      </w:r>
      <w:r w:rsidRPr="00F115C0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1C091D" w14:textId="77777777" w:rsidR="00385E2C" w:rsidRPr="00F115C0" w:rsidRDefault="00385E2C" w:rsidP="00385E2C">
      <w:pPr>
        <w:tabs>
          <w:tab w:val="left" w:pos="123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968588" w14:textId="77777777" w:rsidR="00385E2C" w:rsidRPr="00F115C0" w:rsidRDefault="00385E2C" w:rsidP="00385E2C">
      <w:pPr>
        <w:tabs>
          <w:tab w:val="left" w:pos="123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lastRenderedPageBreak/>
        <w:t xml:space="preserve">4.4.8. Осуществлять мероприятия по охране земель, установленные действующим законодательством </w:t>
      </w:r>
      <w:r w:rsidRPr="00F115C0">
        <w:rPr>
          <w:bCs/>
          <w:lang w:eastAsia="ru-RU"/>
        </w:rPr>
        <w:t>Российской Федерации, законодательством Московской области</w:t>
      </w:r>
      <w:r w:rsidRPr="00F115C0">
        <w:rPr>
          <w:color w:val="000000"/>
          <w:lang w:eastAsia="ru-RU"/>
        </w:rPr>
        <w:t>.</w:t>
      </w:r>
    </w:p>
    <w:p w14:paraId="128DB71B" w14:textId="77777777" w:rsidR="00385E2C" w:rsidRPr="00F115C0" w:rsidRDefault="00385E2C" w:rsidP="00385E2C">
      <w:pPr>
        <w:tabs>
          <w:tab w:val="left" w:pos="1160"/>
        </w:tabs>
        <w:ind w:firstLine="709"/>
        <w:jc w:val="both"/>
        <w:rPr>
          <w:i/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4.4.9. </w:t>
      </w:r>
      <w:r w:rsidRPr="00F115C0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F115C0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F115C0">
        <w:t>.</w:t>
      </w:r>
      <w:r w:rsidRPr="00F115C0">
        <w:rPr>
          <w:color w:val="000000"/>
          <w:lang w:eastAsia="ru-RU"/>
        </w:rPr>
        <w:t xml:space="preserve"> </w:t>
      </w:r>
    </w:p>
    <w:p w14:paraId="61B654A8" w14:textId="77777777" w:rsidR="00385E2C" w:rsidRPr="00F115C0" w:rsidRDefault="00385E2C" w:rsidP="00385E2C">
      <w:pPr>
        <w:tabs>
          <w:tab w:val="left" w:pos="118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DAA6AC" w14:textId="77777777" w:rsidR="00385E2C" w:rsidRPr="00F115C0" w:rsidRDefault="00385E2C" w:rsidP="00385E2C">
      <w:pPr>
        <w:tabs>
          <w:tab w:val="left" w:pos="118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138CEB5" w14:textId="77777777" w:rsidR="00385E2C" w:rsidRPr="00F115C0" w:rsidRDefault="00385E2C" w:rsidP="00385E2C">
      <w:pPr>
        <w:tabs>
          <w:tab w:val="left" w:pos="1332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B5EAE67" w14:textId="77777777" w:rsidR="00385E2C" w:rsidRPr="00F115C0" w:rsidRDefault="00385E2C" w:rsidP="00385E2C">
      <w:pPr>
        <w:tabs>
          <w:tab w:val="left" w:pos="1024"/>
        </w:tabs>
        <w:ind w:firstLine="709"/>
        <w:jc w:val="both"/>
      </w:pPr>
      <w:r w:rsidRPr="00F115C0">
        <w:rPr>
          <w:color w:val="000000"/>
          <w:lang w:eastAsia="ru-RU"/>
        </w:rPr>
        <w:t xml:space="preserve">4.4.13. </w:t>
      </w:r>
      <w:r w:rsidRPr="00F115C0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 w:rsidRPr="00F115C0">
        <w:t>приаэродромной</w:t>
      </w:r>
      <w:proofErr w:type="spellEnd"/>
      <w:r w:rsidRPr="00F115C0">
        <w:t xml:space="preserve"> территории и санитарно-защитной зоны»,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</w:t>
      </w:r>
      <w:r w:rsidRPr="00F115C0">
        <w:br/>
        <w:t>от 25.09.2007 № 74.</w:t>
      </w:r>
    </w:p>
    <w:p w14:paraId="1A55652F" w14:textId="77777777" w:rsidR="00385E2C" w:rsidRPr="00F115C0" w:rsidRDefault="00385E2C" w:rsidP="00385E2C">
      <w:pPr>
        <w:tabs>
          <w:tab w:val="left" w:pos="1332"/>
        </w:tabs>
        <w:ind w:firstLine="709"/>
        <w:jc w:val="both"/>
      </w:pPr>
      <w:r w:rsidRPr="00F115C0">
        <w:t>4.4.14. Согласовать размещение объекта капитального строительства в соответствии с действующим законодательством.</w:t>
      </w:r>
    </w:p>
    <w:p w14:paraId="591785A7" w14:textId="77777777" w:rsidR="00385E2C" w:rsidRPr="00F115C0" w:rsidRDefault="00385E2C" w:rsidP="00385E2C">
      <w:pPr>
        <w:tabs>
          <w:tab w:val="left" w:pos="1332"/>
        </w:tabs>
        <w:ind w:firstLine="709"/>
        <w:jc w:val="both"/>
      </w:pPr>
      <w:r w:rsidRPr="00F115C0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66F3FBE" w14:textId="77777777" w:rsidR="00385E2C" w:rsidRPr="00F115C0" w:rsidRDefault="00385E2C" w:rsidP="00385E2C">
      <w:pPr>
        <w:keepNext/>
        <w:keepLines/>
        <w:ind w:firstLine="709"/>
        <w:jc w:val="center"/>
        <w:outlineLvl w:val="4"/>
        <w:rPr>
          <w:bCs/>
          <w:color w:val="000000"/>
          <w:lang w:eastAsia="ru-RU"/>
        </w:rPr>
      </w:pPr>
    </w:p>
    <w:p w14:paraId="24ED415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</w:p>
    <w:p w14:paraId="3CEFFD2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  <w:r w:rsidRPr="00F115C0">
        <w:rPr>
          <w:b/>
        </w:rPr>
        <w:t>5. Ответственность Сторон</w:t>
      </w:r>
    </w:p>
    <w:p w14:paraId="5DD049AA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</w:p>
    <w:p w14:paraId="1AA6DFF1" w14:textId="77777777" w:rsidR="00385E2C" w:rsidRPr="00F115C0" w:rsidRDefault="00385E2C" w:rsidP="00385E2C">
      <w:pPr>
        <w:tabs>
          <w:tab w:val="left" w:pos="1044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EE9EA95" w14:textId="77777777" w:rsidR="00385E2C" w:rsidRPr="00F115C0" w:rsidRDefault="00385E2C" w:rsidP="00385E2C">
      <w:pPr>
        <w:tabs>
          <w:tab w:val="left" w:pos="1066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ED91B4A" w14:textId="77777777" w:rsidR="00385E2C" w:rsidRPr="00F115C0" w:rsidRDefault="00385E2C" w:rsidP="00385E2C">
      <w:pPr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F8B276" w14:textId="77777777" w:rsidR="00385E2C" w:rsidRPr="00F115C0" w:rsidRDefault="00385E2C" w:rsidP="00385E2C">
      <w:pPr>
        <w:tabs>
          <w:tab w:val="left" w:pos="1008"/>
        </w:tabs>
        <w:ind w:firstLine="709"/>
        <w:jc w:val="both"/>
        <w:rPr>
          <w:color w:val="FF0000"/>
          <w:lang w:eastAsia="ru-RU"/>
        </w:rPr>
      </w:pPr>
      <w:r w:rsidRPr="00F115C0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15C0">
        <w:rPr>
          <w:color w:val="FF0000"/>
          <w:lang w:eastAsia="ru-RU"/>
        </w:rPr>
        <w:t xml:space="preserve"> </w:t>
      </w:r>
    </w:p>
    <w:p w14:paraId="44E324C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5906737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  <w:r w:rsidRPr="00F115C0">
        <w:rPr>
          <w:b/>
        </w:rPr>
        <w:t xml:space="preserve">6. </w:t>
      </w:r>
      <w:r w:rsidRPr="00F115C0">
        <w:rPr>
          <w:b/>
          <w:lang w:eastAsia="ru-RU"/>
        </w:rPr>
        <w:t>Рассмотрение споров</w:t>
      </w:r>
    </w:p>
    <w:p w14:paraId="67890E5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</w:p>
    <w:p w14:paraId="0FF75B6D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6.1. Все споры и разногласия, которые могут возникнуть между Сторонами, возникающие по настоящему Договору, разрешаются путем переговоров.</w:t>
      </w:r>
    </w:p>
    <w:p w14:paraId="1F7B0CD6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EA835F9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262B6F3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6B558D8E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  <w:lang w:eastAsia="ru-RU"/>
        </w:rPr>
      </w:pPr>
      <w:r w:rsidRPr="00F115C0">
        <w:rPr>
          <w:b/>
          <w:lang w:eastAsia="ru-RU"/>
        </w:rPr>
        <w:t xml:space="preserve">7. </w:t>
      </w:r>
      <w:r w:rsidRPr="00F115C0">
        <w:rPr>
          <w:b/>
        </w:rPr>
        <w:t>Изменение условий договора</w:t>
      </w:r>
    </w:p>
    <w:p w14:paraId="4C2469D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2BFDFEB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4A211ACE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F115C0">
        <w:t>7.2. Изменение вида разрешенного использования земельного участка не допускается.</w:t>
      </w:r>
    </w:p>
    <w:p w14:paraId="730E1B63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7F3D9AE6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lastRenderedPageBreak/>
        <w:t>8. Дополнительные и особые условия договора</w:t>
      </w:r>
    </w:p>
    <w:p w14:paraId="796C6628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4E980F6E" w14:textId="77777777" w:rsidR="00385E2C" w:rsidRPr="00F115C0" w:rsidRDefault="00385E2C" w:rsidP="00385E2C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F115C0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A94D563" w14:textId="77777777" w:rsidR="00385E2C" w:rsidRPr="00F115C0" w:rsidRDefault="00385E2C" w:rsidP="00385E2C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F115C0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CB1C6A" w14:textId="77777777" w:rsidR="00385E2C" w:rsidRPr="00F115C0" w:rsidRDefault="00385E2C" w:rsidP="00385E2C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F115C0">
        <w:rPr>
          <w:lang w:eastAsia="ru-RU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D0E0C76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7F00F1BD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t>9. Приложения к Договору</w:t>
      </w:r>
    </w:p>
    <w:p w14:paraId="6246EEE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648B8F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Приложение № 1 – Выписка из ЕГРН Земельного участка.</w:t>
      </w:r>
    </w:p>
    <w:p w14:paraId="3EEC9E6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Приложение № 2 – Расчет арендной платы</w:t>
      </w:r>
    </w:p>
    <w:p w14:paraId="16863BAD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Приложение № 3 – Акт приема-передачи земельного участка.</w:t>
      </w:r>
    </w:p>
    <w:p w14:paraId="36AC164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</w:p>
    <w:p w14:paraId="02E008CD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t>10. Реквизиты Сторон</w:t>
      </w:r>
    </w:p>
    <w:p w14:paraId="67BE53DF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</w:p>
    <w:p w14:paraId="0BA4831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rPr>
          <w:u w:val="single"/>
        </w:rPr>
        <w:t>Арендодатель</w:t>
      </w:r>
      <w:r w:rsidRPr="00F115C0">
        <w:t xml:space="preserve">: </w:t>
      </w:r>
    </w:p>
    <w:p w14:paraId="41458AC8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142000, город Домодедово, Московской области, пл. 30-летия Победы, дом 1.</w:t>
      </w:r>
    </w:p>
    <w:p w14:paraId="23E9DF71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ИНН 5009027119, КПП 500901001, ОГРН 1035002002474</w:t>
      </w:r>
    </w:p>
    <w:p w14:paraId="5E2DC22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</w:p>
    <w:p w14:paraId="1C7E0C51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rPr>
          <w:u w:val="single"/>
        </w:rPr>
        <w:t>Арендатор</w:t>
      </w:r>
      <w:r w:rsidRPr="00F115C0">
        <w:t>: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AAB311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</w:p>
    <w:p w14:paraId="04879CB3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t>11. Подписи Сторон</w:t>
      </w:r>
    </w:p>
    <w:p w14:paraId="619321DE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</w:p>
    <w:p w14:paraId="64872D3E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</w:p>
    <w:p w14:paraId="30DF9D6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Заместитель Руководителя                             _______________________________________</w:t>
      </w:r>
    </w:p>
    <w:p w14:paraId="0DA7731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Администрации-                                              _______________________________________</w:t>
      </w:r>
      <w:r w:rsidRPr="00F115C0">
        <w:tab/>
        <w:t xml:space="preserve">»                      </w:t>
      </w:r>
    </w:p>
    <w:p w14:paraId="6BF7AD18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Председатель Комитета                                  _______________________________________</w:t>
      </w:r>
      <w:r w:rsidRPr="00F115C0">
        <w:tab/>
      </w:r>
      <w:r w:rsidRPr="00F115C0">
        <w:tab/>
      </w:r>
      <w:r w:rsidRPr="00F115C0">
        <w:tab/>
      </w:r>
      <w:r w:rsidRPr="00F115C0">
        <w:tab/>
      </w:r>
      <w:r w:rsidRPr="00F115C0">
        <w:tab/>
      </w:r>
      <w:r w:rsidRPr="00F115C0">
        <w:tab/>
        <w:t xml:space="preserve">                          Покупатель:</w:t>
      </w:r>
    </w:p>
    <w:p w14:paraId="17B86D34" w14:textId="77777777" w:rsidR="00385E2C" w:rsidRPr="00F115C0" w:rsidRDefault="00385E2C" w:rsidP="00385E2C">
      <w:pPr>
        <w:widowControl w:val="0"/>
        <w:snapToGrid w:val="0"/>
        <w:rPr>
          <w:spacing w:val="-3"/>
          <w:w w:val="85"/>
          <w:lang w:eastAsia="ru-RU"/>
        </w:rPr>
      </w:pPr>
    </w:p>
    <w:p w14:paraId="1942248E" w14:textId="77777777" w:rsidR="00385E2C" w:rsidRPr="00F115C0" w:rsidRDefault="00385E2C" w:rsidP="00385E2C">
      <w:pPr>
        <w:widowControl w:val="0"/>
        <w:snapToGrid w:val="0"/>
        <w:rPr>
          <w:spacing w:val="-3"/>
          <w:w w:val="85"/>
          <w:lang w:eastAsia="ru-RU"/>
        </w:rPr>
      </w:pPr>
    </w:p>
    <w:p w14:paraId="19812C10" w14:textId="77777777" w:rsidR="00385E2C" w:rsidRPr="00F115C0" w:rsidRDefault="00385E2C" w:rsidP="00385E2C">
      <w:pPr>
        <w:widowControl w:val="0"/>
        <w:snapToGrid w:val="0"/>
        <w:rPr>
          <w:spacing w:val="-3"/>
          <w:w w:val="85"/>
          <w:lang w:eastAsia="ru-RU"/>
        </w:rPr>
      </w:pPr>
    </w:p>
    <w:p w14:paraId="0B841870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_</w:t>
      </w:r>
      <w:r w:rsidRPr="00F115C0">
        <w:rPr>
          <w:u w:val="single"/>
        </w:rPr>
        <w:t>_____________</w:t>
      </w:r>
      <w:r w:rsidRPr="00F115C0">
        <w:t xml:space="preserve">/Е.М. Хрусталева                 </w:t>
      </w:r>
      <w:r w:rsidRPr="00F115C0">
        <w:rPr>
          <w:u w:val="single"/>
        </w:rPr>
        <w:t>____________ /______________</w:t>
      </w:r>
    </w:p>
    <w:p w14:paraId="738F68BB" w14:textId="0F62C733" w:rsidR="00385E2C" w:rsidRPr="00F115C0" w:rsidRDefault="00385E2C" w:rsidP="00385E2C">
      <w:pPr>
        <w:spacing w:after="400" w:line="245" w:lineRule="exact"/>
        <w:ind w:right="100"/>
      </w:pPr>
    </w:p>
    <w:p w14:paraId="62E9312A" w14:textId="77777777" w:rsidR="00385E2C" w:rsidRDefault="00385E2C" w:rsidP="00385E2C">
      <w:pPr>
        <w:spacing w:after="400" w:line="245" w:lineRule="exact"/>
        <w:ind w:right="100"/>
        <w:jc w:val="right"/>
      </w:pPr>
      <w:r>
        <w:br w:type="page"/>
      </w:r>
    </w:p>
    <w:p w14:paraId="5FB1BDBA" w14:textId="1633F921" w:rsidR="00385E2C" w:rsidRPr="00F115C0" w:rsidRDefault="00385E2C" w:rsidP="00385E2C">
      <w:pPr>
        <w:spacing w:after="400" w:line="245" w:lineRule="exact"/>
        <w:ind w:right="100"/>
        <w:jc w:val="right"/>
        <w:rPr>
          <w:bCs/>
        </w:rPr>
      </w:pPr>
      <w:r w:rsidRPr="00F115C0">
        <w:lastRenderedPageBreak/>
        <w:t xml:space="preserve">Приложение 2 к договору аренды </w:t>
      </w:r>
      <w:r w:rsidRPr="00F115C0">
        <w:rPr>
          <w:bCs/>
        </w:rPr>
        <w:t>№ ___ от _</w:t>
      </w:r>
      <w:proofErr w:type="gramStart"/>
      <w:r w:rsidRPr="00F115C0">
        <w:rPr>
          <w:bCs/>
        </w:rPr>
        <w:t>_._</w:t>
      </w:r>
      <w:proofErr w:type="gramEnd"/>
      <w:r w:rsidRPr="00F115C0">
        <w:rPr>
          <w:bCs/>
        </w:rPr>
        <w:t>_.____</w:t>
      </w:r>
    </w:p>
    <w:p w14:paraId="40C862B6" w14:textId="77777777" w:rsidR="00385E2C" w:rsidRPr="00F115C0" w:rsidRDefault="00385E2C" w:rsidP="00385E2C">
      <w:pPr>
        <w:spacing w:after="400" w:line="245" w:lineRule="exact"/>
        <w:ind w:right="100"/>
        <w:jc w:val="center"/>
      </w:pPr>
      <w:r w:rsidRPr="00F115C0">
        <w:rPr>
          <w:bCs/>
        </w:rPr>
        <w:t>Расчет арендной платы за земельный участок</w:t>
      </w:r>
    </w:p>
    <w:p w14:paraId="627FA74C" w14:textId="77777777" w:rsidR="00385E2C" w:rsidRPr="00F115C0" w:rsidRDefault="00385E2C" w:rsidP="00385E2C">
      <w:pPr>
        <w:tabs>
          <w:tab w:val="left" w:pos="681"/>
        </w:tabs>
        <w:spacing w:line="270" w:lineRule="exact"/>
        <w:ind w:right="100"/>
        <w:jc w:val="both"/>
      </w:pPr>
      <w:r w:rsidRPr="00F115C0">
        <w:t>1. Годовая арендная плата за земельный участок определяется в соответствии с Протоколом.</w:t>
      </w:r>
    </w:p>
    <w:p w14:paraId="5641FDE0" w14:textId="77777777" w:rsidR="00385E2C" w:rsidRPr="00F115C0" w:rsidRDefault="00385E2C" w:rsidP="00385E2C">
      <w:pPr>
        <w:tabs>
          <w:tab w:val="left" w:pos="681"/>
        </w:tabs>
        <w:spacing w:line="270" w:lineRule="exact"/>
        <w:ind w:left="500" w:right="100"/>
        <w:jc w:val="both"/>
      </w:pPr>
    </w:p>
    <w:p w14:paraId="3CB57076" w14:textId="77777777" w:rsidR="00385E2C" w:rsidRPr="00F115C0" w:rsidRDefault="00385E2C" w:rsidP="00385E2C">
      <w:pPr>
        <w:tabs>
          <w:tab w:val="left" w:pos="681"/>
        </w:tabs>
        <w:spacing w:line="270" w:lineRule="exact"/>
        <w:ind w:left="500" w:right="100"/>
        <w:jc w:val="both"/>
      </w:pPr>
    </w:p>
    <w:p w14:paraId="17A842E6" w14:textId="77777777" w:rsidR="00385E2C" w:rsidRPr="00F115C0" w:rsidRDefault="00385E2C" w:rsidP="00385E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85E2C" w:rsidRPr="00F115C0" w14:paraId="4416EBD9" w14:textId="77777777" w:rsidTr="00242FB2">
        <w:tc>
          <w:tcPr>
            <w:tcW w:w="594" w:type="dxa"/>
            <w:shd w:val="clear" w:color="auto" w:fill="auto"/>
          </w:tcPr>
          <w:p w14:paraId="2D1B37D7" w14:textId="77777777" w:rsidR="00385E2C" w:rsidRPr="00F115C0" w:rsidRDefault="00385E2C" w:rsidP="00242FB2">
            <w:pPr>
              <w:spacing w:after="66"/>
            </w:pPr>
            <w:r w:rsidRPr="00F115C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839F51F" w14:textId="77777777" w:rsidR="00385E2C" w:rsidRPr="00F115C0" w:rsidRDefault="00385E2C" w:rsidP="00242FB2">
            <w:pPr>
              <w:spacing w:after="66"/>
              <w:jc w:val="center"/>
            </w:pPr>
            <w:r w:rsidRPr="00F115C0">
              <w:rPr>
                <w:lang w:val="en-US"/>
              </w:rPr>
              <w:t>S</w:t>
            </w:r>
            <w:r w:rsidRPr="00F115C0">
              <w:t xml:space="preserve">, </w:t>
            </w:r>
            <w:proofErr w:type="spellStart"/>
            <w:r w:rsidRPr="00F115C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327D5AB6" w14:textId="77777777" w:rsidR="00385E2C" w:rsidRPr="00F115C0" w:rsidRDefault="00385E2C" w:rsidP="00242FB2">
            <w:pPr>
              <w:spacing w:after="66"/>
              <w:jc w:val="center"/>
            </w:pPr>
            <w:r w:rsidRPr="00F115C0">
              <w:t>ВРИ</w:t>
            </w:r>
          </w:p>
        </w:tc>
        <w:tc>
          <w:tcPr>
            <w:tcW w:w="1421" w:type="dxa"/>
            <w:shd w:val="clear" w:color="auto" w:fill="auto"/>
          </w:tcPr>
          <w:p w14:paraId="0E0DD7A7" w14:textId="77777777" w:rsidR="00385E2C" w:rsidRPr="00F115C0" w:rsidRDefault="00385E2C" w:rsidP="00242FB2">
            <w:pPr>
              <w:spacing w:after="66"/>
              <w:jc w:val="center"/>
            </w:pPr>
            <w:r w:rsidRPr="00F115C0">
              <w:t>Годовая арендная плата, руб.</w:t>
            </w:r>
          </w:p>
        </w:tc>
      </w:tr>
      <w:tr w:rsidR="00385E2C" w:rsidRPr="00F115C0" w14:paraId="203884C8" w14:textId="77777777" w:rsidTr="00242FB2">
        <w:tc>
          <w:tcPr>
            <w:tcW w:w="594" w:type="dxa"/>
            <w:shd w:val="clear" w:color="auto" w:fill="auto"/>
          </w:tcPr>
          <w:p w14:paraId="3E62B6EE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6C108CCB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1F63AC3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6E391DC8" w14:textId="77777777" w:rsidR="00385E2C" w:rsidRPr="00F115C0" w:rsidRDefault="00385E2C" w:rsidP="00242FB2">
            <w:pPr>
              <w:spacing w:after="66"/>
            </w:pPr>
          </w:p>
        </w:tc>
      </w:tr>
    </w:tbl>
    <w:p w14:paraId="334AC1B3" w14:textId="77777777" w:rsidR="00385E2C" w:rsidRPr="00F115C0" w:rsidRDefault="00385E2C" w:rsidP="00385E2C">
      <w:pPr>
        <w:spacing w:after="66"/>
        <w:ind w:left="220"/>
      </w:pPr>
    </w:p>
    <w:p w14:paraId="55F5D016" w14:textId="77777777" w:rsidR="00385E2C" w:rsidRPr="00F115C0" w:rsidRDefault="00385E2C" w:rsidP="00385E2C">
      <w:pPr>
        <w:spacing w:after="66"/>
        <w:ind w:left="220"/>
      </w:pPr>
    </w:p>
    <w:p w14:paraId="523CB096" w14:textId="77777777" w:rsidR="00385E2C" w:rsidRPr="00F115C0" w:rsidRDefault="00385E2C" w:rsidP="00385E2C">
      <w:pPr>
        <w:spacing w:after="66"/>
        <w:ind w:left="220"/>
      </w:pPr>
      <w:r w:rsidRPr="00F115C0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D4F471A" w14:textId="77777777" w:rsidR="00385E2C" w:rsidRPr="00F115C0" w:rsidRDefault="00385E2C" w:rsidP="00385E2C">
      <w:pPr>
        <w:spacing w:after="66"/>
        <w:ind w:left="220"/>
      </w:pPr>
      <w:r w:rsidRPr="00F115C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385E2C" w:rsidRPr="00F115C0" w14:paraId="7E3570A1" w14:textId="77777777" w:rsidTr="00242FB2">
        <w:tc>
          <w:tcPr>
            <w:tcW w:w="2552" w:type="dxa"/>
            <w:shd w:val="clear" w:color="auto" w:fill="auto"/>
          </w:tcPr>
          <w:p w14:paraId="65679DC4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531C42A4" w14:textId="77777777" w:rsidR="00385E2C" w:rsidRPr="00F115C0" w:rsidRDefault="00385E2C" w:rsidP="00242FB2">
            <w:pPr>
              <w:spacing w:after="66"/>
            </w:pPr>
            <w:r w:rsidRPr="00F115C0">
              <w:t>Арендная плата (руб.)</w:t>
            </w:r>
          </w:p>
        </w:tc>
      </w:tr>
      <w:tr w:rsidR="00385E2C" w:rsidRPr="00F115C0" w14:paraId="5CE24180" w14:textId="77777777" w:rsidTr="00242FB2">
        <w:tc>
          <w:tcPr>
            <w:tcW w:w="2552" w:type="dxa"/>
            <w:shd w:val="clear" w:color="auto" w:fill="auto"/>
          </w:tcPr>
          <w:p w14:paraId="632ED5A2" w14:textId="77777777" w:rsidR="00385E2C" w:rsidRPr="00F115C0" w:rsidRDefault="00385E2C" w:rsidP="00242FB2">
            <w:pPr>
              <w:spacing w:after="66"/>
            </w:pPr>
            <w:r w:rsidRPr="00F115C0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6C69F84" w14:textId="77777777" w:rsidR="00385E2C" w:rsidRPr="00F115C0" w:rsidRDefault="00385E2C" w:rsidP="00242FB2">
            <w:pPr>
              <w:spacing w:after="66"/>
            </w:pPr>
          </w:p>
        </w:tc>
      </w:tr>
      <w:tr w:rsidR="00385E2C" w:rsidRPr="00F115C0" w14:paraId="0B413C37" w14:textId="77777777" w:rsidTr="00242FB2">
        <w:tc>
          <w:tcPr>
            <w:tcW w:w="2552" w:type="dxa"/>
            <w:shd w:val="clear" w:color="auto" w:fill="auto"/>
          </w:tcPr>
          <w:p w14:paraId="6EF7AE54" w14:textId="77777777" w:rsidR="00385E2C" w:rsidRPr="00F115C0" w:rsidRDefault="00385E2C" w:rsidP="00242FB2">
            <w:pPr>
              <w:spacing w:after="66"/>
            </w:pPr>
            <w:r w:rsidRPr="00F115C0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2EE7BCC2" w14:textId="77777777" w:rsidR="00385E2C" w:rsidRPr="00F115C0" w:rsidRDefault="00385E2C" w:rsidP="00242FB2">
            <w:pPr>
              <w:spacing w:after="66"/>
            </w:pPr>
          </w:p>
        </w:tc>
      </w:tr>
    </w:tbl>
    <w:p w14:paraId="60AFC65F" w14:textId="77777777" w:rsidR="00385E2C" w:rsidRPr="00F115C0" w:rsidRDefault="00385E2C" w:rsidP="00385E2C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25A13C9" w14:textId="77777777" w:rsidR="00385E2C" w:rsidRPr="00F115C0" w:rsidRDefault="00385E2C" w:rsidP="00385E2C">
      <w:pPr>
        <w:spacing w:line="274" w:lineRule="exact"/>
        <w:ind w:left="860" w:right="100"/>
      </w:pPr>
      <w:r w:rsidRPr="00F115C0">
        <w:t xml:space="preserve">* указывается сумма платежа за неполный период с обязательным указанием неполного периода. </w:t>
      </w:r>
    </w:p>
    <w:p w14:paraId="64B5E7B9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31879F04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3AEC2B21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113F6031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4759EB0D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5F9B34DA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604774F2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305E5B61" w14:textId="77777777" w:rsidR="00385E2C" w:rsidRPr="00F115C0" w:rsidRDefault="00385E2C" w:rsidP="00385E2C">
      <w:pPr>
        <w:spacing w:line="274" w:lineRule="exact"/>
        <w:ind w:left="220" w:right="100" w:firstLine="280"/>
        <w:jc w:val="center"/>
      </w:pPr>
      <w:r w:rsidRPr="00F115C0">
        <w:t>Подписи сторон</w:t>
      </w:r>
    </w:p>
    <w:p w14:paraId="2EE46E8F" w14:textId="77777777" w:rsidR="00385E2C" w:rsidRPr="00F115C0" w:rsidRDefault="00385E2C" w:rsidP="00385E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5E2C" w:rsidRPr="00F115C0" w14:paraId="4F71FD15" w14:textId="77777777" w:rsidTr="00242FB2">
        <w:tc>
          <w:tcPr>
            <w:tcW w:w="4503" w:type="dxa"/>
          </w:tcPr>
          <w:p w14:paraId="0C722105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  <w:r w:rsidRPr="00F115C0">
              <w:rPr>
                <w:u w:val="single"/>
              </w:rPr>
              <w:t>Арендодатель</w:t>
            </w:r>
            <w:r w:rsidRPr="00F115C0">
              <w:t xml:space="preserve">: </w:t>
            </w:r>
          </w:p>
          <w:p w14:paraId="116971B8" w14:textId="77777777" w:rsidR="00385E2C" w:rsidRPr="00F115C0" w:rsidRDefault="00385E2C" w:rsidP="00242FB2">
            <w:pPr>
              <w:autoSpaceDE w:val="0"/>
              <w:autoSpaceDN w:val="0"/>
              <w:adjustRightInd w:val="0"/>
            </w:pPr>
          </w:p>
          <w:p w14:paraId="153C5C77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</w:p>
          <w:p w14:paraId="47B3F2AF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                  ________                     М.П.</w:t>
            </w:r>
          </w:p>
          <w:p w14:paraId="5D71F8EB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</w:t>
            </w:r>
          </w:p>
          <w:p w14:paraId="786724F0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00F5AA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  <w:r w:rsidRPr="00F115C0">
              <w:rPr>
                <w:u w:val="single"/>
              </w:rPr>
              <w:t>Арендатор</w:t>
            </w:r>
            <w:r w:rsidRPr="00F115C0">
              <w:t xml:space="preserve">: </w:t>
            </w:r>
          </w:p>
          <w:p w14:paraId="47DD3294" w14:textId="77777777" w:rsidR="00385E2C" w:rsidRPr="00F115C0" w:rsidRDefault="00385E2C" w:rsidP="00242FB2">
            <w:pPr>
              <w:autoSpaceDE w:val="0"/>
              <w:autoSpaceDN w:val="0"/>
              <w:adjustRightInd w:val="0"/>
            </w:pPr>
          </w:p>
          <w:p w14:paraId="0BEA3DF9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</w:p>
          <w:p w14:paraId="345823A5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                  ________                     М.П.</w:t>
            </w:r>
          </w:p>
          <w:p w14:paraId="345C2E89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306FB20" w14:textId="77777777" w:rsidR="00385E2C" w:rsidRPr="00F115C0" w:rsidRDefault="00385E2C" w:rsidP="00385E2C">
      <w:pPr>
        <w:spacing w:line="274" w:lineRule="exact"/>
        <w:ind w:left="220" w:right="100" w:firstLine="280"/>
        <w:jc w:val="both"/>
      </w:pPr>
    </w:p>
    <w:p w14:paraId="1DDCD511" w14:textId="77777777" w:rsidR="00385E2C" w:rsidRPr="00F115C0" w:rsidRDefault="00385E2C" w:rsidP="00385E2C">
      <w:pPr>
        <w:spacing w:line="274" w:lineRule="exact"/>
        <w:ind w:left="220" w:right="100" w:firstLine="280"/>
        <w:jc w:val="both"/>
      </w:pPr>
    </w:p>
    <w:p w14:paraId="3BE6A9DE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B0F886F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3DF1DB8C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02805FCE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1E8226D" w14:textId="77777777" w:rsidR="00385E2C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17D791C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59BD28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5E971F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7C51B0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FAA5AF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656FBE5E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0AE70EC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49DA0663" w14:textId="77777777" w:rsidR="00385E2C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>
        <w:rPr>
          <w:rFonts w:eastAsia="Arial"/>
          <w:color w:val="000000"/>
          <w:szCs w:val="20"/>
          <w:lang w:eastAsia="ru-RU"/>
        </w:rPr>
        <w:br w:type="page"/>
      </w:r>
    </w:p>
    <w:p w14:paraId="5D2F31C6" w14:textId="0E2C0575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  <w:r w:rsidRPr="00F115C0">
        <w:rPr>
          <w:rFonts w:eastAsia="Arial"/>
          <w:color w:val="000000"/>
          <w:szCs w:val="20"/>
          <w:lang w:eastAsia="ru-RU"/>
        </w:rPr>
        <w:lastRenderedPageBreak/>
        <w:t>Приложение № 3</w:t>
      </w:r>
    </w:p>
    <w:p w14:paraId="76956353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  <w:r w:rsidRPr="00F115C0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F115C0">
        <w:rPr>
          <w:rFonts w:eastAsia="Arial"/>
          <w:color w:val="000000"/>
          <w:szCs w:val="20"/>
          <w:lang w:eastAsia="ru-RU"/>
        </w:rPr>
        <w:softHyphen/>
      </w:r>
      <w:r w:rsidRPr="00F115C0">
        <w:rPr>
          <w:rFonts w:eastAsia="Arial"/>
          <w:color w:val="000000"/>
          <w:szCs w:val="20"/>
          <w:lang w:eastAsia="ru-RU"/>
        </w:rPr>
        <w:softHyphen/>
      </w:r>
      <w:r w:rsidRPr="00F115C0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5C1064A8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7BF26475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1D04DE22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5ECA7B1E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18E213A7" w14:textId="77777777" w:rsidR="00385E2C" w:rsidRPr="00F115C0" w:rsidRDefault="00385E2C" w:rsidP="00385E2C">
      <w:pPr>
        <w:jc w:val="both"/>
        <w:rPr>
          <w:rFonts w:eastAsia="Arial"/>
          <w:color w:val="000000"/>
          <w:lang w:eastAsia="ru-RU"/>
        </w:rPr>
      </w:pPr>
      <w:r w:rsidRPr="00F115C0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3418BAC5" w14:textId="77777777" w:rsidR="00385E2C" w:rsidRPr="00F115C0" w:rsidRDefault="00385E2C" w:rsidP="00385E2C">
      <w:pPr>
        <w:rPr>
          <w:rFonts w:eastAsia="Arial"/>
          <w:color w:val="000000"/>
          <w:lang w:eastAsia="ru-RU"/>
        </w:rPr>
      </w:pPr>
      <w:r w:rsidRPr="00F115C0">
        <w:rPr>
          <w:rFonts w:eastAsia="Arial"/>
          <w:color w:val="000000"/>
          <w:lang w:eastAsia="ru-RU"/>
        </w:rPr>
        <w:t xml:space="preserve">Московская область                                        </w:t>
      </w:r>
      <w:r>
        <w:rPr>
          <w:rFonts w:eastAsia="Arial"/>
          <w:color w:val="000000"/>
          <w:lang w:eastAsia="ru-RU"/>
        </w:rPr>
        <w:t xml:space="preserve">                             </w:t>
      </w:r>
      <w:proofErr w:type="gramStart"/>
      <w:r>
        <w:rPr>
          <w:rFonts w:eastAsia="Arial"/>
          <w:color w:val="000000"/>
          <w:lang w:eastAsia="ru-RU"/>
        </w:rPr>
        <w:t xml:space="preserve">  </w:t>
      </w:r>
      <w:r w:rsidRPr="00F115C0">
        <w:rPr>
          <w:rFonts w:eastAsia="Arial"/>
          <w:color w:val="000000"/>
          <w:lang w:eastAsia="ru-RU"/>
        </w:rPr>
        <w:t xml:space="preserve"> «</w:t>
      </w:r>
      <w:proofErr w:type="gramEnd"/>
      <w:r w:rsidRPr="00F115C0">
        <w:rPr>
          <w:rFonts w:eastAsia="Arial"/>
          <w:color w:val="000000"/>
          <w:lang w:eastAsia="ru-RU"/>
        </w:rPr>
        <w:t xml:space="preserve">__» _____________ 201_ г.                                  </w:t>
      </w:r>
    </w:p>
    <w:p w14:paraId="33C1EDE3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31CFDA88" w14:textId="77777777" w:rsidR="00385E2C" w:rsidRPr="00F115C0" w:rsidRDefault="00385E2C" w:rsidP="00385E2C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0DFF6EAC" w14:textId="77777777" w:rsidR="00385E2C" w:rsidRPr="00F115C0" w:rsidRDefault="00385E2C" w:rsidP="00385E2C">
      <w:pPr>
        <w:jc w:val="center"/>
        <w:rPr>
          <w:rFonts w:eastAsia="Arial"/>
          <w:color w:val="000000"/>
          <w:lang w:eastAsia="ru-RU"/>
        </w:rPr>
      </w:pPr>
      <w:r w:rsidRPr="00F115C0">
        <w:rPr>
          <w:rFonts w:eastAsia="Arial"/>
          <w:color w:val="000000"/>
          <w:lang w:eastAsia="ru-RU"/>
        </w:rPr>
        <w:t>А К Т</w:t>
      </w:r>
    </w:p>
    <w:p w14:paraId="1B45791B" w14:textId="77777777" w:rsidR="00385E2C" w:rsidRPr="00F115C0" w:rsidRDefault="00385E2C" w:rsidP="00385E2C">
      <w:pPr>
        <w:jc w:val="center"/>
        <w:rPr>
          <w:rFonts w:eastAsia="Arial"/>
          <w:bCs/>
          <w:color w:val="000000"/>
          <w:lang w:eastAsia="ru-RU"/>
        </w:rPr>
      </w:pPr>
      <w:r w:rsidRPr="00F115C0"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5343B243" w14:textId="77777777" w:rsidR="00385E2C" w:rsidRPr="00F115C0" w:rsidRDefault="00385E2C" w:rsidP="00385E2C">
      <w:pPr>
        <w:jc w:val="center"/>
        <w:rPr>
          <w:rFonts w:eastAsia="Arial"/>
          <w:bCs/>
          <w:color w:val="000000"/>
          <w:lang w:eastAsia="ru-RU"/>
        </w:rPr>
      </w:pPr>
    </w:p>
    <w:p w14:paraId="671A89AE" w14:textId="77777777" w:rsidR="00385E2C" w:rsidRPr="00F115C0" w:rsidRDefault="00385E2C" w:rsidP="00385E2C">
      <w:pPr>
        <w:widowControl w:val="0"/>
        <w:autoSpaceDE w:val="0"/>
        <w:spacing w:after="120"/>
        <w:jc w:val="both"/>
      </w:pPr>
      <w:r w:rsidRPr="00F115C0">
        <w:t>Комитет по управлению имуществом Администрации городского округа Домодедово Московской области</w:t>
      </w:r>
      <w:r w:rsidRPr="00F115C0">
        <w:rPr>
          <w:bCs/>
          <w:color w:val="000000"/>
        </w:rPr>
        <w:t>,</w:t>
      </w:r>
      <w:r w:rsidRPr="00F115C0">
        <w:rPr>
          <w:color w:val="000000"/>
        </w:rPr>
        <w:t xml:space="preserve"> </w:t>
      </w:r>
      <w:r w:rsidRPr="00F115C0">
        <w:t>ИНН 5009027119, КПП 500901001, ОГРН 1035002002474, в лице заместителя главы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 года, наименование регистрирующего органа: Администрация Домодедовского района Московской области, именуемый в дальнейшем Арендодатель, адрес (местонахождение постоянно действующего исполнительного органа): Московская область, г. Домодедово, площадь 30-летия Победы, дом 1,  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0020D42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spacing w:after="120"/>
        <w:jc w:val="both"/>
      </w:pPr>
      <w:r w:rsidRPr="00F115C0">
        <w:t>1.Арендодатель передал, а Арендатор принял во временное владение и пользование за плату земельный участок площадью____</w:t>
      </w:r>
      <w:proofErr w:type="spellStart"/>
      <w:r w:rsidRPr="00F115C0">
        <w:t>кв.м</w:t>
      </w:r>
      <w:proofErr w:type="spellEnd"/>
      <w:r w:rsidRPr="00F115C0">
        <w:t xml:space="preserve">, с кадастровым номером:_______, категория земли – _________, с видом разрешенного использования – </w:t>
      </w:r>
      <w:r w:rsidRPr="00F115C0">
        <w:softHyphen/>
      </w:r>
      <w:r w:rsidRPr="00F115C0">
        <w:softHyphen/>
      </w:r>
      <w:r w:rsidRPr="00F115C0">
        <w:softHyphen/>
      </w:r>
      <w:r w:rsidRPr="00F115C0">
        <w:softHyphen/>
        <w:t>__________, расположенный по адресу:_____________(далее по тексту – земельный участок).</w:t>
      </w:r>
    </w:p>
    <w:p w14:paraId="0677538E" w14:textId="77777777" w:rsidR="00385E2C" w:rsidRPr="00F115C0" w:rsidRDefault="00385E2C" w:rsidP="00385E2C">
      <w:pPr>
        <w:widowControl w:val="0"/>
        <w:autoSpaceDE w:val="0"/>
        <w:autoSpaceDN w:val="0"/>
        <w:adjustRightInd w:val="0"/>
        <w:spacing w:after="120"/>
        <w:jc w:val="both"/>
      </w:pPr>
      <w:r w:rsidRPr="00F115C0">
        <w:t>2.Переданный земельный участок на момент его приема-передачи находится в состоянии, удовлетворяющем Арендатора.</w:t>
      </w:r>
    </w:p>
    <w:p w14:paraId="2ACD265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spacing w:after="120"/>
        <w:jc w:val="both"/>
      </w:pPr>
      <w:r w:rsidRPr="00F115C0">
        <w:t xml:space="preserve">3.Арендатор претензий к Арендодателю не имеет. </w:t>
      </w:r>
    </w:p>
    <w:p w14:paraId="1B44787D" w14:textId="77777777" w:rsidR="00385E2C" w:rsidRPr="00F115C0" w:rsidRDefault="00385E2C" w:rsidP="00385E2C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2CCF0C65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F115C0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1E1B4AA2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180AF312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771BBCEF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F115C0">
        <w:rPr>
          <w:rFonts w:eastAsia="Arial"/>
          <w:b/>
          <w:color w:val="000000"/>
          <w:lang w:eastAsia="ru-RU"/>
        </w:rPr>
        <w:t>Арендатор _____________________ /_________________/</w:t>
      </w:r>
    </w:p>
    <w:p w14:paraId="7E2C18A4" w14:textId="77777777" w:rsidR="00385E2C" w:rsidRPr="00F115C0" w:rsidRDefault="00385E2C" w:rsidP="00385E2C">
      <w:pPr>
        <w:rPr>
          <w:rFonts w:eastAsia="Arial"/>
          <w:color w:val="000000"/>
          <w:lang w:eastAsia="ru-RU"/>
        </w:rPr>
      </w:pPr>
    </w:p>
    <w:p w14:paraId="7CBA3EE4" w14:textId="77777777" w:rsidR="00385E2C" w:rsidRPr="008C379B" w:rsidRDefault="00385E2C" w:rsidP="00385E2C">
      <w:pPr>
        <w:spacing w:after="120"/>
        <w:jc w:val="both"/>
        <w:rPr>
          <w:rFonts w:eastAsia="Arial"/>
          <w:b/>
          <w:lang w:eastAsia="ru-RU"/>
        </w:rPr>
      </w:pPr>
    </w:p>
    <w:p w14:paraId="100B9FA6" w14:textId="77777777" w:rsidR="00385E2C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8F86FA9" w14:textId="77777777" w:rsidR="00385E2C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5DE05D64" w14:textId="77777777" w:rsidR="00385E2C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2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383424F2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</w:t>
      </w:r>
      <w:r w:rsidR="00385E2C">
        <w:rPr>
          <w:b/>
        </w:rPr>
        <w:t>-ДО/19-631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E10B38" w14:textId="77777777" w:rsidR="009E01CE" w:rsidRDefault="009E01CE">
      <w:r>
        <w:separator/>
      </w:r>
    </w:p>
  </w:endnote>
  <w:endnote w:type="continuationSeparator" w:id="0">
    <w:p w14:paraId="603F9E3F" w14:textId="77777777" w:rsidR="009E01CE" w:rsidRDefault="009E01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386C119" w:rsidR="00242FB2" w:rsidRDefault="00242FB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2DCC" w:rsidRPr="00E82DCC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242FB2" w:rsidRPr="001A6C06" w:rsidRDefault="00242FB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D16892" w14:textId="77777777" w:rsidR="009E01CE" w:rsidRDefault="009E01CE">
      <w:r>
        <w:separator/>
      </w:r>
    </w:p>
  </w:footnote>
  <w:footnote w:type="continuationSeparator" w:id="0">
    <w:p w14:paraId="5633080C" w14:textId="77777777" w:rsidR="009E01CE" w:rsidRDefault="009E01CE">
      <w:r>
        <w:continuationSeparator/>
      </w:r>
    </w:p>
  </w:footnote>
  <w:footnote w:id="1">
    <w:p w14:paraId="3FE4BEB6" w14:textId="77777777" w:rsidR="00242FB2" w:rsidRPr="00352E32" w:rsidRDefault="00242FB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242FB2" w:rsidRPr="00352E32" w:rsidRDefault="00242FB2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242FB2" w:rsidRPr="00FB5B98" w:rsidRDefault="00242FB2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242FB2" w:rsidRPr="00A07B0F" w:rsidRDefault="00242FB2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242FB2" w:rsidRPr="00A07B0F" w:rsidRDefault="00242FB2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242FB2" w:rsidRPr="000F1D3E" w:rsidRDefault="00242FB2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7"/>
  </w:num>
  <w:num w:numId="7">
    <w:abstractNumId w:val="16"/>
  </w:num>
  <w:num w:numId="8">
    <w:abstractNumId w:val="30"/>
  </w:num>
  <w:num w:numId="9">
    <w:abstractNumId w:val="22"/>
  </w:num>
  <w:num w:numId="10">
    <w:abstractNumId w:val="15"/>
  </w:num>
  <w:num w:numId="11">
    <w:abstractNumId w:val="35"/>
  </w:num>
  <w:num w:numId="12">
    <w:abstractNumId w:val="32"/>
  </w:num>
  <w:num w:numId="13">
    <w:abstractNumId w:val="10"/>
  </w:num>
  <w:num w:numId="14">
    <w:abstractNumId w:val="37"/>
  </w:num>
  <w:num w:numId="15">
    <w:abstractNumId w:val="28"/>
  </w:num>
  <w:num w:numId="16">
    <w:abstractNumId w:val="23"/>
  </w:num>
  <w:num w:numId="17">
    <w:abstractNumId w:val="31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4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39"/>
  </w:num>
  <w:num w:numId="35">
    <w:abstractNumId w:val="18"/>
  </w:num>
  <w:num w:numId="36">
    <w:abstractNumId w:val="17"/>
  </w:num>
  <w:num w:numId="37">
    <w:abstractNumId w:val="21"/>
  </w:num>
  <w:num w:numId="38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EZF0O6DCeU6kA1a+ov+2wpNUx9i5kzvJhzxmZM0l0U0BwMUVpP38M+pETTz56oeQfZyFP206EWT5+9v9TT0+Q==" w:salt="kz0mpfuZYrXXmKJs3o0qc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87E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2FB2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212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E2C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3E17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B09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1C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77FDF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DCC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F3281D-FBB7-492E-8D52-6C2B2C4174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9511</Words>
  <Characters>54213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2019-05-24T08:04:00Z</cp:lastPrinted>
  <dcterms:created xsi:type="dcterms:W3CDTF">2019-05-27T06:20:00Z</dcterms:created>
  <dcterms:modified xsi:type="dcterms:W3CDTF">2019-05-27T06:20:00Z</dcterms:modified>
</cp:coreProperties>
</file>