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AEB581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312A3B">
        <w:rPr>
          <w:b/>
          <w:noProof/>
          <w:color w:val="0000FF"/>
          <w:sz w:val="28"/>
          <w:szCs w:val="28"/>
        </w:rPr>
        <w:t>346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450C41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920F8" w:rsidRPr="00C920F8">
        <w:rPr>
          <w:b/>
          <w:noProof/>
          <w:color w:val="0000FF"/>
          <w:sz w:val="28"/>
          <w:szCs w:val="28"/>
        </w:rPr>
        <w:t>080419/6987935/05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A3E51B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E7A94" w:rsidRPr="004E7A94">
        <w:rPr>
          <w:b/>
          <w:noProof/>
          <w:color w:val="0000FF"/>
          <w:sz w:val="28"/>
          <w:szCs w:val="28"/>
        </w:rPr>
        <w:t>00300060103448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FE3B13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12A3B">
        <w:rPr>
          <w:b/>
          <w:noProof/>
          <w:color w:val="0000FF"/>
          <w:sz w:val="28"/>
          <w:szCs w:val="28"/>
        </w:rPr>
        <w:t>09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A6D747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37155" w:rsidRPr="00B37155">
        <w:rPr>
          <w:b/>
          <w:noProof/>
          <w:color w:val="0000FF"/>
          <w:sz w:val="28"/>
          <w:szCs w:val="28"/>
        </w:rPr>
        <w:t>20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267B8F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37155" w:rsidRPr="00B37155">
        <w:rPr>
          <w:b/>
          <w:noProof/>
          <w:color w:val="0000FF"/>
          <w:sz w:val="28"/>
          <w:szCs w:val="28"/>
        </w:rPr>
        <w:t>23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2E6F561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20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5306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9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312A3B">
        <w:rPr>
          <w:color w:val="0000FF"/>
          <w:sz w:val="22"/>
          <w:szCs w:val="22"/>
        </w:rPr>
        <w:t>63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4A8F2B5E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312A3B">
        <w:rPr>
          <w:color w:val="0000FF"/>
          <w:sz w:val="22"/>
          <w:szCs w:val="22"/>
        </w:rPr>
        <w:t>02.04.2019 № 596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>Московская обл., г. Домодедово, д. Дебречено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FBDB1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50:28:0090220:126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312A3B">
        <w:rPr>
          <w:color w:val="0000FF"/>
          <w:sz w:val="22"/>
          <w:szCs w:val="22"/>
        </w:rPr>
        <w:t>05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248944399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56F5B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312A3B">
        <w:rPr>
          <w:color w:val="0000FF"/>
          <w:sz w:val="22"/>
          <w:szCs w:val="22"/>
        </w:rPr>
        <w:t>05.03.2019 № 99/2019/248944399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7C156A99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312A3B">
        <w:rPr>
          <w:color w:val="0000FF"/>
          <w:sz w:val="22"/>
          <w:szCs w:val="22"/>
        </w:rPr>
        <w:t>02.04.2019 № 596</w:t>
      </w:r>
      <w:r w:rsidR="005306C4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10.12.2018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312A3B">
        <w:rPr>
          <w:color w:val="0000FF"/>
          <w:sz w:val="22"/>
          <w:szCs w:val="22"/>
        </w:rPr>
        <w:t>30507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</w:t>
      </w:r>
      <w:r w:rsidR="001E6A20">
        <w:rPr>
          <w:color w:val="0000FF"/>
          <w:sz w:val="22"/>
          <w:szCs w:val="22"/>
        </w:rPr>
        <w:t>аэродромной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AE33F60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10.12.2018 № 30Исх-30507/Т-07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34F5B0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312A3B">
        <w:rPr>
          <w:color w:val="0000FF"/>
          <w:sz w:val="22"/>
          <w:szCs w:val="22"/>
        </w:rPr>
        <w:t>27</w:t>
      </w:r>
      <w:r w:rsidR="009269AF">
        <w:rPr>
          <w:color w:val="0000FF"/>
          <w:sz w:val="22"/>
          <w:szCs w:val="22"/>
        </w:rPr>
        <w:t>.02.2019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312A3B">
        <w:rPr>
          <w:color w:val="0000FF"/>
          <w:sz w:val="22"/>
          <w:szCs w:val="22"/>
        </w:rPr>
        <w:t>280/с/9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4E2A6CC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312A3B">
        <w:rPr>
          <w:color w:val="0000FF"/>
          <w:sz w:val="22"/>
          <w:szCs w:val="22"/>
          <w:lang w:eastAsia="ru-RU"/>
        </w:rPr>
        <w:t>22.03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312A3B">
        <w:rPr>
          <w:color w:val="0000FF"/>
          <w:sz w:val="22"/>
          <w:szCs w:val="22"/>
          <w:lang w:eastAsia="ru-RU"/>
        </w:rPr>
        <w:t>ЮЭС/23/243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6EE4F8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269AF">
        <w:rPr>
          <w:b/>
          <w:color w:val="0000FF"/>
          <w:sz w:val="22"/>
          <w:szCs w:val="22"/>
        </w:rPr>
        <w:t>0</w:t>
      </w:r>
      <w:r w:rsidR="0088248D">
        <w:rPr>
          <w:b/>
          <w:color w:val="0000FF"/>
          <w:sz w:val="22"/>
          <w:szCs w:val="22"/>
        </w:rPr>
        <w:t>9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0DD3E6" w:rsidR="00FA27BE" w:rsidRPr="00FA27BE" w:rsidRDefault="009269A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809E6B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269AF">
        <w:rPr>
          <w:b/>
          <w:bCs/>
          <w:color w:val="0000FF"/>
          <w:sz w:val="22"/>
          <w:szCs w:val="22"/>
        </w:rPr>
        <w:t>20.05.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D119B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269AF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036693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9269AF">
        <w:rPr>
          <w:b/>
          <w:bCs/>
          <w:color w:val="0000FF"/>
          <w:sz w:val="22"/>
          <w:szCs w:val="22"/>
        </w:rPr>
        <w:t>23.05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269AF">
        <w:rPr>
          <w:b/>
          <w:bCs/>
          <w:color w:val="0000FF"/>
          <w:sz w:val="22"/>
          <w:szCs w:val="22"/>
        </w:rPr>
        <w:t xml:space="preserve"> с 12 час. 30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C8FEA7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269AF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 xml:space="preserve">в 13 час. </w:t>
      </w:r>
      <w:r w:rsidR="00B37155">
        <w:rPr>
          <w:b/>
          <w:color w:val="0000FF"/>
          <w:sz w:val="22"/>
          <w:szCs w:val="22"/>
        </w:rPr>
        <w:t>35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C7A9EDD" w:rsidR="00702052" w:rsidRDefault="0088248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358A95D" wp14:editId="0135EABA">
            <wp:extent cx="6562725" cy="9286875"/>
            <wp:effectExtent l="0" t="0" r="9525" b="9525"/>
            <wp:docPr id="1" name="Рисунок 1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59EFF6A7" w:rsidR="009269AF" w:rsidRDefault="0088248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7DBDDC33" wp14:editId="3195C694">
            <wp:extent cx="6562725" cy="9286875"/>
            <wp:effectExtent l="0" t="0" r="9525" b="9525"/>
            <wp:docPr id="2" name="Рисунок 2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62ED0C7" w:rsidR="003B3264" w:rsidRDefault="0088248D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41CC554D" wp14:editId="67DD0C54">
            <wp:extent cx="6562725" cy="9286875"/>
            <wp:effectExtent l="0" t="0" r="9525" b="9525"/>
            <wp:docPr id="4" name="Рисунок 4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7E6A8" w14:textId="4ADE54AE" w:rsidR="009A6FC3" w:rsidRDefault="0088248D">
      <w:pPr>
        <w:suppressAutoHyphens w:val="0"/>
      </w:pPr>
      <w:r>
        <w:rPr>
          <w:noProof/>
          <w:lang w:eastAsia="ru-RU"/>
        </w:rPr>
        <w:drawing>
          <wp:inline distT="0" distB="0" distL="0" distR="0" wp14:anchorId="108B61C4" wp14:editId="4F006C02">
            <wp:extent cx="6562725" cy="9286875"/>
            <wp:effectExtent l="0" t="0" r="9525" b="9525"/>
            <wp:docPr id="5" name="Рисунок 5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7940CB" wp14:editId="3B587827">
            <wp:extent cx="6562725" cy="9286875"/>
            <wp:effectExtent l="0" t="0" r="9525" b="9525"/>
            <wp:docPr id="9" name="Рисунок 9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4DB5DE" wp14:editId="4161796E">
            <wp:extent cx="6562725" cy="9286875"/>
            <wp:effectExtent l="0" t="0" r="9525" b="9525"/>
            <wp:docPr id="10" name="Рисунок 10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644657" wp14:editId="5B0CDF5A">
            <wp:extent cx="6562725" cy="9286875"/>
            <wp:effectExtent l="0" t="0" r="9525" b="9525"/>
            <wp:docPr id="11" name="Рисунок 11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2D8386" wp14:editId="4A80199A">
            <wp:extent cx="6562725" cy="9286875"/>
            <wp:effectExtent l="0" t="0" r="9525" b="9525"/>
            <wp:docPr id="12" name="Рисунок 12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00A925" wp14:editId="3F58C084">
            <wp:extent cx="6562725" cy="9286875"/>
            <wp:effectExtent l="0" t="0" r="9525" b="9525"/>
            <wp:docPr id="13" name="Рисунок 13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77777777" w:rsidR="009A6FC3" w:rsidRDefault="009A6FC3">
      <w:pPr>
        <w:suppressAutoHyphens w:val="0"/>
      </w:pP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6211A5D2">
            <wp:extent cx="5572125" cy="4467225"/>
            <wp:effectExtent l="0" t="0" r="9525" b="9525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6E145CE7" w:rsidR="009269AF" w:rsidRP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09E36E6" wp14:editId="6A7DF60E">
            <wp:extent cx="5559493" cy="4352925"/>
            <wp:effectExtent l="0" t="0" r="3175" b="0"/>
            <wp:docPr id="16" name="Рисунок 16" descr="Z:\__УРЗП\04. Конкурентные процедуры\АУКЦИОНЫ\2019 год\Домодедово г.о\ЗЕМЛЯ\Аренда\АЗ-ДО_19-34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34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792" cy="435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3D833760" w:rsidR="009269AF" w:rsidRDefault="0088248D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2920B24" wp14:editId="41C1A928">
            <wp:extent cx="6562725" cy="9286875"/>
            <wp:effectExtent l="0" t="0" r="9525" b="9525"/>
            <wp:docPr id="17" name="Рисунок 17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BFFA7" w14:textId="78A173FC" w:rsidR="009269AF" w:rsidRDefault="0088248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5FF22AE" wp14:editId="7FD27504">
            <wp:extent cx="6562725" cy="9286875"/>
            <wp:effectExtent l="0" t="0" r="9525" b="9525"/>
            <wp:docPr id="19" name="Рисунок 19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93824CE" wp14:editId="71145822">
            <wp:extent cx="6562725" cy="9286875"/>
            <wp:effectExtent l="0" t="0" r="9525" b="9525"/>
            <wp:docPr id="20" name="Рисунок 20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72B6CA5" wp14:editId="1DAF63BA">
            <wp:extent cx="6562725" cy="9286875"/>
            <wp:effectExtent l="0" t="0" r="9525" b="9525"/>
            <wp:docPr id="21" name="Рисунок 21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3695899" wp14:editId="6EAAC73F">
            <wp:extent cx="6562725" cy="9286875"/>
            <wp:effectExtent l="0" t="0" r="9525" b="9525"/>
            <wp:docPr id="22" name="Рисунок 22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0628C97" wp14:editId="23410F82">
            <wp:extent cx="6562725" cy="9286875"/>
            <wp:effectExtent l="0" t="0" r="9525" b="9525"/>
            <wp:docPr id="23" name="Рисунок 23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9EE0C01" wp14:editId="38AF0EA3">
            <wp:extent cx="6562725" cy="9286875"/>
            <wp:effectExtent l="0" t="0" r="9525" b="9525"/>
            <wp:docPr id="24" name="Рисунок 24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36B04BE" wp14:editId="404BDF8E">
            <wp:extent cx="6562725" cy="9286875"/>
            <wp:effectExtent l="0" t="0" r="9525" b="9525"/>
            <wp:docPr id="25" name="Рисунок 25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B3FACF1" wp14:editId="0C98C511">
            <wp:extent cx="6562725" cy="9286875"/>
            <wp:effectExtent l="0" t="0" r="9525" b="9525"/>
            <wp:docPr id="26" name="Рисунок 26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7F579F6" wp14:editId="4C0D816B">
            <wp:extent cx="6562725" cy="9286875"/>
            <wp:effectExtent l="0" t="0" r="9525" b="9525"/>
            <wp:docPr id="27" name="Рисунок 27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430CBD3" wp14:editId="677F9458">
            <wp:extent cx="6562725" cy="9286875"/>
            <wp:effectExtent l="0" t="0" r="9525" b="9525"/>
            <wp:docPr id="28" name="Рисунок 28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F2EB818" wp14:editId="270FD87C">
            <wp:extent cx="6562725" cy="9286875"/>
            <wp:effectExtent l="0" t="0" r="9525" b="9525"/>
            <wp:docPr id="29" name="Рисунок 29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49D8701" wp14:editId="17CEC2D9">
            <wp:extent cx="6562725" cy="9286875"/>
            <wp:effectExtent l="0" t="0" r="9525" b="9525"/>
            <wp:docPr id="30" name="Рисунок 30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718E5EA" wp14:editId="00CDDF4B">
            <wp:extent cx="6562725" cy="9286875"/>
            <wp:effectExtent l="0" t="0" r="9525" b="9525"/>
            <wp:docPr id="31" name="Рисунок 31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8813FFA" wp14:editId="3DB3C505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8295AE3" wp14:editId="4FCBDF22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D93197F" wp14:editId="6F00469A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3A28B004" w:rsidR="003B3264" w:rsidRDefault="0088248D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7DD288BD" wp14:editId="4F1A2C77">
            <wp:extent cx="6562725" cy="9286875"/>
            <wp:effectExtent l="0" t="0" r="9525" b="9525"/>
            <wp:docPr id="35" name="Рисунок 35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2646F10D" w:rsidR="003B3264" w:rsidRDefault="0088248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DF3BCDC" wp14:editId="32B35EC1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C83BD" w14:textId="4696288C" w:rsidR="009269AF" w:rsidRDefault="009269AF" w:rsidP="00124233">
      <w:pPr>
        <w:jc w:val="center"/>
        <w:rPr>
          <w:sz w:val="32"/>
          <w:szCs w:val="32"/>
        </w:rPr>
      </w:pPr>
    </w:p>
    <w:p w14:paraId="15902508" w14:textId="6A256D4F" w:rsidR="00D20680" w:rsidRDefault="0088248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3AE0248" wp14:editId="7CD4F1DA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DB8287A" wp14:editId="2BAB6A9A">
            <wp:extent cx="6562725" cy="9286875"/>
            <wp:effectExtent l="0" t="0" r="9525" b="9525"/>
            <wp:docPr id="39" name="Рисунок 39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346\Документы\05.04.2019_вх-4028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B0AB2" w14:textId="1A972588" w:rsidR="009A6FC3" w:rsidRPr="00124233" w:rsidRDefault="009A6FC3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D20680">
      <w:pPr>
        <w:jc w:val="center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2E07BBD3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50:28:0090220:126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>д. Дебречено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0D227CC2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0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50:28:0090220:126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>Московская обл., г. Домодедово, д. Дебречено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5AE54E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312A3B">
        <w:rPr>
          <w:b/>
          <w:color w:val="0000FF"/>
        </w:rPr>
        <w:t>346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848642" w14:textId="77777777" w:rsidR="00717D44" w:rsidRDefault="00717D44">
      <w:r>
        <w:separator/>
      </w:r>
    </w:p>
  </w:endnote>
  <w:endnote w:type="continuationSeparator" w:id="0">
    <w:p w14:paraId="26F0E8AE" w14:textId="77777777" w:rsidR="00717D44" w:rsidRDefault="00717D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C84B5E9" w:rsidR="00595FDE" w:rsidRDefault="00595FD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E6A20" w:rsidRPr="001E6A20">
          <w:rPr>
            <w:noProof/>
            <w:lang w:val="ru-RU"/>
          </w:rPr>
          <w:t>39</w:t>
        </w:r>
        <w:r>
          <w:fldChar w:fldCharType="end"/>
        </w:r>
      </w:p>
    </w:sdtContent>
  </w:sdt>
  <w:p w14:paraId="45CC9B49" w14:textId="05C058FB" w:rsidR="00595FDE" w:rsidRPr="001A6C06" w:rsidRDefault="00595FD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D3A55E" w14:textId="77777777" w:rsidR="00717D44" w:rsidRDefault="00717D44">
      <w:r>
        <w:separator/>
      </w:r>
    </w:p>
  </w:footnote>
  <w:footnote w:type="continuationSeparator" w:id="0">
    <w:p w14:paraId="6BDCF444" w14:textId="77777777" w:rsidR="00717D44" w:rsidRDefault="00717D44">
      <w:r>
        <w:continuationSeparator/>
      </w:r>
    </w:p>
  </w:footnote>
  <w:footnote w:id="1">
    <w:p w14:paraId="3FE4BEB6" w14:textId="77777777" w:rsidR="00595FDE" w:rsidRDefault="00595FD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17D44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A33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A53FFA8-4421-4CFF-A4D7-828626AF26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9558</Words>
  <Characters>54487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2019-04-08T14:05:00Z</cp:lastPrinted>
  <dcterms:created xsi:type="dcterms:W3CDTF">2019-04-10T10:27:00Z</dcterms:created>
  <dcterms:modified xsi:type="dcterms:W3CDTF">2019-04-10T10:27:00Z</dcterms:modified>
</cp:coreProperties>
</file>