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76F3F7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2E0263">
        <w:rPr>
          <w:b/>
          <w:noProof/>
          <w:color w:val="0000FF"/>
          <w:sz w:val="28"/>
          <w:szCs w:val="28"/>
        </w:rPr>
        <w:t>41</w:t>
      </w:r>
      <w:r w:rsidR="00553933">
        <w:rPr>
          <w:b/>
          <w:noProof/>
          <w:color w:val="0000FF"/>
          <w:sz w:val="28"/>
          <w:szCs w:val="28"/>
        </w:rPr>
        <w:t>6</w:t>
      </w:r>
      <w:permEnd w:id="1699494554"/>
    </w:p>
    <w:p w14:paraId="7370C182" w14:textId="30991F1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>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DA2FF9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E25EE0" w:rsidRPr="00E25EE0">
        <w:rPr>
          <w:b/>
          <w:noProof/>
          <w:color w:val="0000FF"/>
          <w:sz w:val="28"/>
          <w:szCs w:val="28"/>
        </w:rPr>
        <w:t>150419/6987935/03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E304C2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E25EE0" w:rsidRPr="00E25EE0">
        <w:rPr>
          <w:b/>
          <w:noProof/>
          <w:color w:val="0000FF"/>
          <w:sz w:val="28"/>
          <w:szCs w:val="28"/>
        </w:rPr>
        <w:t>00300060103491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60BD3F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21FC4">
        <w:rPr>
          <w:b/>
          <w:noProof/>
          <w:color w:val="0000FF"/>
          <w:sz w:val="28"/>
          <w:szCs w:val="28"/>
        </w:rPr>
        <w:t>1</w:t>
      </w:r>
      <w:r w:rsidR="002E0263">
        <w:rPr>
          <w:b/>
          <w:noProof/>
          <w:color w:val="0000FF"/>
          <w:sz w:val="28"/>
          <w:szCs w:val="28"/>
        </w:rPr>
        <w:t>6</w:t>
      </w:r>
      <w:r w:rsidR="005306C4" w:rsidRPr="005306C4">
        <w:rPr>
          <w:b/>
          <w:noProof/>
          <w:color w:val="0000FF"/>
          <w:sz w:val="28"/>
          <w:szCs w:val="28"/>
        </w:rPr>
        <w:t>.04.2019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27021D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A75B37">
        <w:rPr>
          <w:b/>
          <w:noProof/>
          <w:color w:val="0000FF"/>
          <w:sz w:val="28"/>
          <w:szCs w:val="28"/>
        </w:rPr>
        <w:t>3</w:t>
      </w:r>
      <w:r w:rsidR="00B37155" w:rsidRPr="00B37155">
        <w:rPr>
          <w:b/>
          <w:noProof/>
          <w:color w:val="0000FF"/>
          <w:sz w:val="28"/>
          <w:szCs w:val="28"/>
        </w:rPr>
        <w:t>0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1BE118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A75B37">
        <w:rPr>
          <w:b/>
          <w:noProof/>
          <w:color w:val="0000FF"/>
          <w:sz w:val="28"/>
          <w:szCs w:val="28"/>
        </w:rPr>
        <w:t>04.06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4F65405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7</w:t>
      </w:r>
      <w:r w:rsidR="005306C4">
        <w:rPr>
          <w:color w:val="0000FF"/>
          <w:sz w:val="22"/>
          <w:szCs w:val="22"/>
        </w:rPr>
        <w:t>.03.2019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2E0263">
        <w:rPr>
          <w:color w:val="0000FF"/>
          <w:sz w:val="22"/>
          <w:szCs w:val="22"/>
        </w:rPr>
        <w:t>43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553933">
        <w:rPr>
          <w:color w:val="0000FF"/>
          <w:sz w:val="22"/>
          <w:szCs w:val="22"/>
        </w:rPr>
        <w:t>21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130B4EC6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2E0263">
        <w:rPr>
          <w:color w:val="0000FF"/>
          <w:sz w:val="22"/>
          <w:szCs w:val="22"/>
        </w:rPr>
        <w:t>04</w:t>
      </w:r>
      <w:r w:rsidR="00312A3B">
        <w:rPr>
          <w:color w:val="0000FF"/>
          <w:sz w:val="22"/>
          <w:szCs w:val="22"/>
        </w:rPr>
        <w:t>.04.2019 № </w:t>
      </w:r>
      <w:r w:rsidR="00553933">
        <w:rPr>
          <w:color w:val="0000FF"/>
          <w:sz w:val="22"/>
          <w:szCs w:val="22"/>
        </w:rPr>
        <w:t>615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6D90038" w14:textId="77777777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26AE4CFC" w14:textId="57AC61AD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19F5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12A3B" w:rsidRPr="00312A3B">
        <w:rPr>
          <w:color w:val="0000FF"/>
          <w:sz w:val="22"/>
          <w:szCs w:val="22"/>
        </w:rPr>
        <w:t>Московская обл., г. Домодедово, д. Дебречено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980C8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12A3B">
        <w:rPr>
          <w:color w:val="0000FF"/>
          <w:sz w:val="22"/>
          <w:szCs w:val="22"/>
        </w:rPr>
        <w:t>1 03</w:t>
      </w:r>
      <w:r w:rsidR="005306C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6E4100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12A3B" w:rsidRPr="00312A3B">
        <w:rPr>
          <w:color w:val="0000FF"/>
          <w:sz w:val="22"/>
          <w:szCs w:val="22"/>
        </w:rPr>
        <w:t>50:28:0090220:1</w:t>
      </w:r>
      <w:r w:rsidR="002E0263">
        <w:rPr>
          <w:color w:val="0000FF"/>
          <w:sz w:val="22"/>
          <w:szCs w:val="22"/>
        </w:rPr>
        <w:t>3</w:t>
      </w:r>
      <w:r w:rsidR="00553933">
        <w:rPr>
          <w:color w:val="0000FF"/>
          <w:sz w:val="22"/>
          <w:szCs w:val="22"/>
        </w:rPr>
        <w:t>3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2E0263">
        <w:rPr>
          <w:color w:val="0000FF"/>
          <w:sz w:val="22"/>
          <w:szCs w:val="22"/>
        </w:rPr>
        <w:t>15</w:t>
      </w:r>
      <w:r w:rsidR="005306C4">
        <w:rPr>
          <w:color w:val="0000FF"/>
          <w:sz w:val="22"/>
          <w:szCs w:val="22"/>
        </w:rPr>
        <w:t>.03.2019 № 99/2019/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5</w:t>
      </w:r>
      <w:r w:rsidR="002C6EA6">
        <w:rPr>
          <w:color w:val="0000FF"/>
          <w:sz w:val="22"/>
          <w:szCs w:val="22"/>
        </w:rPr>
        <w:t>0</w:t>
      </w:r>
      <w:r w:rsidR="00553933">
        <w:rPr>
          <w:color w:val="0000FF"/>
          <w:sz w:val="22"/>
          <w:szCs w:val="22"/>
        </w:rPr>
        <w:t>844158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F240A1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2E0263">
        <w:rPr>
          <w:color w:val="0000FF"/>
          <w:sz w:val="22"/>
          <w:szCs w:val="22"/>
        </w:rPr>
        <w:t>15.03.2019 № 99/2019/</w:t>
      </w:r>
      <w:r w:rsidR="00553933">
        <w:rPr>
          <w:color w:val="0000FF"/>
          <w:sz w:val="22"/>
          <w:szCs w:val="22"/>
        </w:rPr>
        <w:t>/250844158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2EBC9BFE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от </w:t>
      </w:r>
      <w:r w:rsidR="00553933">
        <w:rPr>
          <w:color w:val="0000FF"/>
          <w:sz w:val="22"/>
          <w:szCs w:val="22"/>
        </w:rPr>
        <w:t>04.04.2019 № 615</w:t>
      </w:r>
      <w:r w:rsidR="002E0263">
        <w:rPr>
          <w:color w:val="0000FF"/>
          <w:sz w:val="22"/>
          <w:szCs w:val="22"/>
        </w:rPr>
        <w:t xml:space="preserve"> </w:t>
      </w:r>
      <w:r w:rsidR="005306C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312A3B">
        <w:rPr>
          <w:color w:val="0000FF"/>
          <w:sz w:val="22"/>
          <w:szCs w:val="22"/>
        </w:rPr>
        <w:t>Главного управления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</w:t>
      </w:r>
      <w:r w:rsidR="00312A3B">
        <w:rPr>
          <w:color w:val="0000FF"/>
          <w:sz w:val="22"/>
          <w:szCs w:val="22"/>
        </w:rPr>
        <w:t>ы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312A3B">
        <w:rPr>
          <w:color w:val="0000FF"/>
          <w:sz w:val="22"/>
          <w:szCs w:val="22"/>
        </w:rPr>
        <w:t>1</w:t>
      </w:r>
      <w:r w:rsidR="00321FC4">
        <w:rPr>
          <w:color w:val="0000FF"/>
          <w:sz w:val="22"/>
          <w:szCs w:val="22"/>
        </w:rPr>
        <w:t>3</w:t>
      </w:r>
      <w:r w:rsidR="00312A3B">
        <w:rPr>
          <w:color w:val="0000FF"/>
          <w:sz w:val="22"/>
          <w:szCs w:val="22"/>
        </w:rPr>
        <w:t>.12.2018</w:t>
      </w:r>
      <w:r w:rsidR="005306C4">
        <w:rPr>
          <w:color w:val="0000FF"/>
          <w:sz w:val="22"/>
          <w:szCs w:val="22"/>
        </w:rPr>
        <w:t xml:space="preserve"> № </w:t>
      </w:r>
      <w:r w:rsidR="00312A3B">
        <w:rPr>
          <w:color w:val="0000FF"/>
          <w:sz w:val="22"/>
          <w:szCs w:val="22"/>
        </w:rPr>
        <w:t>30</w:t>
      </w:r>
      <w:r w:rsidR="005306C4">
        <w:rPr>
          <w:color w:val="0000FF"/>
          <w:sz w:val="22"/>
          <w:szCs w:val="22"/>
        </w:rPr>
        <w:t>Исх-</w:t>
      </w:r>
      <w:r w:rsidR="002E0263">
        <w:rPr>
          <w:color w:val="0000FF"/>
          <w:sz w:val="22"/>
          <w:szCs w:val="22"/>
        </w:rPr>
        <w:t>30</w:t>
      </w:r>
      <w:r w:rsidR="00553933">
        <w:rPr>
          <w:color w:val="0000FF"/>
          <w:sz w:val="22"/>
          <w:szCs w:val="22"/>
        </w:rPr>
        <w:t>803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12A3B">
        <w:rPr>
          <w:color w:val="0000FF"/>
          <w:sz w:val="22"/>
          <w:szCs w:val="22"/>
        </w:rPr>
        <w:br/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 xml:space="preserve"> том числе земельный участок:</w:t>
      </w:r>
    </w:p>
    <w:p w14:paraId="6C7F7D33" w14:textId="3721F981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</w:t>
      </w:r>
      <w:r w:rsidR="001E6A20">
        <w:rPr>
          <w:color w:val="0000FF"/>
          <w:sz w:val="22"/>
          <w:szCs w:val="22"/>
        </w:rPr>
        <w:t>аэродромной территории аэродрома</w:t>
      </w:r>
      <w:r>
        <w:rPr>
          <w:color w:val="0000FF"/>
          <w:sz w:val="22"/>
          <w:szCs w:val="22"/>
        </w:rPr>
        <w:t xml:space="preserve"> Домодедово.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86EB4B0" w:rsidR="00242F27" w:rsidRPr="00F6246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B9AD2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12A3B">
        <w:rPr>
          <w:color w:val="0000FF"/>
          <w:sz w:val="22"/>
          <w:szCs w:val="22"/>
        </w:rPr>
        <w:t>д</w:t>
      </w:r>
      <w:r w:rsidR="00312A3B" w:rsidRPr="00312A3B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D53F5FA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</w:t>
      </w:r>
      <w:r w:rsidR="00312A3B" w:rsidRPr="00242F27">
        <w:rPr>
          <w:color w:val="0000FF"/>
          <w:sz w:val="22"/>
          <w:szCs w:val="22"/>
        </w:rPr>
        <w:t>Заключении Территор</w:t>
      </w:r>
      <w:r w:rsidR="00312A3B">
        <w:rPr>
          <w:color w:val="0000FF"/>
          <w:sz w:val="22"/>
          <w:szCs w:val="22"/>
        </w:rPr>
        <w:t>иального управления Ленинского</w:t>
      </w:r>
      <w:r w:rsidR="00312A3B" w:rsidRPr="00242F27">
        <w:rPr>
          <w:color w:val="0000FF"/>
          <w:sz w:val="22"/>
          <w:szCs w:val="22"/>
        </w:rPr>
        <w:t xml:space="preserve"> муниципального района </w:t>
      </w:r>
      <w:r w:rsidR="00312A3B">
        <w:rPr>
          <w:color w:val="0000FF"/>
          <w:sz w:val="22"/>
          <w:szCs w:val="22"/>
        </w:rPr>
        <w:t xml:space="preserve">и городского округа Домодедово Главного управления архитектуры </w:t>
      </w:r>
      <w:r w:rsidR="00312A3B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312A3B" w:rsidRPr="00242F27">
        <w:rPr>
          <w:color w:val="0000FF"/>
          <w:sz w:val="22"/>
          <w:szCs w:val="22"/>
        </w:rPr>
        <w:t xml:space="preserve"> Московской области</w:t>
      </w:r>
      <w:r w:rsidR="00312A3B">
        <w:rPr>
          <w:color w:val="0000FF"/>
          <w:sz w:val="22"/>
          <w:szCs w:val="22"/>
        </w:rPr>
        <w:t xml:space="preserve"> от 1</w:t>
      </w:r>
      <w:r w:rsidR="00F31D74">
        <w:rPr>
          <w:color w:val="0000FF"/>
          <w:sz w:val="22"/>
          <w:szCs w:val="22"/>
        </w:rPr>
        <w:t>3.12.2018 № 30Исх-30</w:t>
      </w:r>
      <w:r w:rsidR="00553933">
        <w:rPr>
          <w:color w:val="0000FF"/>
          <w:sz w:val="22"/>
          <w:szCs w:val="22"/>
        </w:rPr>
        <w:t>803</w:t>
      </w:r>
      <w:r w:rsidR="00312A3B">
        <w:rPr>
          <w:color w:val="0000FF"/>
          <w:sz w:val="22"/>
          <w:szCs w:val="22"/>
        </w:rPr>
        <w:t xml:space="preserve">/Т-07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41ECF4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r w:rsidR="00312A3B">
        <w:rPr>
          <w:color w:val="0000FF"/>
          <w:sz w:val="22"/>
          <w:szCs w:val="22"/>
        </w:rPr>
        <w:t>Ступино</w:t>
      </w:r>
      <w:r w:rsidR="009269AF" w:rsidRPr="00AD7054">
        <w:rPr>
          <w:color w:val="0000FF"/>
          <w:sz w:val="22"/>
          <w:szCs w:val="22"/>
        </w:rPr>
        <w:t xml:space="preserve">межрайгаз» от </w:t>
      </w:r>
      <w:r w:rsidR="002E0263">
        <w:rPr>
          <w:color w:val="0000FF"/>
          <w:sz w:val="22"/>
          <w:szCs w:val="22"/>
        </w:rPr>
        <w:t>23.04.2018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2E0263">
        <w:rPr>
          <w:color w:val="0000FF"/>
          <w:sz w:val="22"/>
          <w:szCs w:val="22"/>
        </w:rPr>
        <w:t>исх-</w:t>
      </w:r>
      <w:r w:rsidR="00553933">
        <w:rPr>
          <w:color w:val="0000FF"/>
          <w:sz w:val="22"/>
          <w:szCs w:val="22"/>
        </w:rPr>
        <w:t>904/8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4D1355D5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312A3B">
        <w:rPr>
          <w:color w:val="0000FF"/>
          <w:sz w:val="22"/>
          <w:szCs w:val="22"/>
          <w:lang w:eastAsia="ru-RU"/>
        </w:rPr>
        <w:t>2</w:t>
      </w:r>
      <w:r w:rsidR="00553933">
        <w:rPr>
          <w:color w:val="0000FF"/>
          <w:sz w:val="22"/>
          <w:szCs w:val="22"/>
          <w:lang w:eastAsia="ru-RU"/>
        </w:rPr>
        <w:t>0</w:t>
      </w:r>
      <w:r w:rsidR="00312A3B">
        <w:rPr>
          <w:color w:val="0000FF"/>
          <w:sz w:val="22"/>
          <w:szCs w:val="22"/>
          <w:lang w:eastAsia="ru-RU"/>
        </w:rPr>
        <w:t>.03</w:t>
      </w:r>
      <w:r w:rsidR="009A6FC3">
        <w:rPr>
          <w:color w:val="0000FF"/>
          <w:sz w:val="22"/>
          <w:szCs w:val="22"/>
          <w:lang w:eastAsia="ru-RU"/>
        </w:rPr>
        <w:t>.201</w:t>
      </w:r>
      <w:r w:rsidR="00312A3B">
        <w:rPr>
          <w:color w:val="0000FF"/>
          <w:sz w:val="22"/>
          <w:szCs w:val="22"/>
          <w:lang w:eastAsia="ru-RU"/>
        </w:rPr>
        <w:t>8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312A3B">
        <w:rPr>
          <w:color w:val="0000FF"/>
          <w:sz w:val="22"/>
          <w:szCs w:val="22"/>
          <w:lang w:eastAsia="ru-RU"/>
        </w:rPr>
        <w:t>ЮЭС/23/2</w:t>
      </w:r>
      <w:r w:rsidR="002C6EA6">
        <w:rPr>
          <w:color w:val="0000FF"/>
          <w:sz w:val="22"/>
          <w:szCs w:val="22"/>
          <w:lang w:eastAsia="ru-RU"/>
        </w:rPr>
        <w:t>3</w:t>
      </w:r>
      <w:r w:rsidR="00553933">
        <w:rPr>
          <w:color w:val="0000FF"/>
          <w:sz w:val="22"/>
          <w:szCs w:val="22"/>
          <w:lang w:eastAsia="ru-RU"/>
        </w:rPr>
        <w:t>1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C06B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12A3B">
        <w:rPr>
          <w:b/>
          <w:color w:val="0000FF"/>
          <w:sz w:val="22"/>
          <w:szCs w:val="22"/>
        </w:rPr>
        <w:t>14 748,57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Четырнадцать тысяч семьсот сорок восемь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312A3B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62CC36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12A3B">
        <w:rPr>
          <w:b/>
          <w:color w:val="0000FF"/>
          <w:sz w:val="22"/>
          <w:szCs w:val="22"/>
        </w:rPr>
        <w:t>442,45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Четыреста сорок два</w:t>
      </w:r>
      <w:r w:rsidRPr="00242F27">
        <w:rPr>
          <w:color w:val="0000FF"/>
          <w:sz w:val="22"/>
          <w:szCs w:val="22"/>
        </w:rPr>
        <w:t xml:space="preserve"> руб. </w:t>
      </w:r>
      <w:r w:rsidR="00312A3B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B95E58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8248D">
        <w:rPr>
          <w:b/>
          <w:color w:val="0000FF"/>
          <w:sz w:val="22"/>
          <w:szCs w:val="22"/>
        </w:rPr>
        <w:t>2 949,71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Две тысячи девятьсот сорок девять</w:t>
      </w:r>
      <w:r w:rsidR="009269AF">
        <w:rPr>
          <w:color w:val="0000FF"/>
          <w:sz w:val="22"/>
          <w:szCs w:val="22"/>
        </w:rPr>
        <w:t xml:space="preserve"> руб. </w:t>
      </w:r>
      <w:r w:rsidR="0088248D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ACB580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B0525">
        <w:rPr>
          <w:b/>
          <w:color w:val="0000FF"/>
          <w:sz w:val="22"/>
          <w:szCs w:val="22"/>
        </w:rPr>
        <w:t>1</w:t>
      </w:r>
      <w:r w:rsidR="002E0263">
        <w:rPr>
          <w:b/>
          <w:color w:val="0000FF"/>
          <w:sz w:val="22"/>
          <w:szCs w:val="22"/>
        </w:rPr>
        <w:t>6</w:t>
      </w:r>
      <w:r w:rsidR="009269AF">
        <w:rPr>
          <w:b/>
          <w:color w:val="0000FF"/>
          <w:sz w:val="22"/>
          <w:szCs w:val="22"/>
        </w:rPr>
        <w:t>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DB68F9A" w:rsidR="00FA27BE" w:rsidRPr="00FA27BE" w:rsidRDefault="00A75B3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</w:t>
      </w:r>
      <w:r w:rsidR="009269AF">
        <w:rPr>
          <w:color w:val="0000FF"/>
          <w:sz w:val="22"/>
          <w:szCs w:val="22"/>
        </w:rPr>
        <w:t>0.05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DF2B83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8F163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75B37">
        <w:rPr>
          <w:b/>
          <w:bCs/>
          <w:color w:val="0000FF"/>
          <w:sz w:val="22"/>
          <w:szCs w:val="22"/>
        </w:rPr>
        <w:t>3</w:t>
      </w:r>
      <w:r w:rsidR="009269AF">
        <w:rPr>
          <w:b/>
          <w:bCs/>
          <w:color w:val="0000FF"/>
          <w:sz w:val="22"/>
          <w:szCs w:val="22"/>
        </w:rPr>
        <w:t>0.05.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F2B83">
        <w:rPr>
          <w:b/>
          <w:color w:val="0000FF"/>
          <w:sz w:val="22"/>
          <w:szCs w:val="22"/>
        </w:rPr>
        <w:t xml:space="preserve">8 </w:t>
      </w:r>
      <w:r w:rsidR="00FA27BE" w:rsidRPr="00FA27BE">
        <w:rPr>
          <w:b/>
          <w:color w:val="0000FF"/>
          <w:sz w:val="22"/>
          <w:szCs w:val="22"/>
        </w:rPr>
        <w:t>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594116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75B37">
        <w:rPr>
          <w:b/>
          <w:color w:val="0000FF"/>
          <w:sz w:val="22"/>
          <w:szCs w:val="22"/>
        </w:rPr>
        <w:t>04.06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 xml:space="preserve">12 час. </w:t>
      </w:r>
      <w:r w:rsidR="00A75B37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2CCEFF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A75B37">
        <w:rPr>
          <w:b/>
          <w:bCs/>
          <w:color w:val="0000FF"/>
          <w:sz w:val="22"/>
          <w:szCs w:val="22"/>
        </w:rPr>
        <w:t>04.06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A75B37">
        <w:rPr>
          <w:b/>
          <w:bCs/>
          <w:color w:val="0000FF"/>
          <w:sz w:val="22"/>
          <w:szCs w:val="22"/>
        </w:rPr>
        <w:t xml:space="preserve"> с 12 час. 0</w:t>
      </w:r>
      <w:r w:rsidR="009269AF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50D9F7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A75B37">
        <w:rPr>
          <w:b/>
          <w:color w:val="0000FF"/>
          <w:sz w:val="22"/>
          <w:szCs w:val="22"/>
        </w:rPr>
        <w:t>04.06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A75B37">
        <w:rPr>
          <w:b/>
          <w:color w:val="0000FF"/>
          <w:sz w:val="22"/>
          <w:szCs w:val="22"/>
        </w:rPr>
        <w:t>в 12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BB0525">
        <w:rPr>
          <w:b/>
          <w:color w:val="0000FF"/>
          <w:sz w:val="22"/>
          <w:szCs w:val="22"/>
        </w:rPr>
        <w:t>4</w:t>
      </w:r>
      <w:r w:rsidR="00A75B37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7BB5A9A5" w:rsidR="00702052" w:rsidRDefault="00553933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C6C61F4" wp14:editId="3B2E5668">
            <wp:extent cx="6567170" cy="9286240"/>
            <wp:effectExtent l="0" t="0" r="5080" b="0"/>
            <wp:docPr id="2" name="Рисунок 2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652ED" w14:textId="28F19CCC" w:rsidR="009269AF" w:rsidRDefault="00553933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7572E9D" wp14:editId="16146EF6">
            <wp:extent cx="6567170" cy="9286240"/>
            <wp:effectExtent l="0" t="0" r="5080" b="0"/>
            <wp:docPr id="5" name="Рисунок 5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357E6A8" w14:textId="28751836" w:rsidR="009A6FC3" w:rsidRDefault="00553933">
      <w:pPr>
        <w:suppressAutoHyphens w:val="0"/>
      </w:pPr>
      <w:permStart w:id="644181587" w:edGrp="everyone"/>
      <w:r>
        <w:rPr>
          <w:noProof/>
          <w:lang w:eastAsia="ru-RU"/>
        </w:rPr>
        <w:drawing>
          <wp:inline distT="0" distB="0" distL="0" distR="0" wp14:anchorId="3D425DDE" wp14:editId="486D697F">
            <wp:extent cx="6567170" cy="9286240"/>
            <wp:effectExtent l="0" t="0" r="5080" b="0"/>
            <wp:docPr id="14" name="Рисунок 14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09FF" w14:textId="25D37755" w:rsidR="009A6FC3" w:rsidRDefault="00553933">
      <w:pPr>
        <w:suppressAutoHyphens w:val="0"/>
      </w:pPr>
      <w:r>
        <w:rPr>
          <w:noProof/>
          <w:lang w:eastAsia="ru-RU"/>
        </w:rPr>
        <w:drawing>
          <wp:inline distT="0" distB="0" distL="0" distR="0" wp14:anchorId="56C0B568" wp14:editId="75324F37">
            <wp:extent cx="6567170" cy="9286240"/>
            <wp:effectExtent l="0" t="0" r="5080" b="0"/>
            <wp:docPr id="18" name="Рисунок 18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39C489" wp14:editId="02B50C44">
            <wp:extent cx="6567170" cy="9286240"/>
            <wp:effectExtent l="0" t="0" r="5080" b="0"/>
            <wp:docPr id="21" name="Рисунок 21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7988EB" wp14:editId="326FB911">
            <wp:extent cx="6567170" cy="9286240"/>
            <wp:effectExtent l="0" t="0" r="5080" b="0"/>
            <wp:docPr id="36" name="Рисунок 36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A1E2008" wp14:editId="57AA0753">
            <wp:extent cx="6567170" cy="9286240"/>
            <wp:effectExtent l="0" t="0" r="5080" b="0"/>
            <wp:docPr id="40" name="Рисунок 40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29B78F" wp14:editId="605BEA7F">
            <wp:extent cx="6567170" cy="9286240"/>
            <wp:effectExtent l="0" t="0" r="5080" b="0"/>
            <wp:docPr id="41" name="Рисунок 41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0E671FD" wp14:editId="68B5E9B3">
            <wp:extent cx="6567170" cy="9286240"/>
            <wp:effectExtent l="0" t="0" r="5080" b="0"/>
            <wp:docPr id="42" name="Рисунок 42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94D9B" w14:textId="5C178A5B" w:rsidR="00F31D74" w:rsidRDefault="00F31D74">
      <w:pPr>
        <w:suppressAutoHyphens w:val="0"/>
      </w:pPr>
    </w:p>
    <w:permEnd w:id="644181587"/>
    <w:p w14:paraId="7FCD2366" w14:textId="1495719B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A135C74" w:rsidR="003B3264" w:rsidRDefault="0088248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34057F" wp14:editId="6211A5D2">
            <wp:extent cx="5572125" cy="4467225"/>
            <wp:effectExtent l="0" t="0" r="9525" b="9525"/>
            <wp:docPr id="15" name="Рисунок 15" descr="Z:\__УРЗП\04. Конкурентные процедуры\АУКЦИОНЫ\2019 год\Домодедово г.о\ЗЕМЛЯ\Аренда\АЗ-ДО_19-34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34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1D74" w14:textId="49E6F5D6" w:rsidR="009269AF" w:rsidRPr="003B3264" w:rsidRDefault="00553933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85986F8" wp14:editId="3CC3A49B">
            <wp:extent cx="5462468" cy="4602359"/>
            <wp:effectExtent l="0" t="0" r="5080" b="8255"/>
            <wp:docPr id="43" name="Рисунок 43" descr="Z:\__УРЗП\04. Конкурентные процедуры\АУКЦИОНЫ\2019 год\Домодедово г.о\ЗЕМЛЯ\Аренда\АЗ-ДО_19-416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416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909" cy="46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0C0F5E" w14:textId="005AB65C" w:rsidR="009269AF" w:rsidRDefault="00553933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39BC33C1" wp14:editId="5A6C1B28">
            <wp:extent cx="6567170" cy="9286240"/>
            <wp:effectExtent l="0" t="0" r="5080" b="0"/>
            <wp:docPr id="44" name="Рисунок 44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6546A" w14:textId="770CC8D9" w:rsidR="00BB0525" w:rsidRDefault="00553933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D8F87D9" wp14:editId="25A07F62">
            <wp:extent cx="6567170" cy="9286240"/>
            <wp:effectExtent l="0" t="0" r="5080" b="0"/>
            <wp:docPr id="45" name="Рисунок 45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0BEF863" wp14:editId="0B70CDA1">
            <wp:extent cx="6567170" cy="9286240"/>
            <wp:effectExtent l="0" t="0" r="5080" b="0"/>
            <wp:docPr id="46" name="Рисунок 46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4300F74" wp14:editId="7C3DF305">
            <wp:extent cx="6567170" cy="9286240"/>
            <wp:effectExtent l="0" t="0" r="5080" b="0"/>
            <wp:docPr id="47" name="Рисунок 47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5FBD39B" wp14:editId="4D866B0A">
            <wp:extent cx="6567170" cy="9286240"/>
            <wp:effectExtent l="0" t="0" r="5080" b="0"/>
            <wp:docPr id="49" name="Рисунок 49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E4BC0D6" wp14:editId="40EE0C2A">
            <wp:extent cx="6567170" cy="9286240"/>
            <wp:effectExtent l="0" t="0" r="5080" b="0"/>
            <wp:docPr id="50" name="Рисунок 50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3349483" wp14:editId="21E4191F">
            <wp:extent cx="6567170" cy="9286240"/>
            <wp:effectExtent l="0" t="0" r="5080" b="0"/>
            <wp:docPr id="52" name="Рисунок 52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052E5C9" wp14:editId="06A59978">
            <wp:extent cx="6567170" cy="9286240"/>
            <wp:effectExtent l="0" t="0" r="5080" b="0"/>
            <wp:docPr id="53" name="Рисунок 53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7F9138C" wp14:editId="461CE4AE">
            <wp:extent cx="6567170" cy="9286240"/>
            <wp:effectExtent l="0" t="0" r="5080" b="0"/>
            <wp:docPr id="54" name="Рисунок 54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839D7B4" wp14:editId="0C6BCF8A">
            <wp:extent cx="6567170" cy="9286240"/>
            <wp:effectExtent l="0" t="0" r="5080" b="0"/>
            <wp:docPr id="55" name="Рисунок 55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2E5B03A" wp14:editId="27013A0B">
            <wp:extent cx="6567170" cy="9286240"/>
            <wp:effectExtent l="0" t="0" r="5080" b="0"/>
            <wp:docPr id="56" name="Рисунок 56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078F2FA" wp14:editId="08928883">
            <wp:extent cx="6567170" cy="9286240"/>
            <wp:effectExtent l="0" t="0" r="5080" b="0"/>
            <wp:docPr id="57" name="Рисунок 57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8767E76" wp14:editId="778D8048">
            <wp:extent cx="6567170" cy="9286240"/>
            <wp:effectExtent l="0" t="0" r="5080" b="0"/>
            <wp:docPr id="58" name="Рисунок 58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4630489" wp14:editId="0F7B3E1A">
            <wp:extent cx="6567170" cy="9286240"/>
            <wp:effectExtent l="0" t="0" r="5080" b="0"/>
            <wp:docPr id="59" name="Рисунок 59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1033AA7" wp14:editId="037A5CAA">
            <wp:extent cx="6567170" cy="9286240"/>
            <wp:effectExtent l="0" t="0" r="5080" b="0"/>
            <wp:docPr id="60" name="Рисунок 60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0D844FD" wp14:editId="62B743CF">
            <wp:extent cx="6567170" cy="9286240"/>
            <wp:effectExtent l="0" t="0" r="5080" b="0"/>
            <wp:docPr id="61" name="Рисунок 61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F0A9780" wp14:editId="772F924F">
            <wp:extent cx="6567170" cy="9286240"/>
            <wp:effectExtent l="0" t="0" r="5080" b="0"/>
            <wp:docPr id="62" name="Рисунок 62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B3DFC" w14:textId="0C7C00E7" w:rsidR="00F31D74" w:rsidRDefault="00F31D74">
      <w:pPr>
        <w:suppressAutoHyphens w:val="0"/>
        <w:rPr>
          <w:b/>
          <w:color w:val="0000FF"/>
        </w:rPr>
      </w:pP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81825AB" w:rsidR="003B3264" w:rsidRDefault="00553933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68E3DB80" wp14:editId="7D5319F7">
            <wp:extent cx="6567170" cy="9286240"/>
            <wp:effectExtent l="0" t="0" r="5080" b="0"/>
            <wp:docPr id="63" name="Рисунок 63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465F2049" w:rsidR="003B3264" w:rsidRDefault="003B3264" w:rsidP="00124233">
      <w:pPr>
        <w:jc w:val="center"/>
        <w:rPr>
          <w:sz w:val="32"/>
          <w:szCs w:val="32"/>
        </w:rPr>
      </w:pPr>
    </w:p>
    <w:p w14:paraId="053C83BD" w14:textId="636B2374" w:rsidR="009269AF" w:rsidRDefault="0055393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6CE80AF" wp14:editId="44E191FF">
            <wp:extent cx="6567170" cy="9286240"/>
            <wp:effectExtent l="0" t="0" r="5080" b="0"/>
            <wp:docPr id="64" name="Рисунок 64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791F9AB" wp14:editId="79D07A90">
            <wp:extent cx="6567170" cy="9286240"/>
            <wp:effectExtent l="0" t="0" r="5080" b="0"/>
            <wp:docPr id="65" name="Рисунок 65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D8E754D" wp14:editId="1E6D5539">
            <wp:extent cx="6567170" cy="9286240"/>
            <wp:effectExtent l="0" t="0" r="5080" b="0"/>
            <wp:docPr id="66" name="Рисунок 66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416\Документы\11.04.2019_вх-4342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B732" w14:textId="37117FE0" w:rsidR="002C6EA6" w:rsidRDefault="002C6EA6" w:rsidP="00553933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4B8A9812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</w:t>
      </w:r>
      <w:r w:rsidR="0088248D">
        <w:rPr>
          <w:rStyle w:val="afff8"/>
        </w:rPr>
        <w:t>3</w:t>
      </w:r>
      <w:r>
        <w:rPr>
          <w:rStyle w:val="afff8"/>
        </w:rPr>
        <w:t>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 w:rsidR="0088248D" w:rsidRPr="0088248D">
        <w:rPr>
          <w:rStyle w:val="afff8"/>
        </w:rPr>
        <w:t>50:28:0090220:1</w:t>
      </w:r>
      <w:r w:rsidR="00B67305">
        <w:rPr>
          <w:rStyle w:val="afff8"/>
        </w:rPr>
        <w:t>3</w:t>
      </w:r>
      <w:r w:rsidR="00553933">
        <w:rPr>
          <w:rStyle w:val="afff8"/>
        </w:rPr>
        <w:t>3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8248D">
        <w:t>д</w:t>
      </w:r>
      <w:r w:rsidR="0088248D" w:rsidRPr="0088248D">
        <w:t>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88248D" w:rsidRPr="0088248D">
        <w:t xml:space="preserve">Московская обл., г. Домодедово, </w:t>
      </w:r>
      <w:r w:rsidR="0088248D">
        <w:br/>
      </w:r>
      <w:r w:rsidR="0088248D" w:rsidRPr="0088248D">
        <w:t>д. Дебречено</w:t>
      </w:r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4D58CD">
        <w:rPr>
          <w:rStyle w:val="afff8"/>
        </w:rPr>
        <w:t>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5380EB3" w14:textId="233AB046" w:rsidR="00D20680" w:rsidRDefault="00D20680" w:rsidP="00D20680">
      <w:pPr>
        <w:tabs>
          <w:tab w:val="left" w:pos="1024"/>
        </w:tabs>
        <w:ind w:firstLine="709"/>
        <w:jc w:val="both"/>
      </w:pPr>
      <w:r>
        <w:t>- полностью расположен в границах приаэродромной т</w:t>
      </w:r>
      <w:r w:rsidR="0088248D">
        <w:t>ерритории аэродрома Домодедово.</w:t>
      </w:r>
    </w:p>
    <w:p w14:paraId="09C90CB4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2992143" w14:textId="77777777" w:rsidR="00D20680" w:rsidRPr="00DA786A" w:rsidRDefault="00D20680" w:rsidP="00D20680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__.__.____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CF492B" w14:textId="0299C021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Pr="0015012D">
        <w:rPr>
          <w:rStyle w:val="afff8"/>
          <w:b w:val="0"/>
          <w:sz w:val="24"/>
          <w:szCs w:val="24"/>
        </w:rPr>
        <w:t xml:space="preserve"> 1 0</w:t>
      </w:r>
      <w:r w:rsidR="0088248D" w:rsidRPr="0015012D">
        <w:rPr>
          <w:rStyle w:val="afff8"/>
          <w:b w:val="0"/>
          <w:sz w:val="24"/>
          <w:szCs w:val="24"/>
        </w:rPr>
        <w:t>3</w:t>
      </w:r>
      <w:r w:rsidRPr="0015012D">
        <w:rPr>
          <w:rStyle w:val="afff8"/>
          <w:b w:val="0"/>
          <w:sz w:val="24"/>
          <w:szCs w:val="24"/>
        </w:rPr>
        <w:t>0 кв.м.,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15012D" w:rsidRPr="0015012D">
        <w:rPr>
          <w:rStyle w:val="afff8"/>
          <w:b w:val="0"/>
          <w:sz w:val="24"/>
          <w:szCs w:val="24"/>
        </w:rPr>
        <w:t>50:28:0090220:1</w:t>
      </w:r>
      <w:r w:rsidR="00B67305">
        <w:rPr>
          <w:rStyle w:val="afff8"/>
          <w:b w:val="0"/>
          <w:sz w:val="24"/>
          <w:szCs w:val="24"/>
        </w:rPr>
        <w:t>3</w:t>
      </w:r>
      <w:r w:rsidR="00553933">
        <w:rPr>
          <w:rStyle w:val="afff8"/>
          <w:b w:val="0"/>
          <w:sz w:val="24"/>
          <w:szCs w:val="24"/>
        </w:rPr>
        <w:t>3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15012D" w:rsidRPr="0015012D">
        <w:t>для ведения личного подсобного хозяйства</w:t>
      </w:r>
      <w:r w:rsidRPr="0015012D">
        <w:t xml:space="preserve">, расположенный по адресу: </w:t>
      </w:r>
      <w:r w:rsidR="0015012D" w:rsidRPr="0015012D">
        <w:t>Московская обл., г. Домодедово, д. Дебречено</w:t>
      </w:r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4.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04C7FB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2E0263">
        <w:rPr>
          <w:b/>
          <w:color w:val="0000FF"/>
        </w:rPr>
        <w:t>41</w:t>
      </w:r>
      <w:r w:rsidR="00553933">
        <w:rPr>
          <w:b/>
          <w:color w:val="0000FF"/>
        </w:rPr>
        <w:t>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0A97E6" w14:textId="77777777" w:rsidR="00EE5ED6" w:rsidRDefault="00EE5ED6">
      <w:r>
        <w:separator/>
      </w:r>
    </w:p>
  </w:endnote>
  <w:endnote w:type="continuationSeparator" w:id="0">
    <w:p w14:paraId="44B18ED4" w14:textId="77777777" w:rsidR="00EE5ED6" w:rsidRDefault="00EE5E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7462FCA" w:rsidR="002C6EA6" w:rsidRDefault="002C6EA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25EE0" w:rsidRPr="00E25EE0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2C6EA6" w:rsidRPr="001A6C06" w:rsidRDefault="002C6EA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0F3781" w14:textId="77777777" w:rsidR="00EE5ED6" w:rsidRDefault="00EE5ED6">
      <w:r>
        <w:separator/>
      </w:r>
    </w:p>
  </w:footnote>
  <w:footnote w:type="continuationSeparator" w:id="0">
    <w:p w14:paraId="34C37E59" w14:textId="77777777" w:rsidR="00EE5ED6" w:rsidRDefault="00EE5ED6">
      <w:r>
        <w:continuationSeparator/>
      </w:r>
    </w:p>
  </w:footnote>
  <w:footnote w:id="1">
    <w:p w14:paraId="3FE4BEB6" w14:textId="77777777" w:rsidR="002C6EA6" w:rsidRDefault="002C6EA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6EA6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263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3933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5B37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305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4A6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0BAC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EE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5ED6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33A452D-FA92-45F0-9448-B2C883A4A9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9548</Words>
  <Characters>54424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63845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2019-04-15T10:39:00Z</cp:lastPrinted>
  <dcterms:created xsi:type="dcterms:W3CDTF">2019-04-16T08:21:00Z</dcterms:created>
  <dcterms:modified xsi:type="dcterms:W3CDTF">2019-04-16T08:21:00Z</dcterms:modified>
</cp:coreProperties>
</file>