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0184CE1C" w14:textId="77777777" w:rsidR="00741522" w:rsidRPr="00513D43" w:rsidRDefault="00741522" w:rsidP="00741522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0E2555B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="00741522" w:rsidRPr="000114A2">
        <w:rPr>
          <w:b/>
          <w:color w:val="0000FF"/>
          <w:sz w:val="28"/>
          <w:szCs w:val="28"/>
        </w:rPr>
        <w:t xml:space="preserve">№ </w:t>
      </w:r>
      <w:r w:rsidR="00741522">
        <w:rPr>
          <w:b/>
          <w:color w:val="0000FF"/>
          <w:sz w:val="28"/>
          <w:szCs w:val="28"/>
        </w:rPr>
        <w:t>П</w:t>
      </w:r>
      <w:r w:rsidR="00741522" w:rsidRPr="000114A2">
        <w:rPr>
          <w:b/>
          <w:color w:val="0000FF"/>
          <w:sz w:val="28"/>
          <w:szCs w:val="28"/>
        </w:rPr>
        <w:t>З-ДО/1</w:t>
      </w:r>
      <w:r w:rsidR="00741522">
        <w:rPr>
          <w:b/>
          <w:color w:val="0000FF"/>
          <w:sz w:val="28"/>
          <w:szCs w:val="28"/>
        </w:rPr>
        <w:t>9</w:t>
      </w:r>
      <w:r w:rsidR="00741522" w:rsidRPr="000114A2">
        <w:rPr>
          <w:b/>
          <w:color w:val="0000FF"/>
          <w:sz w:val="28"/>
          <w:szCs w:val="28"/>
        </w:rPr>
        <w:t>-</w:t>
      </w:r>
      <w:r w:rsidR="001467C7">
        <w:rPr>
          <w:b/>
          <w:color w:val="0000FF"/>
          <w:sz w:val="28"/>
          <w:szCs w:val="28"/>
        </w:rPr>
        <w:t>511</w:t>
      </w:r>
    </w:p>
    <w:p w14:paraId="26377F00" w14:textId="77777777" w:rsidR="000F67CB" w:rsidRDefault="005B3566" w:rsidP="00741522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по продаже земельного участка, государственная собственность на который 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="00741522" w:rsidRPr="0066427B">
        <w:rPr>
          <w:noProof/>
          <w:color w:val="0000FF"/>
          <w:sz w:val="28"/>
          <w:szCs w:val="28"/>
        </w:rPr>
        <w:t xml:space="preserve">расположенного </w:t>
      </w:r>
      <w:r w:rsidR="00741522"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</w:p>
    <w:p w14:paraId="511A01E3" w14:textId="711B4CB8" w:rsidR="005B3566" w:rsidRPr="005B3566" w:rsidRDefault="00741522" w:rsidP="00741522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для </w:t>
      </w:r>
      <w:r w:rsidR="00622629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4858800F" w:rsidR="005B3566" w:rsidRPr="005B3566" w:rsidRDefault="00DA653C" w:rsidP="00D94A26">
            <w:pPr>
              <w:autoSpaceDE w:val="0"/>
              <w:rPr>
                <w:bCs/>
                <w:sz w:val="26"/>
                <w:szCs w:val="26"/>
              </w:rPr>
            </w:pPr>
            <w:r w:rsidRPr="00DA653C">
              <w:rPr>
                <w:b/>
                <w:noProof/>
                <w:color w:val="0000FF"/>
                <w:sz w:val="28"/>
                <w:szCs w:val="28"/>
              </w:rPr>
              <w:t>290419/6987935/07</w:t>
            </w:r>
            <w:r w:rsidR="001467C7">
              <w:rPr>
                <w:b/>
                <w:noProof/>
                <w:color w:val="0000FF"/>
                <w:sz w:val="28"/>
                <w:szCs w:val="28"/>
              </w:rPr>
              <w:t xml:space="preserve">   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6FA73CD" w:rsidR="005B3566" w:rsidRPr="005B3566" w:rsidRDefault="006461A5" w:rsidP="00D94A26">
            <w:r w:rsidRPr="006461A5">
              <w:rPr>
                <w:b/>
                <w:noProof/>
                <w:color w:val="0000FF"/>
                <w:sz w:val="28"/>
                <w:szCs w:val="28"/>
              </w:rPr>
              <w:t>00400010100888</w:t>
            </w:r>
            <w:r w:rsidR="001467C7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  <w:r w:rsidR="00741522">
              <w:rPr>
                <w:b/>
                <w:noProof/>
                <w:color w:val="0000FF"/>
                <w:sz w:val="28"/>
                <w:szCs w:val="28"/>
              </w:rPr>
              <w:t xml:space="preserve">    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7318ACFB" w:rsidR="005B3566" w:rsidRPr="005B3566" w:rsidRDefault="00741522" w:rsidP="001467C7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06.0</w:t>
            </w:r>
            <w:r w:rsidR="001467C7">
              <w:rPr>
                <w:b/>
                <w:noProof/>
                <w:color w:val="0000FF"/>
                <w:sz w:val="28"/>
                <w:szCs w:val="28"/>
              </w:rPr>
              <w:t>5</w:t>
            </w:r>
            <w:r>
              <w:rPr>
                <w:b/>
                <w:noProof/>
                <w:color w:val="0000FF"/>
                <w:sz w:val="28"/>
                <w:szCs w:val="28"/>
              </w:rPr>
              <w:t>.2019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7BEF4FDE" w:rsidR="005B3566" w:rsidRPr="005B3566" w:rsidRDefault="00B45515" w:rsidP="006151FA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14</w:t>
            </w:r>
            <w:r w:rsidR="00D94A26">
              <w:rPr>
                <w:b/>
                <w:bCs/>
                <w:color w:val="0000FF"/>
                <w:sz w:val="28"/>
                <w:szCs w:val="28"/>
              </w:rPr>
              <w:t>.0</w:t>
            </w:r>
            <w:r>
              <w:rPr>
                <w:b/>
                <w:bCs/>
                <w:color w:val="0000FF"/>
                <w:sz w:val="28"/>
                <w:szCs w:val="28"/>
              </w:rPr>
              <w:t>6</w:t>
            </w:r>
            <w:r w:rsidR="00D94A26">
              <w:rPr>
                <w:b/>
                <w:bCs/>
                <w:color w:val="0000FF"/>
                <w:sz w:val="28"/>
                <w:szCs w:val="28"/>
              </w:rPr>
              <w:t>.201</w:t>
            </w:r>
            <w:r w:rsidR="006151FA">
              <w:rPr>
                <w:b/>
                <w:bCs/>
                <w:color w:val="0000FF"/>
                <w:sz w:val="28"/>
                <w:szCs w:val="28"/>
              </w:rPr>
              <w:t>9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652B369C" w:rsidR="005B3566" w:rsidRPr="005B3566" w:rsidRDefault="00BA3BA7" w:rsidP="00B455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</w:t>
            </w:r>
            <w:r w:rsidR="00B45515">
              <w:rPr>
                <w:b/>
                <w:noProof/>
                <w:color w:val="0000FF"/>
                <w:sz w:val="28"/>
                <w:szCs w:val="28"/>
              </w:rPr>
              <w:t>9</w:t>
            </w:r>
            <w:r w:rsidR="00D94A26">
              <w:rPr>
                <w:b/>
                <w:noProof/>
                <w:color w:val="0000FF"/>
                <w:sz w:val="28"/>
                <w:szCs w:val="28"/>
              </w:rPr>
              <w:t>.0</w:t>
            </w:r>
            <w:r w:rsidR="00B45515">
              <w:rPr>
                <w:b/>
                <w:noProof/>
                <w:color w:val="0000FF"/>
                <w:sz w:val="28"/>
                <w:szCs w:val="28"/>
              </w:rPr>
              <w:t>6</w:t>
            </w:r>
            <w:r w:rsidR="00D94A26">
              <w:rPr>
                <w:b/>
                <w:noProof/>
                <w:color w:val="0000FF"/>
                <w:sz w:val="28"/>
                <w:szCs w:val="28"/>
              </w:rPr>
              <w:t>.201</w:t>
            </w:r>
            <w:r w:rsidR="006151FA">
              <w:rPr>
                <w:b/>
                <w:noProof/>
                <w:color w:val="0000FF"/>
                <w:sz w:val="28"/>
                <w:szCs w:val="28"/>
              </w:rPr>
              <w:t>9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AAA39A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F11CBE">
        <w:rPr>
          <w:b/>
          <w:bCs/>
          <w:color w:val="17365D"/>
          <w:sz w:val="26"/>
          <w:szCs w:val="26"/>
        </w:rPr>
        <w:t>9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2DD24756" w14:textId="557E7361" w:rsidR="00195837" w:rsidRPr="0066427B" w:rsidRDefault="009B340F" w:rsidP="00AB5F7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735AFC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E72A06">
        <w:rPr>
          <w:color w:val="0000FF"/>
          <w:sz w:val="22"/>
          <w:szCs w:val="22"/>
        </w:rPr>
        <w:t>17.04</w:t>
      </w:r>
      <w:r w:rsidR="00735AFC">
        <w:rPr>
          <w:color w:val="0000FF"/>
          <w:sz w:val="22"/>
          <w:szCs w:val="22"/>
        </w:rPr>
        <w:t>.2019</w:t>
      </w:r>
      <w:r w:rsidR="00735AFC" w:rsidRPr="00A02A2E">
        <w:rPr>
          <w:color w:val="0000FF"/>
          <w:sz w:val="22"/>
          <w:szCs w:val="22"/>
        </w:rPr>
        <w:t xml:space="preserve"> </w:t>
      </w:r>
      <w:r w:rsidR="00735AFC">
        <w:rPr>
          <w:color w:val="0000FF"/>
          <w:sz w:val="22"/>
          <w:szCs w:val="22"/>
        </w:rPr>
        <w:br/>
      </w:r>
      <w:r w:rsidR="00735AFC" w:rsidRPr="00A02A2E">
        <w:rPr>
          <w:color w:val="0000FF"/>
          <w:sz w:val="22"/>
          <w:szCs w:val="22"/>
        </w:rPr>
        <w:t xml:space="preserve">№ </w:t>
      </w:r>
      <w:r w:rsidR="00E72A06">
        <w:rPr>
          <w:color w:val="0000FF"/>
          <w:sz w:val="22"/>
          <w:szCs w:val="22"/>
        </w:rPr>
        <w:t>55</w:t>
      </w:r>
      <w:r w:rsidR="00735AFC">
        <w:rPr>
          <w:color w:val="0000FF"/>
          <w:sz w:val="22"/>
          <w:szCs w:val="22"/>
        </w:rPr>
        <w:t xml:space="preserve">-З п. </w:t>
      </w:r>
      <w:r w:rsidR="00E72A06">
        <w:rPr>
          <w:color w:val="0000FF"/>
          <w:sz w:val="22"/>
          <w:szCs w:val="22"/>
        </w:rPr>
        <w:t>5</w:t>
      </w:r>
      <w:r w:rsidR="00735AFC" w:rsidRPr="0066427B">
        <w:rPr>
          <w:color w:val="0000FF"/>
          <w:sz w:val="22"/>
          <w:szCs w:val="22"/>
        </w:rPr>
        <w:t>;</w:t>
      </w:r>
    </w:p>
    <w:p w14:paraId="6DD4B705" w14:textId="1E0B03AB" w:rsidR="00482529" w:rsidRPr="0066427B" w:rsidRDefault="00195837" w:rsidP="0019583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</w:t>
      </w:r>
      <w:r w:rsidRPr="00E232C8">
        <w:rPr>
          <w:color w:val="0000FF"/>
          <w:sz w:val="22"/>
          <w:szCs w:val="22"/>
        </w:rPr>
        <w:t xml:space="preserve">от </w:t>
      </w:r>
      <w:r w:rsidR="00735AFC">
        <w:rPr>
          <w:color w:val="0000FF"/>
          <w:sz w:val="22"/>
          <w:szCs w:val="22"/>
        </w:rPr>
        <w:t>25.0</w:t>
      </w:r>
      <w:r w:rsidR="00E72A06">
        <w:rPr>
          <w:color w:val="0000FF"/>
          <w:sz w:val="22"/>
          <w:szCs w:val="22"/>
        </w:rPr>
        <w:t>4</w:t>
      </w:r>
      <w:r w:rsidR="00735AFC">
        <w:rPr>
          <w:color w:val="0000FF"/>
          <w:sz w:val="22"/>
          <w:szCs w:val="22"/>
        </w:rPr>
        <w:t>.2019</w:t>
      </w:r>
      <w:r w:rsidRPr="00E232C8">
        <w:rPr>
          <w:color w:val="0000FF"/>
          <w:sz w:val="22"/>
          <w:szCs w:val="22"/>
        </w:rPr>
        <w:t xml:space="preserve"> № </w:t>
      </w:r>
      <w:r w:rsidR="00E72A06">
        <w:rPr>
          <w:color w:val="0000FF"/>
          <w:sz w:val="22"/>
          <w:szCs w:val="22"/>
        </w:rPr>
        <w:t>781</w:t>
      </w:r>
      <w:r w:rsidRPr="00961C02">
        <w:rPr>
          <w:color w:val="FF0000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«О проведении аукциона на право заключения договора </w:t>
      </w:r>
      <w:r w:rsidR="00735AFC">
        <w:rPr>
          <w:color w:val="0000FF"/>
          <w:sz w:val="22"/>
          <w:szCs w:val="22"/>
        </w:rPr>
        <w:t>купли-продажи</w:t>
      </w:r>
      <w:r>
        <w:rPr>
          <w:color w:val="0000FF"/>
          <w:sz w:val="22"/>
          <w:szCs w:val="22"/>
        </w:rPr>
        <w:t xml:space="preserve"> земельного участка» </w:t>
      </w:r>
      <w:r w:rsidR="00735AFC">
        <w:rPr>
          <w:color w:val="0000FF"/>
          <w:sz w:val="22"/>
          <w:szCs w:val="22"/>
        </w:rPr>
        <w:br/>
      </w:r>
      <w:r w:rsidRPr="0066427B">
        <w:rPr>
          <w:color w:val="0000FF"/>
          <w:sz w:val="22"/>
          <w:szCs w:val="22"/>
        </w:rPr>
        <w:t>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53B315F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br/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442EFB5" w14:textId="77777777" w:rsidR="00E840B0" w:rsidRPr="002D01A9" w:rsidRDefault="002773F2" w:rsidP="00AB5F7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E840B0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E840B0">
        <w:rPr>
          <w:b/>
          <w:color w:val="0000FF"/>
          <w:sz w:val="22"/>
          <w:szCs w:val="22"/>
        </w:rPr>
        <w:t>Домодедово</w:t>
      </w:r>
      <w:r w:rsidR="00E840B0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76F2E338" w14:textId="77777777" w:rsidR="00E840B0" w:rsidRPr="002D01A9" w:rsidRDefault="00E840B0" w:rsidP="00AB5F70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5F03CDD5" w14:textId="77777777" w:rsidR="00E840B0" w:rsidRDefault="00E840B0" w:rsidP="00AB5F70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FFC5333" w14:textId="77777777" w:rsidR="00E840B0" w:rsidRPr="002D01A9" w:rsidRDefault="00E840B0" w:rsidP="00AB5F7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7E1097CD" w14:textId="77777777" w:rsidR="00E840B0" w:rsidRPr="008F3111" w:rsidRDefault="00E840B0" w:rsidP="00AB5F70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78E675A" w14:textId="68176322" w:rsidR="002773F2" w:rsidRPr="00A67EBD" w:rsidRDefault="002773F2" w:rsidP="00E840B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  <w:highlight w:val="lightGray"/>
        </w:rPr>
      </w:pPr>
    </w:p>
    <w:p w14:paraId="027C22E9" w14:textId="77777777" w:rsidR="00E840B0" w:rsidRPr="002D01A9" w:rsidRDefault="00E840B0" w:rsidP="00E840B0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6F53E60F" w14:textId="77777777" w:rsidR="00E840B0" w:rsidRPr="002D01A9" w:rsidRDefault="00E840B0" w:rsidP="00E840B0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00ADCE1C" w14:textId="77777777" w:rsidR="00E840B0" w:rsidRDefault="00E840B0" w:rsidP="00E840B0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6C8A792" w14:textId="77777777" w:rsidR="00E840B0" w:rsidRPr="002D01A9" w:rsidRDefault="00E840B0" w:rsidP="00E840B0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7AD143A2" w14:textId="77777777" w:rsidR="00E840B0" w:rsidRPr="00C06F42" w:rsidRDefault="00E840B0" w:rsidP="00E840B0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39.</w:t>
      </w:r>
    </w:p>
    <w:p w14:paraId="6F6726D5" w14:textId="48F9E70D" w:rsidR="002773F2" w:rsidRPr="0047744F" w:rsidRDefault="002773F2" w:rsidP="0047744F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lightGray"/>
        </w:rPr>
      </w:pP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6D50E60" w14:textId="77777777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6384F4AD" w14:textId="77777777" w:rsidR="00E02862" w:rsidRPr="006D02A8" w:rsidRDefault="00E02862" w:rsidP="00E02862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55712CBE" w14:textId="29445C9F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E02862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 участка</w:t>
      </w:r>
      <w:r w:rsidR="00E02862">
        <w:rPr>
          <w:color w:val="0000FF"/>
          <w:sz w:val="22"/>
          <w:szCs w:val="22"/>
        </w:rPr>
        <w:t xml:space="preserve">, государственная собственность на который </w:t>
      </w:r>
      <w:r w:rsidR="00E02862">
        <w:rPr>
          <w:color w:val="0000FF"/>
          <w:sz w:val="22"/>
          <w:szCs w:val="22"/>
        </w:rPr>
        <w:br/>
        <w:t>не разграничена, расположенного на территории</w:t>
      </w:r>
      <w:r w:rsidR="004978C7" w:rsidRPr="004978C7">
        <w:rPr>
          <w:color w:val="0000FF"/>
          <w:sz w:val="22"/>
          <w:szCs w:val="22"/>
        </w:rPr>
        <w:t xml:space="preserve"> </w:t>
      </w:r>
      <w:r w:rsidR="004978C7">
        <w:rPr>
          <w:color w:val="0000FF"/>
          <w:sz w:val="22"/>
          <w:szCs w:val="22"/>
        </w:rPr>
        <w:t xml:space="preserve">городского округа Домодедово </w:t>
      </w:r>
      <w:r w:rsidR="00E02862">
        <w:rPr>
          <w:color w:val="0000FF"/>
          <w:sz w:val="22"/>
          <w:szCs w:val="22"/>
        </w:rPr>
        <w:t xml:space="preserve">Московской области </w:t>
      </w:r>
      <w:r w:rsidR="00E02862">
        <w:rPr>
          <w:color w:val="0000FF"/>
          <w:sz w:val="22"/>
          <w:szCs w:val="22"/>
        </w:rPr>
        <w:br/>
        <w:t>(далее – Земельный участок)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1193CF23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A15EFD" w:rsidRPr="00A843D5">
        <w:rPr>
          <w:color w:val="0000FF"/>
          <w:sz w:val="22"/>
          <w:szCs w:val="22"/>
        </w:rPr>
        <w:t>Московская обл</w:t>
      </w:r>
      <w:r w:rsidR="00655730">
        <w:rPr>
          <w:color w:val="0000FF"/>
          <w:sz w:val="22"/>
          <w:szCs w:val="22"/>
        </w:rPr>
        <w:t>асть</w:t>
      </w:r>
      <w:r w:rsidR="00A15EFD">
        <w:rPr>
          <w:color w:val="0000FF"/>
          <w:sz w:val="22"/>
          <w:szCs w:val="22"/>
        </w:rPr>
        <w:t xml:space="preserve">, </w:t>
      </w:r>
      <w:r w:rsidR="00655730">
        <w:rPr>
          <w:color w:val="0000FF"/>
          <w:sz w:val="22"/>
          <w:szCs w:val="22"/>
        </w:rPr>
        <w:t>г.</w:t>
      </w:r>
      <w:r w:rsidR="00A15EFD">
        <w:rPr>
          <w:color w:val="0000FF"/>
          <w:sz w:val="22"/>
          <w:szCs w:val="22"/>
        </w:rPr>
        <w:t xml:space="preserve"> Домодедово, </w:t>
      </w:r>
      <w:r w:rsidR="00655730">
        <w:rPr>
          <w:color w:val="0000FF"/>
          <w:sz w:val="22"/>
          <w:szCs w:val="22"/>
        </w:rPr>
        <w:t>мкр</w:t>
      </w:r>
      <w:r w:rsidR="00AB5F70">
        <w:rPr>
          <w:color w:val="0000FF"/>
          <w:sz w:val="22"/>
          <w:szCs w:val="22"/>
        </w:rPr>
        <w:t>.</w:t>
      </w:r>
      <w:r w:rsidR="00655730">
        <w:rPr>
          <w:color w:val="0000FF"/>
          <w:sz w:val="22"/>
          <w:szCs w:val="22"/>
        </w:rPr>
        <w:t xml:space="preserve"> Северный, ул. Садовая 2-я. </w:t>
      </w:r>
      <w:r w:rsidR="00AB5F70">
        <w:rPr>
          <w:color w:val="0000FF"/>
          <w:sz w:val="22"/>
          <w:szCs w:val="22"/>
        </w:rPr>
        <w:t xml:space="preserve"> </w:t>
      </w:r>
      <w:permEnd w:id="66158520"/>
    </w:p>
    <w:p w14:paraId="14D72BFD" w14:textId="588F9C7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655730">
        <w:rPr>
          <w:color w:val="0000FF"/>
          <w:sz w:val="22"/>
          <w:szCs w:val="22"/>
        </w:rPr>
        <w:t>600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5316BA7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A15EFD" w:rsidRPr="009417B3">
        <w:rPr>
          <w:color w:val="0000FF"/>
          <w:sz w:val="22"/>
          <w:szCs w:val="22"/>
        </w:rPr>
        <w:t>50:28:</w:t>
      </w:r>
      <w:r w:rsidR="00AB5F70">
        <w:rPr>
          <w:color w:val="0000FF"/>
          <w:sz w:val="22"/>
          <w:szCs w:val="22"/>
        </w:rPr>
        <w:t>00</w:t>
      </w:r>
      <w:r w:rsidR="00961018">
        <w:rPr>
          <w:color w:val="0000FF"/>
          <w:sz w:val="22"/>
          <w:szCs w:val="22"/>
        </w:rPr>
        <w:t>10249</w:t>
      </w:r>
      <w:r w:rsidR="00A15EFD">
        <w:rPr>
          <w:color w:val="0000FF"/>
          <w:sz w:val="22"/>
          <w:szCs w:val="22"/>
        </w:rPr>
        <w:t>:</w:t>
      </w:r>
      <w:r w:rsidR="00961018">
        <w:rPr>
          <w:color w:val="0000FF"/>
          <w:sz w:val="22"/>
          <w:szCs w:val="22"/>
        </w:rPr>
        <w:t>42</w:t>
      </w:r>
      <w:r w:rsidR="00A15EFD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A15EFD">
        <w:rPr>
          <w:color w:val="0000FF"/>
          <w:sz w:val="22"/>
          <w:szCs w:val="22"/>
        </w:rPr>
        <w:br/>
      </w:r>
      <w:r w:rsidR="00A15EFD" w:rsidRPr="00242F27">
        <w:rPr>
          <w:color w:val="0000FF"/>
          <w:sz w:val="22"/>
          <w:szCs w:val="22"/>
        </w:rPr>
        <w:t xml:space="preserve">об </w:t>
      </w:r>
      <w:r w:rsidR="00A15EFD">
        <w:rPr>
          <w:color w:val="0000FF"/>
          <w:sz w:val="22"/>
          <w:szCs w:val="22"/>
        </w:rPr>
        <w:t xml:space="preserve">объекте недвижимости от </w:t>
      </w:r>
      <w:r w:rsidR="00961018">
        <w:rPr>
          <w:color w:val="0000FF"/>
          <w:sz w:val="22"/>
          <w:szCs w:val="22"/>
        </w:rPr>
        <w:t>03.04</w:t>
      </w:r>
      <w:r w:rsidR="00A15EFD">
        <w:rPr>
          <w:color w:val="0000FF"/>
          <w:sz w:val="22"/>
          <w:szCs w:val="22"/>
        </w:rPr>
        <w:t>.201</w:t>
      </w:r>
      <w:r w:rsidR="00AB5F70">
        <w:rPr>
          <w:color w:val="0000FF"/>
          <w:sz w:val="22"/>
          <w:szCs w:val="22"/>
        </w:rPr>
        <w:t xml:space="preserve">9 </w:t>
      </w:r>
      <w:r w:rsidR="00A15EFD">
        <w:rPr>
          <w:color w:val="0000FF"/>
          <w:sz w:val="22"/>
          <w:szCs w:val="22"/>
        </w:rPr>
        <w:t>№ 99/201</w:t>
      </w:r>
      <w:r w:rsidR="00AB5F70">
        <w:rPr>
          <w:color w:val="0000FF"/>
          <w:sz w:val="22"/>
          <w:szCs w:val="22"/>
        </w:rPr>
        <w:t>9</w:t>
      </w:r>
      <w:r w:rsidR="00A15EFD">
        <w:rPr>
          <w:color w:val="0000FF"/>
          <w:sz w:val="22"/>
          <w:szCs w:val="22"/>
        </w:rPr>
        <w:t>/</w:t>
      </w:r>
      <w:r w:rsidR="00961018">
        <w:rPr>
          <w:color w:val="0000FF"/>
          <w:sz w:val="22"/>
          <w:szCs w:val="22"/>
        </w:rPr>
        <w:t>254366302</w:t>
      </w:r>
      <w:r w:rsidR="00A15EFD" w:rsidRPr="00242F27">
        <w:rPr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t>–</w:t>
      </w:r>
      <w:r w:rsidR="00A15EFD" w:rsidRPr="00242F27">
        <w:rPr>
          <w:color w:val="0000FF"/>
          <w:sz w:val="22"/>
          <w:szCs w:val="22"/>
        </w:rPr>
        <w:t xml:space="preserve"> Приложение</w:t>
      </w:r>
      <w:r w:rsidR="00A15EFD">
        <w:rPr>
          <w:color w:val="0000FF"/>
          <w:sz w:val="22"/>
          <w:szCs w:val="22"/>
        </w:rPr>
        <w:t> 2)</w:t>
      </w:r>
      <w:r w:rsidRPr="00242F27">
        <w:rPr>
          <w:color w:val="0000FF"/>
          <w:sz w:val="22"/>
          <w:szCs w:val="22"/>
        </w:rPr>
        <w:t>.</w:t>
      </w:r>
      <w:permEnd w:id="1786073446"/>
    </w:p>
    <w:p w14:paraId="1B257788" w14:textId="0DDE195C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t>государственная собственность</w:t>
      </w:r>
      <w:r w:rsidR="00A15EFD" w:rsidRPr="00242F27">
        <w:rPr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t xml:space="preserve">не разграничена </w:t>
      </w:r>
      <w:r w:rsidR="00A15EFD" w:rsidRPr="00242F27">
        <w:rPr>
          <w:color w:val="0000FF"/>
          <w:sz w:val="22"/>
          <w:szCs w:val="22"/>
        </w:rPr>
        <w:t xml:space="preserve">(выписка </w:t>
      </w:r>
      <w:r w:rsidR="00A15EFD">
        <w:rPr>
          <w:color w:val="0000FF"/>
          <w:sz w:val="22"/>
          <w:szCs w:val="22"/>
        </w:rPr>
        <w:br/>
      </w:r>
      <w:r w:rsidR="00A15EFD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A15EFD">
        <w:rPr>
          <w:color w:val="0000FF"/>
          <w:sz w:val="22"/>
          <w:szCs w:val="22"/>
        </w:rPr>
        <w:t xml:space="preserve">объекте недвижимости </w:t>
      </w:r>
      <w:r w:rsidR="00961018">
        <w:rPr>
          <w:color w:val="0000FF"/>
          <w:sz w:val="22"/>
          <w:szCs w:val="22"/>
        </w:rPr>
        <w:t xml:space="preserve">от 03.04.2019 </w:t>
      </w:r>
      <w:r w:rsidR="00961018">
        <w:rPr>
          <w:color w:val="0000FF"/>
          <w:sz w:val="22"/>
          <w:szCs w:val="22"/>
        </w:rPr>
        <w:br/>
        <w:t>№ 99/2019/254366302</w:t>
      </w:r>
      <w:r w:rsidR="00A15EFD" w:rsidRPr="00242F27">
        <w:rPr>
          <w:color w:val="0000FF"/>
          <w:sz w:val="22"/>
          <w:szCs w:val="22"/>
        </w:rPr>
        <w:t xml:space="preserve">  </w:t>
      </w:r>
      <w:r w:rsidR="00A15EFD">
        <w:rPr>
          <w:color w:val="0000FF"/>
          <w:sz w:val="22"/>
          <w:szCs w:val="22"/>
        </w:rPr>
        <w:t>–</w:t>
      </w:r>
      <w:r w:rsidR="00A15EFD" w:rsidRPr="00242F27">
        <w:rPr>
          <w:color w:val="0000FF"/>
          <w:sz w:val="22"/>
          <w:szCs w:val="22"/>
        </w:rPr>
        <w:t xml:space="preserve"> Приложение</w:t>
      </w:r>
      <w:r w:rsidR="00A15EFD">
        <w:rPr>
          <w:color w:val="0000FF"/>
          <w:sz w:val="22"/>
          <w:szCs w:val="22"/>
        </w:rPr>
        <w:t> </w:t>
      </w:r>
      <w:r w:rsidR="00A15EFD" w:rsidRPr="00242F27">
        <w:rPr>
          <w:color w:val="0000FF"/>
          <w:sz w:val="22"/>
          <w:szCs w:val="22"/>
        </w:rPr>
        <w:t>2).</w:t>
      </w:r>
    </w:p>
    <w:p w14:paraId="232B0EDC" w14:textId="739D8A44" w:rsidR="00297347" w:rsidRPr="00A15EFD" w:rsidRDefault="00E02862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663AA4">
        <w:rPr>
          <w:b/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t xml:space="preserve">указаны в </w:t>
      </w:r>
      <w:r w:rsidR="00A15EFD" w:rsidRPr="00242F27">
        <w:rPr>
          <w:color w:val="0000FF"/>
          <w:sz w:val="22"/>
          <w:szCs w:val="22"/>
        </w:rPr>
        <w:t xml:space="preserve">Заключении </w:t>
      </w:r>
      <w:r w:rsidR="00A15EFD">
        <w:rPr>
          <w:color w:val="0000FF"/>
          <w:sz w:val="22"/>
          <w:szCs w:val="22"/>
        </w:rPr>
        <w:t>т</w:t>
      </w:r>
      <w:r w:rsidR="00A15EF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15EFD">
        <w:rPr>
          <w:color w:val="0000FF"/>
          <w:sz w:val="22"/>
          <w:szCs w:val="22"/>
        </w:rPr>
        <w:t>Ленинского</w:t>
      </w:r>
      <w:r w:rsidR="00A15EFD" w:rsidRPr="00242F27">
        <w:rPr>
          <w:color w:val="0000FF"/>
          <w:sz w:val="22"/>
          <w:szCs w:val="22"/>
        </w:rPr>
        <w:t xml:space="preserve"> муниципального района</w:t>
      </w:r>
      <w:r w:rsidR="00A15EFD">
        <w:rPr>
          <w:color w:val="0000FF"/>
          <w:sz w:val="22"/>
          <w:szCs w:val="22"/>
        </w:rPr>
        <w:t xml:space="preserve"> и городского округа Домодедово</w:t>
      </w:r>
      <w:r w:rsidR="00A15EF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15EFD">
        <w:rPr>
          <w:color w:val="0000FF"/>
          <w:sz w:val="22"/>
          <w:szCs w:val="22"/>
        </w:rPr>
        <w:t xml:space="preserve"> от </w:t>
      </w:r>
      <w:r w:rsidR="007115DC">
        <w:rPr>
          <w:color w:val="0000FF"/>
          <w:sz w:val="22"/>
          <w:szCs w:val="22"/>
        </w:rPr>
        <w:t>01.03.2019</w:t>
      </w:r>
      <w:r w:rsidR="00A15EFD">
        <w:rPr>
          <w:color w:val="0000FF"/>
          <w:sz w:val="22"/>
          <w:szCs w:val="22"/>
        </w:rPr>
        <w:t xml:space="preserve"> № </w:t>
      </w:r>
      <w:r w:rsidR="007115DC">
        <w:rPr>
          <w:color w:val="0000FF"/>
          <w:sz w:val="22"/>
          <w:szCs w:val="22"/>
        </w:rPr>
        <w:t>28</w:t>
      </w:r>
      <w:r w:rsidR="00A15EFD">
        <w:rPr>
          <w:color w:val="0000FF"/>
          <w:sz w:val="22"/>
          <w:szCs w:val="22"/>
        </w:rPr>
        <w:t>Исх-</w:t>
      </w:r>
      <w:r w:rsidR="007115DC">
        <w:rPr>
          <w:color w:val="0000FF"/>
          <w:sz w:val="22"/>
          <w:szCs w:val="22"/>
        </w:rPr>
        <w:t>5088</w:t>
      </w:r>
      <w:r w:rsidR="00A15EFD">
        <w:rPr>
          <w:color w:val="0000FF"/>
          <w:sz w:val="22"/>
          <w:szCs w:val="22"/>
        </w:rPr>
        <w:t>/</w:t>
      </w:r>
      <w:r w:rsidR="007115DC">
        <w:rPr>
          <w:color w:val="0000FF"/>
          <w:sz w:val="22"/>
          <w:szCs w:val="22"/>
        </w:rPr>
        <w:t>28</w:t>
      </w:r>
      <w:r w:rsidR="00A15EFD">
        <w:rPr>
          <w:color w:val="0000FF"/>
          <w:sz w:val="22"/>
          <w:szCs w:val="22"/>
        </w:rPr>
        <w:t xml:space="preserve"> (</w:t>
      </w:r>
      <w:r w:rsidR="00A15EFD" w:rsidRPr="00FC7284">
        <w:rPr>
          <w:color w:val="0000FF"/>
          <w:sz w:val="22"/>
          <w:szCs w:val="22"/>
        </w:rPr>
        <w:t>Приложение 4)</w:t>
      </w:r>
      <w:r w:rsidR="00A15EFD">
        <w:rPr>
          <w:color w:val="0000FF"/>
          <w:sz w:val="22"/>
          <w:szCs w:val="22"/>
        </w:rPr>
        <w:t>,</w:t>
      </w:r>
      <w:r w:rsidR="00056632">
        <w:rPr>
          <w:color w:val="0000FF"/>
          <w:sz w:val="22"/>
          <w:szCs w:val="22"/>
        </w:rPr>
        <w:t xml:space="preserve"> </w:t>
      </w:r>
      <w:r w:rsidR="00AB5F70">
        <w:rPr>
          <w:color w:val="0000FF"/>
          <w:sz w:val="22"/>
          <w:szCs w:val="22"/>
        </w:rPr>
        <w:t xml:space="preserve">постановлении </w:t>
      </w:r>
      <w:r w:rsidR="007115DC">
        <w:rPr>
          <w:color w:val="0000FF"/>
          <w:sz w:val="22"/>
          <w:szCs w:val="22"/>
        </w:rPr>
        <w:t xml:space="preserve">Администрации городского округа Домодедово Московской области </w:t>
      </w:r>
      <w:r w:rsidR="007115DC" w:rsidRPr="00E232C8">
        <w:rPr>
          <w:color w:val="0000FF"/>
          <w:sz w:val="22"/>
          <w:szCs w:val="22"/>
        </w:rPr>
        <w:t xml:space="preserve">от </w:t>
      </w:r>
      <w:r w:rsidR="007115DC">
        <w:rPr>
          <w:color w:val="0000FF"/>
          <w:sz w:val="22"/>
          <w:szCs w:val="22"/>
        </w:rPr>
        <w:t>25.04.2019</w:t>
      </w:r>
      <w:r w:rsidR="007115DC" w:rsidRPr="00E232C8">
        <w:rPr>
          <w:color w:val="0000FF"/>
          <w:sz w:val="22"/>
          <w:szCs w:val="22"/>
        </w:rPr>
        <w:t xml:space="preserve"> № </w:t>
      </w:r>
      <w:r w:rsidR="007115DC">
        <w:rPr>
          <w:color w:val="0000FF"/>
          <w:sz w:val="22"/>
          <w:szCs w:val="22"/>
        </w:rPr>
        <w:t>781</w:t>
      </w:r>
      <w:r w:rsidR="007115DC" w:rsidRPr="00961C02">
        <w:rPr>
          <w:color w:val="FF0000"/>
          <w:sz w:val="22"/>
          <w:szCs w:val="22"/>
        </w:rPr>
        <w:t xml:space="preserve"> </w:t>
      </w:r>
      <w:r w:rsidR="00056632">
        <w:rPr>
          <w:color w:val="FF0000"/>
          <w:sz w:val="22"/>
          <w:szCs w:val="22"/>
        </w:rPr>
        <w:br/>
      </w:r>
      <w:r w:rsidR="007115DC">
        <w:rPr>
          <w:color w:val="0000FF"/>
          <w:sz w:val="22"/>
          <w:szCs w:val="22"/>
        </w:rPr>
        <w:t>«О проведении аукциона на право заключения договора купли-продажи земельного участка»</w:t>
      </w:r>
      <w:r w:rsidR="00A15EFD">
        <w:rPr>
          <w:color w:val="0000FF"/>
          <w:sz w:val="22"/>
          <w:szCs w:val="22"/>
        </w:rPr>
        <w:t xml:space="preserve">, </w:t>
      </w:r>
      <w:r w:rsidR="00056632">
        <w:rPr>
          <w:color w:val="0000FF"/>
          <w:sz w:val="22"/>
          <w:szCs w:val="22"/>
        </w:rPr>
        <w:t xml:space="preserve">письме Админитрации городского округа Домодедово Московской области от 13.03.2019 № б/н (Приложение 4), </w:t>
      </w:r>
      <w:r w:rsidR="00056632">
        <w:rPr>
          <w:color w:val="0000FF"/>
          <w:sz w:val="22"/>
          <w:szCs w:val="22"/>
        </w:rPr>
        <w:br/>
      </w:r>
      <w:r w:rsidR="00A15EFD">
        <w:rPr>
          <w:color w:val="0000FF"/>
          <w:sz w:val="22"/>
          <w:szCs w:val="22"/>
        </w:rPr>
        <w:t>в том числе:</w:t>
      </w:r>
    </w:p>
    <w:p w14:paraId="20A0CDBC" w14:textId="77777777" w:rsidR="001E54C1" w:rsidRDefault="00AB5F7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B5F70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земельный участок полностью расположен в границах приаэродромной территории аэродромов Остафьево,</w:t>
      </w:r>
      <w:r w:rsidR="001E54C1">
        <w:rPr>
          <w:color w:val="0000FF"/>
          <w:sz w:val="22"/>
          <w:szCs w:val="22"/>
        </w:rPr>
        <w:t xml:space="preserve"> Домодедово, Раменское;</w:t>
      </w:r>
    </w:p>
    <w:p w14:paraId="60C1F0D4" w14:textId="71EA0C7A" w:rsidR="007D552B" w:rsidRPr="00AB5F70" w:rsidRDefault="001E54C1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Использование земельного участка в соответствии с требованиями Воздушного кодекса Российской Федерации, </w:t>
      </w:r>
      <w:r w:rsidRPr="001E54C1">
        <w:rPr>
          <w:color w:val="0000FF"/>
          <w:sz w:val="22"/>
          <w:szCs w:val="22"/>
        </w:rPr>
        <w:t>Федеральн</w:t>
      </w:r>
      <w:r>
        <w:rPr>
          <w:color w:val="0000FF"/>
          <w:sz w:val="22"/>
          <w:szCs w:val="22"/>
        </w:rPr>
        <w:t>ого</w:t>
      </w:r>
      <w:r w:rsidRPr="001E54C1">
        <w:rPr>
          <w:color w:val="0000FF"/>
          <w:sz w:val="22"/>
          <w:szCs w:val="22"/>
        </w:rPr>
        <w:t xml:space="preserve"> закон</w:t>
      </w:r>
      <w:r>
        <w:rPr>
          <w:color w:val="0000FF"/>
          <w:sz w:val="22"/>
          <w:szCs w:val="22"/>
        </w:rPr>
        <w:t>а</w:t>
      </w:r>
      <w:r w:rsidRPr="001E54C1">
        <w:rPr>
          <w:color w:val="0000FF"/>
          <w:sz w:val="22"/>
          <w:szCs w:val="22"/>
        </w:rPr>
        <w:t xml:space="preserve">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  <w:r w:rsidR="00AB5F70">
        <w:rPr>
          <w:color w:val="0000FF"/>
          <w:sz w:val="22"/>
          <w:szCs w:val="22"/>
        </w:rPr>
        <w:t xml:space="preserve"> </w:t>
      </w: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0BE73108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622629" w:rsidRPr="00622629">
        <w:rPr>
          <w:color w:val="0000FF"/>
          <w:sz w:val="22"/>
          <w:szCs w:val="22"/>
        </w:rPr>
        <w:t>для 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18D845D3" w:rsidR="007D552B" w:rsidRPr="00242F27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permStart w:id="708465787" w:edGrp="everyone"/>
      <w:r w:rsidR="00A15EFD" w:rsidRPr="00242F27">
        <w:rPr>
          <w:color w:val="0000FF"/>
          <w:sz w:val="22"/>
          <w:szCs w:val="22"/>
        </w:rPr>
        <w:t xml:space="preserve">указаны в Заключении </w:t>
      </w:r>
      <w:r w:rsidR="00A15EFD">
        <w:rPr>
          <w:color w:val="0000FF"/>
          <w:sz w:val="22"/>
          <w:szCs w:val="22"/>
        </w:rPr>
        <w:t>т</w:t>
      </w:r>
      <w:r w:rsidR="00A15EF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A15EFD">
        <w:rPr>
          <w:color w:val="0000FF"/>
          <w:sz w:val="22"/>
          <w:szCs w:val="22"/>
        </w:rPr>
        <w:t>Ленинского</w:t>
      </w:r>
      <w:r w:rsidR="00A15EFD" w:rsidRPr="00242F27">
        <w:rPr>
          <w:color w:val="0000FF"/>
          <w:sz w:val="22"/>
          <w:szCs w:val="22"/>
        </w:rPr>
        <w:t xml:space="preserve"> муниципального района</w:t>
      </w:r>
      <w:r w:rsidR="00A15EFD">
        <w:rPr>
          <w:color w:val="0000FF"/>
          <w:sz w:val="22"/>
          <w:szCs w:val="22"/>
        </w:rPr>
        <w:t xml:space="preserve"> и городского округа Домодедово</w:t>
      </w:r>
      <w:r w:rsidR="00A15EF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15EFD">
        <w:rPr>
          <w:color w:val="0000FF"/>
          <w:sz w:val="22"/>
          <w:szCs w:val="22"/>
        </w:rPr>
        <w:t xml:space="preserve"> </w:t>
      </w:r>
      <w:r w:rsidR="00A15EFD">
        <w:rPr>
          <w:color w:val="0000FF"/>
          <w:sz w:val="22"/>
          <w:szCs w:val="22"/>
        </w:rPr>
        <w:br/>
      </w:r>
      <w:r w:rsidR="007115DC">
        <w:rPr>
          <w:color w:val="0000FF"/>
          <w:sz w:val="22"/>
          <w:szCs w:val="22"/>
        </w:rPr>
        <w:t>от 01.03.2019 № 28Исх-5088/28</w:t>
      </w:r>
      <w:r w:rsidR="007D552B" w:rsidRPr="00242F27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BA6762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EAC758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05F9A49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334258" w:rsidRPr="00242F27">
        <w:rPr>
          <w:color w:val="0000FF"/>
          <w:sz w:val="22"/>
          <w:szCs w:val="22"/>
        </w:rPr>
        <w:t xml:space="preserve">письме </w:t>
      </w:r>
      <w:r w:rsidR="00334258">
        <w:rPr>
          <w:color w:val="0000FF"/>
          <w:sz w:val="22"/>
          <w:szCs w:val="22"/>
        </w:rPr>
        <w:t>филиала «Подольскмежрайгаз»</w:t>
      </w:r>
      <w:r w:rsidR="00334258" w:rsidRPr="00242F27">
        <w:rPr>
          <w:color w:val="0000FF"/>
          <w:sz w:val="22"/>
          <w:szCs w:val="22"/>
        </w:rPr>
        <w:t xml:space="preserve"> </w:t>
      </w:r>
      <w:r w:rsidR="00334258">
        <w:rPr>
          <w:color w:val="0000FF"/>
          <w:sz w:val="22"/>
          <w:szCs w:val="22"/>
        </w:rPr>
        <w:t xml:space="preserve">АО </w:t>
      </w:r>
      <w:r w:rsidR="00334258" w:rsidRPr="00242F27">
        <w:rPr>
          <w:color w:val="0000FF"/>
          <w:sz w:val="22"/>
          <w:szCs w:val="22"/>
        </w:rPr>
        <w:t>«МОСОБЛГАЗ» от</w:t>
      </w:r>
      <w:r w:rsidR="00334258">
        <w:rPr>
          <w:color w:val="0000FF"/>
          <w:sz w:val="22"/>
          <w:szCs w:val="22"/>
        </w:rPr>
        <w:t xml:space="preserve"> </w:t>
      </w:r>
      <w:r w:rsidR="00C1199E">
        <w:rPr>
          <w:color w:val="0000FF"/>
          <w:sz w:val="22"/>
          <w:szCs w:val="22"/>
        </w:rPr>
        <w:t>01.03.2019</w:t>
      </w:r>
      <w:r w:rsidR="00334258">
        <w:rPr>
          <w:color w:val="0000FF"/>
          <w:sz w:val="22"/>
          <w:szCs w:val="22"/>
        </w:rPr>
        <w:t xml:space="preserve"> </w:t>
      </w:r>
      <w:r w:rsidR="00334258">
        <w:rPr>
          <w:color w:val="0000FF"/>
          <w:sz w:val="22"/>
          <w:szCs w:val="22"/>
        </w:rPr>
        <w:br/>
        <w:t xml:space="preserve">№ </w:t>
      </w:r>
      <w:r w:rsidR="00C1199E">
        <w:rPr>
          <w:color w:val="0000FF"/>
          <w:sz w:val="22"/>
          <w:szCs w:val="22"/>
        </w:rPr>
        <w:t>1424/П</w:t>
      </w:r>
      <w:r w:rsidRPr="00242F27">
        <w:rPr>
          <w:color w:val="0000FF"/>
          <w:sz w:val="22"/>
          <w:szCs w:val="22"/>
        </w:rPr>
        <w:t xml:space="preserve"> 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4C23DF61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334258" w:rsidRPr="00242F27">
        <w:rPr>
          <w:color w:val="0000FF"/>
          <w:sz w:val="22"/>
          <w:szCs w:val="22"/>
        </w:rPr>
        <w:t xml:space="preserve">письме </w:t>
      </w:r>
      <w:r w:rsidR="00C1199E">
        <w:rPr>
          <w:color w:val="0000FF"/>
          <w:sz w:val="22"/>
          <w:szCs w:val="22"/>
        </w:rPr>
        <w:t xml:space="preserve">филиала </w:t>
      </w:r>
      <w:r w:rsidR="00334258">
        <w:rPr>
          <w:color w:val="0000FF"/>
          <w:sz w:val="22"/>
          <w:szCs w:val="22"/>
        </w:rPr>
        <w:t>АО «М</w:t>
      </w:r>
      <w:r w:rsidR="00C1199E">
        <w:rPr>
          <w:color w:val="0000FF"/>
          <w:sz w:val="22"/>
          <w:szCs w:val="22"/>
        </w:rPr>
        <w:t>особлэнерго</w:t>
      </w:r>
      <w:r w:rsidR="00334258">
        <w:rPr>
          <w:color w:val="0000FF"/>
          <w:sz w:val="22"/>
          <w:szCs w:val="22"/>
        </w:rPr>
        <w:t xml:space="preserve">» - </w:t>
      </w:r>
      <w:r w:rsidR="00C1199E">
        <w:rPr>
          <w:color w:val="0000FF"/>
          <w:sz w:val="22"/>
          <w:szCs w:val="22"/>
        </w:rPr>
        <w:t>Домодедовские</w:t>
      </w:r>
      <w:r w:rsidR="00334258">
        <w:rPr>
          <w:color w:val="0000FF"/>
          <w:sz w:val="22"/>
          <w:szCs w:val="22"/>
        </w:rPr>
        <w:t xml:space="preserve"> электрические сети от </w:t>
      </w:r>
      <w:r w:rsidR="00C92E1F">
        <w:rPr>
          <w:color w:val="0000FF"/>
          <w:sz w:val="22"/>
          <w:szCs w:val="22"/>
        </w:rPr>
        <w:t>04.03.2019</w:t>
      </w:r>
      <w:r w:rsidR="00334258">
        <w:rPr>
          <w:color w:val="0000FF"/>
          <w:sz w:val="22"/>
          <w:szCs w:val="22"/>
        </w:rPr>
        <w:t xml:space="preserve"> № </w:t>
      </w:r>
      <w:r w:rsidR="00C92E1F">
        <w:rPr>
          <w:color w:val="0000FF"/>
          <w:sz w:val="22"/>
          <w:szCs w:val="22"/>
        </w:rPr>
        <w:t>107-34Исх-76</w:t>
      </w:r>
      <w:r>
        <w:rPr>
          <w:color w:val="0000FF"/>
          <w:sz w:val="22"/>
          <w:szCs w:val="22"/>
        </w:rPr>
        <w:t xml:space="preserve"> 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EB81FA6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E02862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</w:t>
      </w:r>
      <w:r w:rsidR="00E02862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79418007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1C1BE5">
        <w:rPr>
          <w:bCs/>
          <w:color w:val="0000FF"/>
          <w:sz w:val="22"/>
          <w:szCs w:val="22"/>
        </w:rPr>
        <w:t>300118</w:t>
      </w:r>
      <w:r w:rsidRPr="000E3A9C">
        <w:rPr>
          <w:bCs/>
          <w:color w:val="0000FF"/>
          <w:sz w:val="22"/>
          <w:szCs w:val="22"/>
        </w:rPr>
        <w:t>/</w:t>
      </w:r>
      <w:r w:rsidR="001C1BE5">
        <w:rPr>
          <w:bCs/>
          <w:color w:val="0000FF"/>
          <w:sz w:val="22"/>
          <w:szCs w:val="22"/>
        </w:rPr>
        <w:t>0055510</w:t>
      </w:r>
      <w:r w:rsidRPr="000E3A9C">
        <w:rPr>
          <w:bCs/>
          <w:color w:val="0000FF"/>
          <w:sz w:val="22"/>
          <w:szCs w:val="22"/>
        </w:rPr>
        <w:t>/0</w:t>
      </w:r>
      <w:r w:rsidR="001C1BE5">
        <w:rPr>
          <w:bCs/>
          <w:color w:val="0000FF"/>
          <w:sz w:val="22"/>
          <w:szCs w:val="22"/>
        </w:rPr>
        <w:t>1</w:t>
      </w:r>
      <w:r w:rsidRPr="000E3A9C">
        <w:rPr>
          <w:bCs/>
          <w:color w:val="0000FF"/>
          <w:sz w:val="22"/>
          <w:szCs w:val="22"/>
        </w:rPr>
        <w:t xml:space="preserve">, лот № </w:t>
      </w:r>
      <w:r w:rsidR="00F64B0F">
        <w:rPr>
          <w:bCs/>
          <w:color w:val="0000FF"/>
          <w:sz w:val="22"/>
          <w:szCs w:val="22"/>
        </w:rPr>
        <w:t>2</w:t>
      </w:r>
      <w:r w:rsidRPr="000E3A9C">
        <w:rPr>
          <w:bCs/>
          <w:color w:val="0000FF"/>
          <w:sz w:val="22"/>
          <w:szCs w:val="22"/>
        </w:rPr>
        <w:t xml:space="preserve">, дата публикации </w:t>
      </w:r>
      <w:r w:rsidR="001C1BE5">
        <w:rPr>
          <w:bCs/>
          <w:color w:val="0000FF"/>
          <w:sz w:val="22"/>
          <w:szCs w:val="22"/>
        </w:rPr>
        <w:t>30.01.2018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6BD0C090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 w:rsidR="001C1BE5">
        <w:rPr>
          <w:color w:val="0000FF"/>
          <w:sz w:val="22"/>
          <w:szCs w:val="22"/>
        </w:rPr>
        <w:t>Призыв</w:t>
      </w:r>
      <w:r w:rsidRPr="000E3A9C">
        <w:rPr>
          <w:color w:val="0000FF"/>
          <w:sz w:val="22"/>
          <w:szCs w:val="22"/>
        </w:rPr>
        <w:t xml:space="preserve">» </w:t>
      </w:r>
      <w:r w:rsidR="001C1BE5">
        <w:rPr>
          <w:color w:val="0000FF"/>
          <w:sz w:val="22"/>
          <w:szCs w:val="22"/>
        </w:rPr>
        <w:t>городского округа Домодедово</w:t>
      </w:r>
      <w:r w:rsidRPr="000E3A9C">
        <w:rPr>
          <w:color w:val="0000FF"/>
          <w:sz w:val="22"/>
          <w:szCs w:val="22"/>
        </w:rPr>
        <w:t xml:space="preserve"> от </w:t>
      </w:r>
      <w:r w:rsidR="001C1BE5">
        <w:rPr>
          <w:color w:val="0000FF"/>
          <w:sz w:val="22"/>
          <w:szCs w:val="22"/>
        </w:rPr>
        <w:t>30.01.2018 № 9</w:t>
      </w:r>
      <w:r w:rsidRPr="000E3A9C">
        <w:rPr>
          <w:color w:val="0000FF"/>
          <w:sz w:val="22"/>
          <w:szCs w:val="22"/>
        </w:rPr>
        <w:t>;</w:t>
      </w:r>
    </w:p>
    <w:p w14:paraId="69FDC7B8" w14:textId="77777777" w:rsidR="001C1BE5" w:rsidRDefault="00482529" w:rsidP="001C1BE5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 на </w:t>
      </w:r>
      <w:r w:rsidRPr="000E3A9C">
        <w:rPr>
          <w:noProof/>
          <w:color w:val="0000FF"/>
          <w:sz w:val="22"/>
          <w:szCs w:val="22"/>
        </w:rPr>
        <w:t>официальном</w:t>
      </w:r>
      <w:r w:rsidRPr="000E3A9C">
        <w:rPr>
          <w:bCs/>
          <w:sz w:val="22"/>
          <w:szCs w:val="22"/>
        </w:rPr>
        <w:t xml:space="preserve"> </w:t>
      </w:r>
      <w:r w:rsidRPr="000E3A9C">
        <w:rPr>
          <w:noProof/>
          <w:color w:val="0000FF"/>
          <w:sz w:val="22"/>
          <w:szCs w:val="22"/>
        </w:rPr>
        <w:t xml:space="preserve">сайте Администрации </w:t>
      </w:r>
      <w:r w:rsidR="001C1BE5">
        <w:rPr>
          <w:color w:val="0000FF"/>
          <w:sz w:val="22"/>
          <w:szCs w:val="22"/>
        </w:rPr>
        <w:t>городского округа Домодедово</w:t>
      </w:r>
      <w:r w:rsidRPr="000E3A9C">
        <w:rPr>
          <w:noProof/>
          <w:color w:val="0000FF"/>
          <w:sz w:val="22"/>
          <w:szCs w:val="22"/>
        </w:rPr>
        <w:t xml:space="preserve"> Московской области </w:t>
      </w:r>
      <w:r w:rsidR="001C1BE5" w:rsidRPr="00ED76C6">
        <w:rPr>
          <w:noProof/>
          <w:color w:val="0000FF"/>
          <w:sz w:val="22"/>
          <w:szCs w:val="22"/>
        </w:rPr>
        <w:t>www.domod.ru</w:t>
      </w:r>
    </w:p>
    <w:p w14:paraId="4FC95D81" w14:textId="4963554A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  <w:lang w:eastAsia="ru-RU"/>
        </w:rPr>
        <w:t>от</w:t>
      </w:r>
      <w:r w:rsidRPr="000E3A9C">
        <w:rPr>
          <w:noProof/>
          <w:color w:val="0000FF"/>
          <w:sz w:val="22"/>
          <w:szCs w:val="22"/>
        </w:rPr>
        <w:t xml:space="preserve"> </w:t>
      </w:r>
      <w:r w:rsidR="001C1BE5">
        <w:rPr>
          <w:noProof/>
          <w:color w:val="0000FF"/>
          <w:sz w:val="22"/>
          <w:szCs w:val="22"/>
        </w:rPr>
        <w:t>30.01.2018</w:t>
      </w:r>
      <w:r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6D7193A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F64B0F">
        <w:rPr>
          <w:b/>
          <w:color w:val="0000FF"/>
          <w:sz w:val="22"/>
          <w:szCs w:val="22"/>
        </w:rPr>
        <w:t>2 400 000,00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64B0F">
        <w:rPr>
          <w:color w:val="0000FF"/>
          <w:sz w:val="22"/>
          <w:szCs w:val="22"/>
        </w:rPr>
        <w:t>Два миллиона четыреста</w:t>
      </w:r>
      <w:r w:rsidR="00FC5451">
        <w:rPr>
          <w:color w:val="0000FF"/>
          <w:sz w:val="22"/>
          <w:szCs w:val="22"/>
        </w:rPr>
        <w:t xml:space="preserve"> </w:t>
      </w:r>
      <w:r w:rsidR="00EA0E5E">
        <w:rPr>
          <w:color w:val="0000FF"/>
          <w:sz w:val="22"/>
          <w:szCs w:val="22"/>
        </w:rPr>
        <w:t xml:space="preserve">тысяч </w:t>
      </w:r>
      <w:r w:rsidR="00FC5451">
        <w:rPr>
          <w:color w:val="0000FF"/>
          <w:sz w:val="22"/>
          <w:szCs w:val="22"/>
        </w:rPr>
        <w:t>руб. 00</w:t>
      </w:r>
      <w:r w:rsidRPr="00242F27">
        <w:rPr>
          <w:color w:val="0000FF"/>
          <w:sz w:val="22"/>
          <w:szCs w:val="22"/>
        </w:rPr>
        <w:t xml:space="preserve"> коп.), </w:t>
      </w:r>
      <w:r w:rsidR="00F64B0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ermEnd w:id="883238091"/>
    <w:p w14:paraId="33C74F33" w14:textId="20FBAED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F447FA">
        <w:rPr>
          <w:b/>
          <w:color w:val="0000FF"/>
          <w:sz w:val="22"/>
          <w:szCs w:val="22"/>
        </w:rPr>
        <w:t>72 000,00</w:t>
      </w:r>
      <w:r w:rsidR="00FC5451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</w:t>
      </w:r>
      <w:r w:rsidR="00FC5451">
        <w:rPr>
          <w:color w:val="0000FF"/>
          <w:sz w:val="22"/>
          <w:szCs w:val="22"/>
        </w:rPr>
        <w:t>(</w:t>
      </w:r>
      <w:r w:rsidR="00F447FA">
        <w:rPr>
          <w:color w:val="0000FF"/>
          <w:sz w:val="22"/>
          <w:szCs w:val="22"/>
        </w:rPr>
        <w:t>Семьдесят две тысячи</w:t>
      </w:r>
      <w:r w:rsidR="00FC545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FC5451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6566B364" w14:textId="5FF7BCD5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F447FA">
        <w:rPr>
          <w:b/>
          <w:color w:val="0000FF"/>
          <w:sz w:val="22"/>
          <w:szCs w:val="22"/>
        </w:rPr>
        <w:t>480 000,00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FC5451">
        <w:rPr>
          <w:color w:val="0000FF"/>
          <w:sz w:val="22"/>
          <w:szCs w:val="22"/>
        </w:rPr>
        <w:t xml:space="preserve"> (</w:t>
      </w:r>
      <w:r w:rsidR="00F447FA">
        <w:rPr>
          <w:color w:val="0000FF"/>
          <w:sz w:val="22"/>
          <w:szCs w:val="22"/>
        </w:rPr>
        <w:t>Четыреста восемьдесят тысяч</w:t>
      </w:r>
      <w:r w:rsidRPr="00242F27">
        <w:rPr>
          <w:color w:val="0000FF"/>
          <w:sz w:val="22"/>
          <w:szCs w:val="22"/>
        </w:rPr>
        <w:t xml:space="preserve"> руб. </w:t>
      </w:r>
      <w:r w:rsidR="00FC5451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</w:t>
      </w:r>
      <w:r w:rsidR="00FC5451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</w:p>
    <w:permEnd w:id="2055365831"/>
    <w:p w14:paraId="18076847" w14:textId="4AE41CF9" w:rsidR="00FD0EF8" w:rsidRDefault="00FD0EF8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38588C" w14:textId="77777777" w:rsidR="008D54C4" w:rsidRPr="00FD0EF8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5C532" w14:textId="61DCFA6D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6.</w:t>
      </w:r>
      <w:r w:rsidR="007D552B">
        <w:rPr>
          <w:b/>
          <w:bCs/>
          <w:sz w:val="22"/>
          <w:szCs w:val="22"/>
        </w:rPr>
        <w:t xml:space="preserve"> Адрес места приема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96DE569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CA7899">
        <w:rPr>
          <w:color w:val="0000FF"/>
          <w:sz w:val="22"/>
          <w:szCs w:val="22"/>
        </w:rPr>
        <w:t>7</w:t>
      </w:r>
      <w:r w:rsidR="003D5FAC" w:rsidRPr="006274AC">
        <w:rPr>
          <w:color w:val="0000FF"/>
          <w:sz w:val="22"/>
          <w:szCs w:val="22"/>
        </w:rPr>
        <w:t>9</w:t>
      </w:r>
      <w:r w:rsidR="00CA7899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6EA7D385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 w:rsidR="00E02862">
        <w:rPr>
          <w:b/>
          <w:sz w:val="22"/>
          <w:szCs w:val="22"/>
        </w:rPr>
        <w:t>а и время начала приема</w:t>
      </w:r>
      <w:r>
        <w:rPr>
          <w:b/>
          <w:sz w:val="22"/>
          <w:szCs w:val="22"/>
        </w:rPr>
        <w:t xml:space="preserve">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EB240F">
        <w:rPr>
          <w:b/>
          <w:color w:val="0000FF"/>
          <w:sz w:val="22"/>
          <w:szCs w:val="22"/>
        </w:rPr>
        <w:t>06.</w:t>
      </w:r>
      <w:r w:rsidR="004A726B">
        <w:rPr>
          <w:b/>
          <w:color w:val="0000FF"/>
          <w:sz w:val="22"/>
          <w:szCs w:val="22"/>
        </w:rPr>
        <w:t>05</w:t>
      </w:r>
      <w:r w:rsidR="002D3EDD">
        <w:rPr>
          <w:b/>
          <w:color w:val="0000FF"/>
          <w:sz w:val="22"/>
          <w:szCs w:val="22"/>
        </w:rPr>
        <w:t>.201</w:t>
      </w:r>
      <w:r w:rsidR="00F11CBE">
        <w:rPr>
          <w:b/>
          <w:color w:val="0000FF"/>
          <w:sz w:val="22"/>
          <w:szCs w:val="22"/>
        </w:rPr>
        <w:t>9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1C9E9C0A" w:rsidR="006900D8" w:rsidRPr="00AE11B1" w:rsidRDefault="004A726B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14</w:t>
      </w:r>
      <w:r w:rsidR="001E3FAB" w:rsidRPr="00AE11B1">
        <w:rPr>
          <w:b/>
          <w:color w:val="0000FF"/>
          <w:sz w:val="22"/>
          <w:szCs w:val="22"/>
        </w:rPr>
        <w:t>.0</w:t>
      </w:r>
      <w:r>
        <w:rPr>
          <w:b/>
          <w:color w:val="0000FF"/>
          <w:sz w:val="22"/>
          <w:szCs w:val="22"/>
        </w:rPr>
        <w:t>6</w:t>
      </w:r>
      <w:r w:rsidR="001E3FAB" w:rsidRPr="00AE11B1">
        <w:rPr>
          <w:b/>
          <w:color w:val="0000FF"/>
          <w:sz w:val="22"/>
          <w:szCs w:val="22"/>
        </w:rPr>
        <w:t>.201</w:t>
      </w:r>
      <w:r w:rsidR="00F11CBE" w:rsidRPr="00AE11B1">
        <w:rPr>
          <w:b/>
          <w:color w:val="0000FF"/>
          <w:sz w:val="22"/>
          <w:szCs w:val="22"/>
        </w:rPr>
        <w:t>9</w:t>
      </w:r>
      <w:r>
        <w:rPr>
          <w:b/>
          <w:color w:val="0000FF"/>
          <w:sz w:val="22"/>
          <w:szCs w:val="22"/>
        </w:rPr>
        <w:t xml:space="preserve"> с 09 час. 00 мин. до 16 час. 45</w:t>
      </w:r>
      <w:r w:rsidR="001E3FAB" w:rsidRPr="00AE11B1">
        <w:rPr>
          <w:b/>
          <w:color w:val="0000FF"/>
          <w:sz w:val="22"/>
          <w:szCs w:val="22"/>
        </w:rPr>
        <w:t xml:space="preserve">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4906825C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 w:rsidR="00E02862">
        <w:rPr>
          <w:b/>
          <w:bCs/>
          <w:sz w:val="22"/>
          <w:szCs w:val="22"/>
        </w:rPr>
        <w:t xml:space="preserve"> время окончания приема</w:t>
      </w:r>
      <w:r>
        <w:rPr>
          <w:b/>
          <w:bCs/>
          <w:sz w:val="22"/>
          <w:szCs w:val="22"/>
        </w:rPr>
        <w:t xml:space="preserve">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FB7CEB">
        <w:rPr>
          <w:b/>
          <w:bCs/>
          <w:color w:val="0000FF"/>
          <w:sz w:val="22"/>
          <w:szCs w:val="22"/>
        </w:rPr>
        <w:t>1</w:t>
      </w:r>
      <w:r w:rsidR="004A726B">
        <w:rPr>
          <w:b/>
          <w:bCs/>
          <w:color w:val="0000FF"/>
          <w:sz w:val="22"/>
          <w:szCs w:val="22"/>
        </w:rPr>
        <w:t>4</w:t>
      </w:r>
      <w:r w:rsidR="00F11CBE">
        <w:rPr>
          <w:b/>
          <w:bCs/>
          <w:color w:val="0000FF"/>
          <w:sz w:val="22"/>
          <w:szCs w:val="22"/>
        </w:rPr>
        <w:t>.0</w:t>
      </w:r>
      <w:r w:rsidR="004A726B">
        <w:rPr>
          <w:b/>
          <w:bCs/>
          <w:color w:val="0000FF"/>
          <w:sz w:val="22"/>
          <w:szCs w:val="22"/>
        </w:rPr>
        <w:t>6</w:t>
      </w:r>
      <w:r w:rsidR="00F11CBE">
        <w:rPr>
          <w:b/>
          <w:bCs/>
          <w:color w:val="0000FF"/>
          <w:sz w:val="22"/>
          <w:szCs w:val="22"/>
        </w:rPr>
        <w:t>.2019</w:t>
      </w:r>
      <w:r w:rsidR="002D3EDD">
        <w:rPr>
          <w:b/>
          <w:color w:val="0000FF"/>
          <w:sz w:val="22"/>
          <w:szCs w:val="22"/>
        </w:rPr>
        <w:t xml:space="preserve"> в 16</w:t>
      </w:r>
      <w:r w:rsidR="004A726B">
        <w:rPr>
          <w:b/>
          <w:color w:val="0000FF"/>
          <w:sz w:val="22"/>
          <w:szCs w:val="22"/>
        </w:rPr>
        <w:t xml:space="preserve"> час. 45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09F05E91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4A726B">
        <w:rPr>
          <w:b/>
          <w:color w:val="0000FF"/>
          <w:sz w:val="22"/>
          <w:szCs w:val="22"/>
        </w:rPr>
        <w:t>19</w:t>
      </w:r>
      <w:r w:rsidR="00F11CBE">
        <w:rPr>
          <w:b/>
          <w:color w:val="0000FF"/>
          <w:sz w:val="22"/>
          <w:szCs w:val="22"/>
        </w:rPr>
        <w:t>.0</w:t>
      </w:r>
      <w:r w:rsidR="004A726B">
        <w:rPr>
          <w:b/>
          <w:color w:val="0000FF"/>
          <w:sz w:val="22"/>
          <w:szCs w:val="22"/>
        </w:rPr>
        <w:t>6</w:t>
      </w:r>
      <w:r w:rsidR="00F11CBE">
        <w:rPr>
          <w:b/>
          <w:color w:val="0000FF"/>
          <w:sz w:val="22"/>
          <w:szCs w:val="22"/>
        </w:rPr>
        <w:t>.2019</w:t>
      </w:r>
      <w:r w:rsidR="004A726B">
        <w:rPr>
          <w:b/>
          <w:color w:val="0000FF"/>
          <w:sz w:val="22"/>
          <w:szCs w:val="22"/>
        </w:rPr>
        <w:t xml:space="preserve"> в </w:t>
      </w:r>
      <w:r w:rsidRPr="00FA27BE">
        <w:rPr>
          <w:b/>
          <w:color w:val="0000FF"/>
          <w:sz w:val="22"/>
          <w:szCs w:val="22"/>
        </w:rPr>
        <w:t>1</w:t>
      </w:r>
      <w:r w:rsidR="004A726B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58C471D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AF1D3F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AF1D3F">
        <w:rPr>
          <w:b/>
          <w:bCs/>
          <w:sz w:val="22"/>
          <w:szCs w:val="22"/>
        </w:rPr>
        <w:t xml:space="preserve">   </w:t>
      </w:r>
      <w:r w:rsidR="00AF1D3F">
        <w:rPr>
          <w:b/>
          <w:bCs/>
          <w:sz w:val="22"/>
          <w:szCs w:val="22"/>
        </w:rPr>
        <w:br/>
      </w:r>
      <w:r w:rsidR="004A726B">
        <w:rPr>
          <w:b/>
          <w:bCs/>
          <w:color w:val="0000FF"/>
          <w:sz w:val="22"/>
          <w:szCs w:val="22"/>
        </w:rPr>
        <w:t>19</w:t>
      </w:r>
      <w:r w:rsidR="00AF1D3F" w:rsidRPr="000938C2">
        <w:rPr>
          <w:b/>
          <w:bCs/>
          <w:color w:val="0000FF"/>
          <w:sz w:val="22"/>
          <w:szCs w:val="22"/>
        </w:rPr>
        <w:t>.0</w:t>
      </w:r>
      <w:r w:rsidR="004A726B">
        <w:rPr>
          <w:b/>
          <w:bCs/>
          <w:color w:val="0000FF"/>
          <w:sz w:val="22"/>
          <w:szCs w:val="22"/>
        </w:rPr>
        <w:t>6</w:t>
      </w:r>
      <w:r w:rsidR="00AF1D3F" w:rsidRPr="000938C2">
        <w:rPr>
          <w:b/>
          <w:bCs/>
          <w:color w:val="0000FF"/>
          <w:sz w:val="22"/>
          <w:szCs w:val="22"/>
        </w:rPr>
        <w:t>.201</w:t>
      </w:r>
      <w:r w:rsidR="00F11CBE">
        <w:rPr>
          <w:b/>
          <w:bCs/>
          <w:color w:val="0000FF"/>
          <w:sz w:val="22"/>
          <w:szCs w:val="22"/>
        </w:rPr>
        <w:t xml:space="preserve">9 </w:t>
      </w:r>
      <w:r w:rsidR="00AF1D3F" w:rsidRPr="000938C2">
        <w:rPr>
          <w:b/>
          <w:bCs/>
          <w:color w:val="0000FF"/>
          <w:sz w:val="22"/>
          <w:szCs w:val="22"/>
        </w:rPr>
        <w:t>с 1</w:t>
      </w:r>
      <w:r w:rsidR="004A726B">
        <w:rPr>
          <w:b/>
          <w:bCs/>
          <w:color w:val="0000FF"/>
          <w:sz w:val="22"/>
          <w:szCs w:val="22"/>
        </w:rPr>
        <w:t>0</w:t>
      </w:r>
      <w:r w:rsidR="00AF1D3F" w:rsidRPr="000938C2">
        <w:rPr>
          <w:b/>
          <w:bCs/>
          <w:color w:val="0000FF"/>
          <w:sz w:val="22"/>
          <w:szCs w:val="22"/>
        </w:rPr>
        <w:t xml:space="preserve"> час. </w:t>
      </w:r>
      <w:r w:rsidR="00FB7CEB">
        <w:rPr>
          <w:b/>
          <w:bCs/>
          <w:color w:val="0000FF"/>
          <w:sz w:val="22"/>
          <w:szCs w:val="22"/>
        </w:rPr>
        <w:t>3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7179A164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1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2889AE03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FB7CEB">
        <w:rPr>
          <w:b/>
          <w:color w:val="0000FF"/>
          <w:sz w:val="22"/>
          <w:szCs w:val="22"/>
        </w:rPr>
        <w:t>1</w:t>
      </w:r>
      <w:r w:rsidR="004A726B">
        <w:rPr>
          <w:b/>
          <w:color w:val="0000FF"/>
          <w:sz w:val="22"/>
          <w:szCs w:val="22"/>
        </w:rPr>
        <w:t>9</w:t>
      </w:r>
      <w:r w:rsidR="00FB7CEB">
        <w:rPr>
          <w:b/>
          <w:color w:val="0000FF"/>
          <w:sz w:val="22"/>
          <w:szCs w:val="22"/>
        </w:rPr>
        <w:t>.</w:t>
      </w:r>
      <w:r w:rsidR="00F11CBE">
        <w:rPr>
          <w:b/>
          <w:color w:val="0000FF"/>
          <w:sz w:val="22"/>
          <w:szCs w:val="22"/>
        </w:rPr>
        <w:t>0</w:t>
      </w:r>
      <w:r w:rsidR="004A726B">
        <w:rPr>
          <w:b/>
          <w:color w:val="0000FF"/>
          <w:sz w:val="22"/>
          <w:szCs w:val="22"/>
        </w:rPr>
        <w:t>6</w:t>
      </w:r>
      <w:r w:rsidR="00F11CBE">
        <w:rPr>
          <w:b/>
          <w:color w:val="0000FF"/>
          <w:sz w:val="22"/>
          <w:szCs w:val="22"/>
        </w:rPr>
        <w:t>.2019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4A726B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22BC9C8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 xml:space="preserve">, по месту нахождения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  <w:lang w:eastAsia="ru-RU"/>
        </w:rPr>
        <w:t>:</w:t>
      </w:r>
    </w:p>
    <w:p w14:paraId="37A09355" w14:textId="366455B8" w:rsidR="00AE11B1" w:rsidRDefault="00AE11B1" w:rsidP="0045714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399376557" w:edGrp="everyone"/>
      <w:r w:rsidRPr="00901166">
        <w:rPr>
          <w:color w:val="0000FF"/>
          <w:sz w:val="22"/>
          <w:szCs w:val="22"/>
          <w:lang w:eastAsia="ru-RU"/>
        </w:rPr>
        <w:t xml:space="preserve">- </w:t>
      </w:r>
      <w:r>
        <w:rPr>
          <w:color w:val="0000FF"/>
          <w:sz w:val="22"/>
          <w:szCs w:val="22"/>
          <w:lang w:eastAsia="ru-RU"/>
        </w:rPr>
        <w:t>на официальном сайте Администрации городского округа Домодедово Московской области www.domod.ru;</w:t>
      </w:r>
    </w:p>
    <w:p w14:paraId="25B581DB" w14:textId="2641031D" w:rsidR="001F269A" w:rsidRPr="00FF0617" w:rsidRDefault="00AE11B1" w:rsidP="00457142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06A11BE1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Осмотр </w:t>
      </w:r>
      <w:r w:rsidR="00E02862">
        <w:rPr>
          <w:sz w:val="22"/>
          <w:szCs w:val="22"/>
        </w:rPr>
        <w:t>Земельного участка</w:t>
      </w:r>
      <w:r w:rsidR="00E02862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6A701EEF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E02862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234529BB" w:rsidR="001F269A" w:rsidRPr="00FF0617" w:rsidRDefault="00CC003F" w:rsidP="00CC003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="001F269A" w:rsidRPr="00FF0617">
        <w:rPr>
          <w:sz w:val="22"/>
          <w:szCs w:val="22"/>
        </w:rPr>
        <w:t xml:space="preserve">тема письма: </w:t>
      </w:r>
      <w:r w:rsidR="001F269A" w:rsidRPr="00FF0617">
        <w:rPr>
          <w:b/>
          <w:sz w:val="22"/>
          <w:szCs w:val="22"/>
        </w:rPr>
        <w:t xml:space="preserve">Запрос на осмотр </w:t>
      </w:r>
      <w:r w:rsidR="00E02862" w:rsidRPr="00E02862">
        <w:rPr>
          <w:b/>
          <w:sz w:val="22"/>
          <w:szCs w:val="22"/>
        </w:rPr>
        <w:t>Земельного участка</w:t>
      </w:r>
      <w:r w:rsidR="001F269A" w:rsidRPr="00FF0617">
        <w:rPr>
          <w:b/>
          <w:sz w:val="22"/>
          <w:szCs w:val="22"/>
        </w:rPr>
        <w:t>;</w:t>
      </w:r>
    </w:p>
    <w:p w14:paraId="2A6EFFAA" w14:textId="0967C7EA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</w:t>
      </w:r>
      <w:r w:rsidR="00CC003F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708F874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</w:t>
      </w:r>
      <w:r w:rsidR="001A53FA"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5DAFFC39" w14:textId="364FFB48" w:rsidR="00CC003F" w:rsidRP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C003F"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кадастровый номер Земельного участка;</w:t>
      </w:r>
    </w:p>
    <w:p w14:paraId="22E215FA" w14:textId="77777777" w:rsid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местоположение (адрес) Земельного участка.</w:t>
      </w:r>
    </w:p>
    <w:p w14:paraId="0FF1F73D" w14:textId="0010E306" w:rsidR="001F269A" w:rsidRPr="00FF0617" w:rsidRDefault="001F269A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74F594C5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0C59413B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57282B0E" w14:textId="7C0D4535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2C55DD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3B08A1E3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74739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15870B4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</w:t>
      </w:r>
      <w:r w:rsidR="00CC003F">
        <w:rPr>
          <w:sz w:val="22"/>
          <w:szCs w:val="22"/>
        </w:rPr>
        <w:t>Земельного участка</w:t>
      </w:r>
      <w:r w:rsidR="00A36A58" w:rsidRPr="009B340F">
        <w:rPr>
          <w:sz w:val="22"/>
          <w:szCs w:val="22"/>
        </w:rPr>
        <w:t xml:space="preserve">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97A51C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</w:t>
      </w:r>
      <w:r w:rsidR="00CC003F">
        <w:rPr>
          <w:sz w:val="22"/>
          <w:szCs w:val="22"/>
        </w:rPr>
        <w:t xml:space="preserve">аются по месту и в срок приема </w:t>
      </w:r>
      <w:r w:rsidR="00A36A58" w:rsidRPr="009B340F">
        <w:rPr>
          <w:sz w:val="22"/>
          <w:szCs w:val="22"/>
        </w:rPr>
        <w:t>Заявки, указанные в разделе 2 (пункты 2.</w:t>
      </w:r>
      <w:r w:rsidR="00CC003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.-2.</w:t>
      </w:r>
      <w:r w:rsidR="00CC003F">
        <w:rPr>
          <w:sz w:val="22"/>
          <w:szCs w:val="22"/>
        </w:rPr>
        <w:t>12.)</w:t>
      </w:r>
      <w:r w:rsidR="00A36A58" w:rsidRPr="009B340F">
        <w:rPr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5349A41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приема.</w:t>
      </w:r>
    </w:p>
    <w:p w14:paraId="43B73FA1" w14:textId="230B5A2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аукционе, сотрудником, осуществляющим прием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и оформление документов, консультации не проводятся.</w:t>
      </w:r>
    </w:p>
    <w:p w14:paraId="6810D9BB" w14:textId="40E4011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</w:t>
      </w:r>
      <w:r w:rsidR="00CC003F">
        <w:rPr>
          <w:sz w:val="22"/>
          <w:szCs w:val="22"/>
        </w:rPr>
        <w:t>ившая по истечении срока приема</w:t>
      </w:r>
      <w:r w:rsidR="00A36A58" w:rsidRPr="009B340F">
        <w:rPr>
          <w:sz w:val="22"/>
          <w:szCs w:val="22"/>
        </w:rPr>
        <w:t xml:space="preserve"> Заявки, возвращается в день ее поступления Заявителю или его уполномоченному представителю в порядке, предусмотренном для приема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89BE41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 Заявок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(пункт 2.</w:t>
      </w:r>
      <w:r w:rsidR="00CC003F">
        <w:rPr>
          <w:sz w:val="22"/>
          <w:szCs w:val="22"/>
        </w:rPr>
        <w:t>8</w:t>
      </w:r>
      <w:r w:rsidR="00A36A58" w:rsidRPr="009B340F">
        <w:rPr>
          <w:sz w:val="22"/>
          <w:szCs w:val="22"/>
        </w:rPr>
        <w:t>.).</w:t>
      </w:r>
    </w:p>
    <w:p w14:paraId="49582482" w14:textId="3491746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</w:t>
      </w:r>
      <w:r w:rsidR="00CC003F">
        <w:rPr>
          <w:sz w:val="22"/>
          <w:szCs w:val="22"/>
        </w:rPr>
        <w:t xml:space="preserve"> форме (с указанием даты приема</w:t>
      </w:r>
      <w:r w:rsidR="00A36A58" w:rsidRPr="009B340F">
        <w:rPr>
          <w:sz w:val="22"/>
          <w:szCs w:val="22"/>
        </w:rPr>
        <w:t xml:space="preserve">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841B0A">
        <w:rPr>
          <w:sz w:val="22"/>
          <w:szCs w:val="22"/>
        </w:rPr>
        <w:t>О</w:t>
      </w:r>
      <w:r w:rsidR="00A36A58" w:rsidRPr="009B340F">
        <w:rPr>
          <w:sz w:val="22"/>
          <w:szCs w:val="22"/>
        </w:rPr>
        <w:t>. Уведомление об отзыве принятой Заявки принимается в установленные в Извещении о провед</w:t>
      </w:r>
      <w:r w:rsidR="00CC003F">
        <w:rPr>
          <w:sz w:val="22"/>
          <w:szCs w:val="22"/>
        </w:rPr>
        <w:t>ении аукциона дни и часы приема</w:t>
      </w:r>
      <w:r w:rsidR="00A36A58" w:rsidRPr="009B340F">
        <w:rPr>
          <w:sz w:val="22"/>
          <w:szCs w:val="22"/>
        </w:rPr>
        <w:t xml:space="preserve"> За</w:t>
      </w:r>
      <w:r w:rsidR="00CC003F">
        <w:rPr>
          <w:sz w:val="22"/>
          <w:szCs w:val="22"/>
        </w:rPr>
        <w:t>явок, аналогично порядку приема</w:t>
      </w:r>
      <w:r w:rsidR="00A36A58" w:rsidRPr="009B340F">
        <w:rPr>
          <w:sz w:val="22"/>
          <w:szCs w:val="22"/>
        </w:rPr>
        <w:t xml:space="preserve">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620CDE08" w14:textId="0049C03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465494FD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 xml:space="preserve">О. </w:t>
      </w:r>
      <w:r w:rsidRPr="009B340F">
        <w:rPr>
          <w:color w:val="000000"/>
          <w:sz w:val="22"/>
          <w:szCs w:val="22"/>
        </w:rPr>
        <w:t>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051E77F9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AA4BE4">
        <w:rPr>
          <w:sz w:val="22"/>
          <w:szCs w:val="22"/>
        </w:rPr>
        <w:t>аявителе</w:t>
      </w:r>
      <w:r w:rsidR="00F5714C" w:rsidRPr="00CC60B3">
        <w:rPr>
          <w:sz w:val="22"/>
          <w:szCs w:val="22"/>
        </w:rPr>
        <w:t xml:space="preserve"> </w:t>
      </w:r>
      <w:r w:rsidR="00973BCD">
        <w:rPr>
          <w:sz w:val="22"/>
          <w:szCs w:val="22"/>
        </w:rPr>
        <w:t>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5550988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CD4DD1">
        <w:rPr>
          <w:sz w:val="22"/>
          <w:szCs w:val="22"/>
        </w:rPr>
        <w:t>квитанция об 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1A6E4CF5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аукционе </w:t>
      </w:r>
      <w:r w:rsidR="00CD4DD1">
        <w:rPr>
          <w:sz w:val="22"/>
          <w:szCs w:val="22"/>
        </w:rPr>
        <w:t>вносятся Заявителем платежом на </w:t>
      </w:r>
      <w:r w:rsidR="00A36A58" w:rsidRPr="00070146">
        <w:rPr>
          <w:sz w:val="22"/>
          <w:szCs w:val="22"/>
        </w:rPr>
        <w:t>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2D4970F5" w:rsidR="00A36A58" w:rsidRPr="006D62FA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="00CD4DD1"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  <w:r w:rsidR="006D62FA">
        <w:rPr>
          <w:sz w:val="22"/>
          <w:szCs w:val="22"/>
        </w:rPr>
        <w:t xml:space="preserve"> </w:t>
      </w:r>
      <w:permEnd w:id="533690072"/>
    </w:p>
    <w:p w14:paraId="254FE6E3" w14:textId="5E49E440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771E36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2752F702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CC003F">
        <w:rPr>
          <w:sz w:val="22"/>
          <w:szCs w:val="22"/>
        </w:rPr>
        <w:t xml:space="preserve"> установленного срока приема</w:t>
      </w:r>
      <w:r w:rsidR="00A36A58"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4DEB3411" w14:textId="2613E699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</w:t>
      </w:r>
      <w:r w:rsidR="00CC003F">
        <w:rPr>
          <w:sz w:val="22"/>
          <w:szCs w:val="22"/>
        </w:rPr>
        <w:t>аявку до окончания срока приема</w:t>
      </w:r>
      <w:r w:rsidR="0029388C" w:rsidRPr="0029388C">
        <w:rPr>
          <w:sz w:val="22"/>
          <w:szCs w:val="22"/>
        </w:rPr>
        <w:t xml:space="preserve"> Заявок (пункт 2.</w:t>
      </w:r>
      <w:r w:rsidR="00CC003F">
        <w:rPr>
          <w:sz w:val="22"/>
          <w:szCs w:val="22"/>
        </w:rPr>
        <w:t>8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</w:t>
      </w:r>
      <w:r w:rsidR="00CC003F">
        <w:rPr>
          <w:sz w:val="22"/>
          <w:szCs w:val="22"/>
        </w:rPr>
        <w:br/>
      </w:r>
      <w:r w:rsidR="0029388C" w:rsidRPr="0029388C">
        <w:rPr>
          <w:sz w:val="22"/>
          <w:szCs w:val="22"/>
        </w:rPr>
        <w:t>на участие в аукционе. В случае отзыва Заявки Заявителем поз</w:t>
      </w:r>
      <w:r w:rsidR="00CC003F">
        <w:rPr>
          <w:sz w:val="22"/>
          <w:szCs w:val="22"/>
        </w:rPr>
        <w:t>днее дня окончания срока приема</w:t>
      </w:r>
      <w:r w:rsidR="0029388C" w:rsidRPr="0029388C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BC41AD">
        <w:rPr>
          <w:sz w:val="22"/>
          <w:szCs w:val="22"/>
        </w:rPr>
        <w:t>7.11</w:t>
      </w:r>
      <w:r w:rsidR="0029388C" w:rsidRPr="0029388C">
        <w:rPr>
          <w:sz w:val="22"/>
          <w:szCs w:val="22"/>
        </w:rPr>
        <w:t>.).</w:t>
      </w:r>
    </w:p>
    <w:p w14:paraId="533945D1" w14:textId="3053E360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</w:t>
      </w:r>
      <w:r w:rsidR="00CD4DD1">
        <w:rPr>
          <w:sz w:val="22"/>
          <w:szCs w:val="22"/>
        </w:rPr>
        <w:t>возвращается такому Заявителю в </w:t>
      </w:r>
      <w:r w:rsidR="00A36A58" w:rsidRPr="002B1734">
        <w:rPr>
          <w:sz w:val="22"/>
          <w:szCs w:val="22"/>
        </w:rPr>
        <w:t>течение 3 (трех) рабочих дней со дня оформления (подписания) протокола</w:t>
      </w:r>
      <w:r w:rsidR="00CD4DD1">
        <w:rPr>
          <w:sz w:val="22"/>
          <w:szCs w:val="22"/>
        </w:rPr>
        <w:t xml:space="preserve"> рассмотрения заявок на участие </w:t>
      </w:r>
      <w:r w:rsidR="00A36A58" w:rsidRPr="002B1734">
        <w:rPr>
          <w:sz w:val="22"/>
          <w:szCs w:val="22"/>
        </w:rPr>
        <w:t>в</w:t>
      </w:r>
      <w:r w:rsidR="00CD4DD1">
        <w:rPr>
          <w:sz w:val="22"/>
          <w:szCs w:val="22"/>
        </w:rPr>
        <w:t> </w:t>
      </w:r>
      <w:r w:rsidR="00A36A58" w:rsidRPr="002B1734">
        <w:rPr>
          <w:sz w:val="22"/>
          <w:szCs w:val="22"/>
        </w:rPr>
        <w:t xml:space="preserve">аукционе. </w:t>
      </w:r>
    </w:p>
    <w:p w14:paraId="5738545E" w14:textId="3FD0330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0ACFF445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BC41AD">
        <w:rPr>
          <w:sz w:val="22"/>
          <w:szCs w:val="22"/>
        </w:rPr>
        <w:t>11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5F2063CC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6F63219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5CA2B66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CEC76D6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</w:t>
      </w:r>
      <w:r w:rsidR="00CD4DD1">
        <w:rPr>
          <w:sz w:val="22"/>
          <w:szCs w:val="22"/>
        </w:rPr>
        <w:t>я возврата задатка, указанных в </w:t>
      </w:r>
      <w:r w:rsidR="00A36A58"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</w:t>
      </w:r>
      <w:r w:rsidR="00CD4DD1">
        <w:rPr>
          <w:sz w:val="22"/>
          <w:szCs w:val="22"/>
        </w:rPr>
        <w:t>ведомление об их изменении, при </w:t>
      </w:r>
      <w:r w:rsidR="00A36A58"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02A4B9B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</w:t>
      </w:r>
      <w:r w:rsidR="00CD4DD1">
        <w:rPr>
          <w:sz w:val="22"/>
          <w:szCs w:val="22"/>
        </w:rPr>
        <w:t>иям, установленным Извещением о </w:t>
      </w:r>
      <w:r w:rsidR="008D3265" w:rsidRPr="00E842BC">
        <w:rPr>
          <w:sz w:val="22"/>
          <w:szCs w:val="22"/>
        </w:rPr>
        <w:t>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264A3999" w14:textId="2CF638A6" w:rsidR="00CC003F" w:rsidRPr="002B1734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0C489F8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 w:rsidR="00CD4DD1">
        <w:rPr>
          <w:sz w:val="22"/>
          <w:szCs w:val="22"/>
        </w:rPr>
        <w:t> </w:t>
      </w:r>
      <w:r w:rsidR="008D3265" w:rsidRPr="00E842BC">
        <w:rPr>
          <w:sz w:val="22"/>
          <w:szCs w:val="22"/>
        </w:rPr>
        <w:t>днем подписания протокола рассмотрения заявок</w:t>
      </w:r>
      <w:r w:rsidR="00524D94">
        <w:rPr>
          <w:sz w:val="22"/>
          <w:szCs w:val="22"/>
        </w:rPr>
        <w:t xml:space="preserve"> на участие в аукционе</w:t>
      </w:r>
      <w:r w:rsidR="008D3265" w:rsidRPr="00E842BC">
        <w:rPr>
          <w:sz w:val="22"/>
          <w:szCs w:val="22"/>
        </w:rPr>
        <w:t>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79BF14EE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5FB452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68F7162C" w14:textId="1B9AAC2B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начинается с объявления представителем Аукционной комиссии о проведении аукциона и</w:t>
      </w:r>
      <w:r w:rsidR="00CD4DD1">
        <w:rPr>
          <w:sz w:val="22"/>
          <w:szCs w:val="22"/>
        </w:rPr>
        <w:t> </w:t>
      </w:r>
      <w:r w:rsidR="008D3265" w:rsidRPr="002B1734">
        <w:rPr>
          <w:sz w:val="22"/>
          <w:szCs w:val="22"/>
        </w:rPr>
        <w:t xml:space="preserve">представления Аукциониста; </w:t>
      </w:r>
    </w:p>
    <w:p w14:paraId="6A1A967C" w14:textId="0B65DAF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Аукционистом оглашается порядок проведения аукциона</w:t>
      </w:r>
      <w:r w:rsidR="00524D94" w:rsidRPr="002B1734">
        <w:rPr>
          <w:sz w:val="22"/>
          <w:szCs w:val="22"/>
        </w:rPr>
        <w:t>, краткая характеристика</w:t>
      </w:r>
      <w:r w:rsidR="00524D94">
        <w:rPr>
          <w:sz w:val="22"/>
          <w:szCs w:val="22"/>
        </w:rPr>
        <w:t xml:space="preserve"> Земельного участка</w:t>
      </w:r>
      <w:r w:rsidR="00524D94" w:rsidRPr="002B1734">
        <w:rPr>
          <w:sz w:val="22"/>
          <w:szCs w:val="22"/>
        </w:rPr>
        <w:t>,</w:t>
      </w:r>
      <w:r w:rsidR="008D3265"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</w:t>
      </w:r>
      <w:r w:rsidR="00524D94">
        <w:rPr>
          <w:sz w:val="22"/>
          <w:szCs w:val="22"/>
        </w:rPr>
        <w:t>Земельному участку</w:t>
      </w:r>
      <w:r w:rsidR="008D3265" w:rsidRPr="002B1734">
        <w:rPr>
          <w:sz w:val="22"/>
          <w:szCs w:val="22"/>
        </w:rPr>
        <w:t>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05A1C769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</w:t>
      </w:r>
      <w:r w:rsidR="00CD4DD1">
        <w:rPr>
          <w:sz w:val="22"/>
          <w:szCs w:val="22"/>
        </w:rPr>
        <w:t>окую цену предмета аукциона (не </w:t>
      </w:r>
      <w:r w:rsidR="008D3265" w:rsidRPr="002B1734">
        <w:rPr>
          <w:sz w:val="22"/>
          <w:szCs w:val="22"/>
        </w:rPr>
        <w:t>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303477DA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</w:t>
      </w:r>
      <w:r w:rsidR="00CD4DD1">
        <w:rPr>
          <w:sz w:val="22"/>
          <w:szCs w:val="22"/>
        </w:rPr>
        <w:t>нной комиссии, что отражается в </w:t>
      </w:r>
      <w:r w:rsidR="008D3265" w:rsidRPr="00070146">
        <w:rPr>
          <w:sz w:val="22"/>
          <w:szCs w:val="22"/>
        </w:rPr>
        <w:t>Протоколе о результатах аукциона.</w:t>
      </w:r>
    </w:p>
    <w:p w14:paraId="245DFC6C" w14:textId="2ECC867B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</w:t>
      </w:r>
      <w:r w:rsidR="00CD4DD1">
        <w:rPr>
          <w:sz w:val="22"/>
          <w:szCs w:val="22"/>
        </w:rPr>
        <w:t>е аукцион приостанавливается не </w:t>
      </w:r>
      <w:r w:rsidR="008D3265" w:rsidRPr="00070146">
        <w:rPr>
          <w:sz w:val="22"/>
          <w:szCs w:val="22"/>
        </w:rPr>
        <w:t>более чем на 3 (три) минуты.</w:t>
      </w:r>
    </w:p>
    <w:p w14:paraId="44A98749" w14:textId="2D6EF4F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 xml:space="preserve">ротоколом о результатах </w:t>
      </w:r>
      <w:r w:rsidR="00CD4DD1">
        <w:rPr>
          <w:sz w:val="22"/>
          <w:szCs w:val="22"/>
        </w:rPr>
        <w:t>аукциона, который размещается в </w:t>
      </w:r>
      <w:r w:rsidR="008D3265" w:rsidRPr="002B1734">
        <w:rPr>
          <w:sz w:val="22"/>
          <w:szCs w:val="22"/>
        </w:rPr>
        <w:t>порядке, установленном разделом 3 Извещения о проведении аукциона в</w:t>
      </w:r>
      <w:r w:rsidR="00CD4DD1">
        <w:rPr>
          <w:sz w:val="22"/>
          <w:szCs w:val="22"/>
        </w:rPr>
        <w:t xml:space="preserve"> течение одного рабочего дня со </w:t>
      </w:r>
      <w:r w:rsidR="008D3265" w:rsidRPr="002B1734">
        <w:rPr>
          <w:sz w:val="22"/>
          <w:szCs w:val="22"/>
        </w:rPr>
        <w:t>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40829728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="00524D94">
        <w:rPr>
          <w:sz w:val="22"/>
          <w:szCs w:val="22"/>
        </w:rPr>
        <w:t>а участие в аукционе</w:t>
      </w:r>
      <w:r w:rsidRPr="007D112D">
        <w:rPr>
          <w:sz w:val="22"/>
          <w:szCs w:val="22"/>
        </w:rPr>
        <w:t xml:space="preserve">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6D6981F2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6C4BC37F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506B32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14:paraId="416B079E" w14:textId="610071A2" w:rsidR="00506B32" w:rsidRPr="00526AE0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CC97268" w14:textId="1E612719" w:rsidR="00506B32" w:rsidRPr="002B1734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1FAB13A" w14:textId="669AB171" w:rsidR="0029388C" w:rsidRPr="002B1734" w:rsidRDefault="00506B3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 или </w:t>
      </w:r>
      <w:r w:rsidR="0029388C">
        <w:rPr>
          <w:sz w:val="22"/>
          <w:szCs w:val="22"/>
        </w:rPr>
        <w:t>Участнику е</w:t>
      </w:r>
      <w:r w:rsidR="0029388C" w:rsidRPr="002B1734">
        <w:rPr>
          <w:sz w:val="22"/>
          <w:szCs w:val="22"/>
        </w:rPr>
        <w:t xml:space="preserve">динственно принявшему участие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в аукционе 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десятидневный срок со дня составления (подписания) протокола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23BD59DA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7380AF50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7C2B68D" w:rsidR="0029388C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24F5A985" w:rsidR="0029388C" w:rsidRPr="008E61DB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29388C">
        <w:rPr>
          <w:sz w:val="22"/>
          <w:szCs w:val="22"/>
          <w:lang w:eastAsia="ru-RU"/>
        </w:rPr>
        <w:t>,</w:t>
      </w:r>
      <w:r w:rsidR="0029388C"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="0029388C"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от 02.03.2015 № 187 </w:t>
      </w:r>
      <w:r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36"/>
      <w:bookmarkEnd w:id="37"/>
    </w:p>
    <w:p w14:paraId="06EBB97C" w14:textId="49312C21" w:rsidR="008D3265" w:rsidRDefault="008D3265" w:rsidP="00A92A8B">
      <w:pPr>
        <w:jc w:val="right"/>
      </w:pPr>
      <w:bookmarkStart w:id="42" w:name="_Toc428969619"/>
      <w:permStart w:id="144578691" w:edGrp="everyone"/>
    </w:p>
    <w:p w14:paraId="6A25127F" w14:textId="65468227" w:rsidR="004A296E" w:rsidRDefault="004A296E" w:rsidP="00A92A8B">
      <w:pPr>
        <w:jc w:val="right"/>
      </w:pPr>
    </w:p>
    <w:p w14:paraId="5CFC0AF3" w14:textId="2B6082E1" w:rsidR="00F12DF7" w:rsidRDefault="00971A75" w:rsidP="00A92A8B">
      <w:pPr>
        <w:jc w:val="right"/>
      </w:pPr>
      <w:r>
        <w:rPr>
          <w:noProof/>
          <w:lang w:eastAsia="ru-RU"/>
        </w:rPr>
        <w:drawing>
          <wp:inline distT="0" distB="0" distL="0" distR="0" wp14:anchorId="7237B7AA" wp14:editId="01283D2B">
            <wp:extent cx="6477000" cy="9153525"/>
            <wp:effectExtent l="0" t="0" r="0" b="9525"/>
            <wp:docPr id="39" name="Рисунок 39" descr="Z:\__УРЗП\04. Конкурентные процедуры\АУКЦИОНЫ\2019 год\Домодедово г.о\ЗЕМЛЯ\ПРОДАЖА\ПЗ-ДО_19-511\Документы\Подписанное постановление Садовая к.н.4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ПРОДАЖА\ПЗ-ДО_19-511\Документы\Подписанное постановление Садовая к.н.4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9B6D3" w14:textId="53C7251F" w:rsidR="00971A75" w:rsidRDefault="00971A75" w:rsidP="00A92A8B">
      <w:pPr>
        <w:jc w:val="right"/>
      </w:pPr>
      <w:r>
        <w:rPr>
          <w:noProof/>
          <w:lang w:eastAsia="ru-RU"/>
        </w:rPr>
        <w:drawing>
          <wp:inline distT="0" distB="0" distL="0" distR="0" wp14:anchorId="441DDDB3" wp14:editId="7C1F31D1">
            <wp:extent cx="6477000" cy="9153525"/>
            <wp:effectExtent l="0" t="0" r="0" b="9525"/>
            <wp:docPr id="40" name="Рисунок 40" descr="Z:\__УРЗП\04. Конкурентные процедуры\АУКЦИОНЫ\2019 год\Домодедово г.о\ЗЕМЛЯ\ПРОДАЖА\ПЗ-ДО_19-511\Документы\Подписанное постановление Садовая к.н.4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Домодедово г.о\ЗЕМЛЯ\ПРОДАЖА\ПЗ-ДО_19-511\Документы\Подписанное постановление Садовая к.н.4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4F62A" w14:textId="4D7C47DC" w:rsidR="00F12DF7" w:rsidRDefault="00F12DF7" w:rsidP="00A92A8B">
      <w:pPr>
        <w:jc w:val="right"/>
      </w:pPr>
    </w:p>
    <w:p w14:paraId="21CBB10E" w14:textId="77777777" w:rsidR="004A296E" w:rsidRDefault="004A296E" w:rsidP="00A92A8B">
      <w:pPr>
        <w:jc w:val="right"/>
      </w:pP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21066A2B" w14:textId="70A6A5A3" w:rsidR="008D3265" w:rsidRDefault="008D3265" w:rsidP="008D3265">
      <w:permStart w:id="709823555" w:edGrp="everyone"/>
    </w:p>
    <w:p w14:paraId="126EA3AD" w14:textId="7D8067B3" w:rsidR="004A296E" w:rsidRDefault="00971A75" w:rsidP="008D3265">
      <w:r>
        <w:rPr>
          <w:noProof/>
          <w:lang w:eastAsia="ru-RU"/>
        </w:rPr>
        <w:drawing>
          <wp:inline distT="0" distB="0" distL="0" distR="0" wp14:anchorId="72A82AE0" wp14:editId="22461CA2">
            <wp:extent cx="6477000" cy="9134475"/>
            <wp:effectExtent l="0" t="0" r="0" b="9525"/>
            <wp:docPr id="41" name="Рисунок 41" descr="Z:\__УРЗП\04. Конкурентные процедуры\АУКЦИОНЫ\2019 год\Домодедово г.о\ЗЕМЛЯ\ПРОДАЖА\ПЗ-ДО_19-511\Документы\6. НОВАЯ Выписка из ЕГРН к.н.42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ПРОДАЖА\ПЗ-ДО_19-511\Документы\6. НОВАЯ Выписка из ЕГРН к.н.42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72CB2" w14:textId="1574CBC5" w:rsidR="00971A75" w:rsidRDefault="00971A75" w:rsidP="008D3265"/>
    <w:p w14:paraId="3CB9F2A6" w14:textId="461E1305" w:rsidR="00971A75" w:rsidRDefault="00971A75" w:rsidP="008D3265">
      <w:r>
        <w:rPr>
          <w:noProof/>
          <w:lang w:eastAsia="ru-RU"/>
        </w:rPr>
        <w:drawing>
          <wp:inline distT="0" distB="0" distL="0" distR="0" wp14:anchorId="61A416B4" wp14:editId="3BC57E14">
            <wp:extent cx="6477000" cy="9134475"/>
            <wp:effectExtent l="0" t="0" r="0" b="9525"/>
            <wp:docPr id="42" name="Рисунок 42" descr="Z:\__УРЗП\04. Конкурентные процедуры\АУКЦИОНЫ\2019 год\Домодедово г.о\ЗЕМЛЯ\ПРОДАЖА\ПЗ-ДО_19-511\Документы\6. НОВАЯ Выписка из ЕГРН к.н.42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Домодедово г.о\ЗЕМЛЯ\ПРОДАЖА\ПЗ-ДО_19-511\Документы\6. НОВАЯ Выписка из ЕГРН к.н.42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C71C0" w14:textId="4D7BC03A" w:rsidR="00971A75" w:rsidRDefault="00971A75" w:rsidP="008D3265"/>
    <w:p w14:paraId="1F8A5135" w14:textId="2A78DD62" w:rsidR="00971A75" w:rsidRDefault="00971A75" w:rsidP="008D3265"/>
    <w:p w14:paraId="79D1C40D" w14:textId="3920D0B7" w:rsidR="00971A75" w:rsidRDefault="00971A75" w:rsidP="008D3265">
      <w:r>
        <w:rPr>
          <w:noProof/>
          <w:lang w:eastAsia="ru-RU"/>
        </w:rPr>
        <w:drawing>
          <wp:inline distT="0" distB="0" distL="0" distR="0" wp14:anchorId="6DF5375F" wp14:editId="0167EFCF">
            <wp:extent cx="6477000" cy="9134475"/>
            <wp:effectExtent l="0" t="0" r="0" b="9525"/>
            <wp:docPr id="43" name="Рисунок 43" descr="Z:\__УРЗП\04. Конкурентные процедуры\АУКЦИОНЫ\2019 год\Домодедово г.о\ЗЕМЛЯ\ПРОДАЖА\ПЗ-ДО_19-511\Документы\6. НОВАЯ Выписка из ЕГРН к.н.42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ПРОДАЖА\ПЗ-ДО_19-511\Документы\6. НОВАЯ Выписка из ЕГРН к.н.42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3C337" w14:textId="62462531" w:rsidR="00971A75" w:rsidRDefault="00971A75" w:rsidP="008D3265"/>
    <w:p w14:paraId="380DB6B9" w14:textId="08C72054" w:rsidR="00971A75" w:rsidRDefault="00971A75" w:rsidP="008D3265"/>
    <w:p w14:paraId="5A2FDE60" w14:textId="5DBF4193" w:rsidR="00971A75" w:rsidRDefault="00971A75" w:rsidP="008D3265"/>
    <w:p w14:paraId="0D437FD1" w14:textId="6EBDA11B" w:rsidR="00971A75" w:rsidRDefault="00971A75" w:rsidP="008D3265">
      <w:r>
        <w:rPr>
          <w:noProof/>
          <w:lang w:eastAsia="ru-RU"/>
        </w:rPr>
        <w:drawing>
          <wp:inline distT="0" distB="0" distL="0" distR="0" wp14:anchorId="615239D3" wp14:editId="672B7CD2">
            <wp:extent cx="6477000" cy="9134475"/>
            <wp:effectExtent l="0" t="0" r="0" b="9525"/>
            <wp:docPr id="44" name="Рисунок 44" descr="Z:\__УРЗП\04. Конкурентные процедуры\АУКЦИОНЫ\2019 год\Домодедово г.о\ЗЕМЛЯ\ПРОДАЖА\ПЗ-ДО_19-511\Документы\6. НОВАЯ Выписка из ЕГРН к.н.42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ПРОДАЖА\ПЗ-ДО_19-511\Документы\6. НОВАЯ Выписка из ЕГРН к.н.42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A6857" w14:textId="52D49AE9" w:rsidR="00971A75" w:rsidRDefault="00971A75" w:rsidP="008D3265"/>
    <w:p w14:paraId="4147B61C" w14:textId="5736645C" w:rsidR="00971A75" w:rsidRDefault="00971A75" w:rsidP="008D3265"/>
    <w:p w14:paraId="5CB4F397" w14:textId="5CC6172D" w:rsidR="00971A75" w:rsidRDefault="00971A75" w:rsidP="008D3265"/>
    <w:p w14:paraId="36740B51" w14:textId="0754EE8F" w:rsidR="00971A75" w:rsidRDefault="00971A75" w:rsidP="008D3265">
      <w:r>
        <w:rPr>
          <w:noProof/>
          <w:lang w:eastAsia="ru-RU"/>
        </w:rPr>
        <w:drawing>
          <wp:inline distT="0" distB="0" distL="0" distR="0" wp14:anchorId="0D1D7029" wp14:editId="396F1B74">
            <wp:extent cx="6477000" cy="9134475"/>
            <wp:effectExtent l="0" t="0" r="0" b="9525"/>
            <wp:docPr id="45" name="Рисунок 45" descr="Z:\__УРЗП\04. Конкурентные процедуры\АУКЦИОНЫ\2019 год\Домодедово г.о\ЗЕМЛЯ\ПРОДАЖА\ПЗ-ДО_19-511\Документы\6. НОВАЯ Выписка из ЕГРН к.н.42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ПРОДАЖА\ПЗ-ДО_19-511\Документы\6. НОВАЯ Выписка из ЕГРН к.н.42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090C1" w14:textId="1161B0C6" w:rsidR="00971A75" w:rsidRDefault="00971A75" w:rsidP="008D3265"/>
    <w:p w14:paraId="6BC7485C" w14:textId="1061DAF6" w:rsidR="00971A75" w:rsidRDefault="00971A75" w:rsidP="008D3265"/>
    <w:p w14:paraId="1519C58B" w14:textId="0AFA2103" w:rsidR="00971A75" w:rsidRDefault="00971A75" w:rsidP="008D3265"/>
    <w:p w14:paraId="38D1158E" w14:textId="6A202938" w:rsidR="00971A75" w:rsidRDefault="00971A75" w:rsidP="008D3265">
      <w:r>
        <w:rPr>
          <w:noProof/>
          <w:lang w:eastAsia="ru-RU"/>
        </w:rPr>
        <w:drawing>
          <wp:inline distT="0" distB="0" distL="0" distR="0" wp14:anchorId="7A047128" wp14:editId="27A5077A">
            <wp:extent cx="6477000" cy="9134475"/>
            <wp:effectExtent l="0" t="0" r="0" b="9525"/>
            <wp:docPr id="46" name="Рисунок 46" descr="Z:\__УРЗП\04. Конкурентные процедуры\АУКЦИОНЫ\2019 год\Домодедово г.о\ЗЕМЛЯ\ПРОДАЖА\ПЗ-ДО_19-511\Документы\6. НОВАЯ Выписка из ЕГРН к.н.42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ПРОДАЖА\ПЗ-ДО_19-511\Документы\6. НОВАЯ Выписка из ЕГРН к.н.42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A2AF9" w14:textId="4EDBCFB5" w:rsidR="00971A75" w:rsidRDefault="00971A75" w:rsidP="008D3265"/>
    <w:p w14:paraId="61BC210D" w14:textId="05760D26" w:rsidR="00971A75" w:rsidRDefault="00971A75" w:rsidP="008D3265"/>
    <w:p w14:paraId="1CE32421" w14:textId="238A782D" w:rsidR="00971A75" w:rsidRDefault="00971A75" w:rsidP="008D3265"/>
    <w:p w14:paraId="123109C0" w14:textId="72E60A05" w:rsidR="00971A75" w:rsidRDefault="00971A75" w:rsidP="008D3265">
      <w:r>
        <w:rPr>
          <w:noProof/>
          <w:lang w:eastAsia="ru-RU"/>
        </w:rPr>
        <w:drawing>
          <wp:inline distT="0" distB="0" distL="0" distR="0" wp14:anchorId="3CAB6D68" wp14:editId="426D370F">
            <wp:extent cx="6477000" cy="9134475"/>
            <wp:effectExtent l="0" t="0" r="0" b="9525"/>
            <wp:docPr id="47" name="Рисунок 47" descr="Z:\__УРЗП\04. Конкурентные процедуры\АУКЦИОНЫ\2019 год\Домодедово г.о\ЗЕМЛЯ\ПРОДАЖА\ПЗ-ДО_19-511\Документы\6. НОВАЯ Выписка из ЕГРН к.н.42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ПРОДАЖА\ПЗ-ДО_19-511\Документы\6. НОВАЯ Выписка из ЕГРН к.н.42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3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A6A25" w14:textId="464C5F52" w:rsidR="00F12DF7" w:rsidRDefault="00F12DF7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4"/>
      <w:bookmarkEnd w:id="45"/>
    </w:p>
    <w:p w14:paraId="3F7F0A1B" w14:textId="2A883A9D" w:rsidR="00E00EF2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473D5AE6" w14:textId="1E19B58E" w:rsidR="009573B1" w:rsidRDefault="009573B1" w:rsidP="00E00EF2">
      <w:pPr>
        <w:jc w:val="center"/>
        <w:rPr>
          <w:b/>
          <w:noProof/>
          <w:lang w:eastAsia="ru-RU"/>
        </w:rPr>
      </w:pPr>
    </w:p>
    <w:p w14:paraId="5B56D5C3" w14:textId="092E894E" w:rsidR="00A463C3" w:rsidRDefault="00A463C3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02AF198" wp14:editId="126D60FD">
            <wp:extent cx="6477000" cy="3743325"/>
            <wp:effectExtent l="0" t="0" r="0" b="9525"/>
            <wp:docPr id="48" name="Рисунок 48" descr="Z:\__УРЗП\04. Конкурентные процедуры\АУКЦИОНЫ\2019 год\Домодедово г.о\ЗЕМЛЯ\ПРОДАЖА\ПЗ-ДО_19-511\Документы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ПРОДАЖА\ПЗ-ДО_19-511\Документы\Фото 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25B58" w14:textId="77777777" w:rsidR="00971A75" w:rsidRDefault="00971A75" w:rsidP="00E00EF2">
      <w:pPr>
        <w:jc w:val="center"/>
        <w:rPr>
          <w:b/>
          <w:noProof/>
          <w:lang w:eastAsia="ru-RU"/>
        </w:rPr>
      </w:pPr>
    </w:p>
    <w:p w14:paraId="3497C392" w14:textId="503A6687" w:rsidR="009573B1" w:rsidRDefault="00A463C3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EDAF86E" wp14:editId="6383BEC5">
            <wp:extent cx="6477000" cy="4143375"/>
            <wp:effectExtent l="0" t="0" r="0" b="9525"/>
            <wp:docPr id="49" name="Рисунок 49" descr="Z:\__УРЗП\04. Конкурентные процедуры\АУКЦИОНЫ\2019 год\Домодедово г.о\ЗЕМЛЯ\ПРОДАЖА\ПЗ-ДО_19-511\Документы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ПРОДАЖА\ПЗ-ДО_19-511\Документы\Фото 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0197E" w14:textId="6D10BC30" w:rsidR="005C2697" w:rsidRDefault="005C2697" w:rsidP="00E00EF2">
      <w:pPr>
        <w:jc w:val="center"/>
        <w:rPr>
          <w:b/>
          <w:noProof/>
          <w:lang w:eastAsia="ru-RU"/>
        </w:rPr>
      </w:pPr>
    </w:p>
    <w:p w14:paraId="361063B7" w14:textId="15F8026B" w:rsidR="005C2697" w:rsidRPr="003B3264" w:rsidRDefault="005C2697" w:rsidP="00E00EF2">
      <w:pPr>
        <w:jc w:val="center"/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21BDD9A5" w14:textId="6D2273E4" w:rsidR="00855ABD" w:rsidRDefault="00A463C3" w:rsidP="00855ABD">
      <w:permStart w:id="1792702397" w:edGrp="everyone"/>
      <w:r>
        <w:rPr>
          <w:noProof/>
          <w:lang w:eastAsia="ru-RU"/>
        </w:rPr>
        <w:drawing>
          <wp:inline distT="0" distB="0" distL="0" distR="0" wp14:anchorId="547FA346" wp14:editId="58D94AE5">
            <wp:extent cx="6477000" cy="9153525"/>
            <wp:effectExtent l="0" t="0" r="0" b="9525"/>
            <wp:docPr id="50" name="Рисунок 50" descr="Z:\__УРЗП\04. Конкурентные процедуры\АУКЦИОНЫ\2019 год\Домодедово г.о\ЗЕМЛЯ\ПРОДАЖА\ПЗ-ДО_19-511\Документы\7. Заключение Главарх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Домодедово г.о\ЗЕМЛЯ\ПРОДАЖА\ПЗ-ДО_19-511\Документы\7. Заключение Главарх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4EA76" w14:textId="5355C7C7" w:rsidR="00A463C3" w:rsidRDefault="00A463C3" w:rsidP="00855ABD"/>
    <w:p w14:paraId="1CDE04D9" w14:textId="5456148A" w:rsidR="00A463C3" w:rsidRDefault="00A463C3" w:rsidP="00855ABD">
      <w:r>
        <w:rPr>
          <w:noProof/>
          <w:lang w:eastAsia="ru-RU"/>
        </w:rPr>
        <w:drawing>
          <wp:inline distT="0" distB="0" distL="0" distR="0" wp14:anchorId="66511E46" wp14:editId="0FA1CA87">
            <wp:extent cx="6477000" cy="9153525"/>
            <wp:effectExtent l="0" t="0" r="0" b="9525"/>
            <wp:docPr id="51" name="Рисунок 51" descr="Z:\__УРЗП\04. Конкурентные процедуры\АУКЦИОНЫ\2019 год\Домодедово г.о\ЗЕМЛЯ\ПРОДАЖА\ПЗ-ДО_19-511\Документы\7. Заключение Главарх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ПРОДАЖА\ПЗ-ДО_19-511\Документы\7. Заключение Главарх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EE35A" w14:textId="349B15BF" w:rsidR="00A463C3" w:rsidRDefault="00A463C3" w:rsidP="00855ABD"/>
    <w:p w14:paraId="3C9E2145" w14:textId="0E214800" w:rsidR="00A463C3" w:rsidRDefault="00A463C3" w:rsidP="00855ABD"/>
    <w:p w14:paraId="2DD3D050" w14:textId="29775C3E" w:rsidR="00A463C3" w:rsidRDefault="00A463C3" w:rsidP="00855ABD"/>
    <w:p w14:paraId="631A8160" w14:textId="23D61D70" w:rsidR="00A463C3" w:rsidRDefault="00A463C3" w:rsidP="00855ABD">
      <w:r>
        <w:rPr>
          <w:noProof/>
          <w:lang w:eastAsia="ru-RU"/>
        </w:rPr>
        <w:drawing>
          <wp:inline distT="0" distB="0" distL="0" distR="0" wp14:anchorId="3FA8DCEF" wp14:editId="22FD9DFC">
            <wp:extent cx="6477000" cy="9153525"/>
            <wp:effectExtent l="0" t="0" r="0" b="9525"/>
            <wp:docPr id="52" name="Рисунок 52" descr="Z:\__УРЗП\04. Конкурентные процедуры\АУКЦИОНЫ\2019 год\Домодедово г.о\ЗЕМЛЯ\ПРОДАЖА\ПЗ-ДО_19-511\Документы\7. Заключение Главарх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ПРОДАЖА\ПЗ-ДО_19-511\Документы\7. Заключение Главарх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4132D" w14:textId="35D8B160" w:rsidR="00A463C3" w:rsidRDefault="00A463C3" w:rsidP="00855ABD"/>
    <w:p w14:paraId="551985BE" w14:textId="0ACF8414" w:rsidR="00A463C3" w:rsidRDefault="00A463C3" w:rsidP="00855ABD"/>
    <w:p w14:paraId="560AACCF" w14:textId="7BACA257" w:rsidR="00A463C3" w:rsidRDefault="00A463C3" w:rsidP="00855ABD"/>
    <w:p w14:paraId="28DCD4E6" w14:textId="40D54AF2" w:rsidR="00A463C3" w:rsidRDefault="00A463C3" w:rsidP="00855ABD"/>
    <w:p w14:paraId="51A9079F" w14:textId="4520B1AB" w:rsidR="00A463C3" w:rsidRDefault="00A463C3" w:rsidP="00855ABD">
      <w:r>
        <w:rPr>
          <w:noProof/>
          <w:lang w:eastAsia="ru-RU"/>
        </w:rPr>
        <w:drawing>
          <wp:inline distT="0" distB="0" distL="0" distR="0" wp14:anchorId="36843485" wp14:editId="01BEE9E8">
            <wp:extent cx="6477000" cy="9153525"/>
            <wp:effectExtent l="0" t="0" r="0" b="9525"/>
            <wp:docPr id="53" name="Рисунок 53" descr="Z:\__УРЗП\04. Конкурентные процедуры\АУКЦИОНЫ\2019 год\Домодедово г.о\ЗЕМЛЯ\ПРОДАЖА\ПЗ-ДО_19-511\Документы\7. Заключение Главарх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Домодедово г.о\ЗЕМЛЯ\ПРОДАЖА\ПЗ-ДО_19-511\Документы\7. Заключение Главарх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CC17E" w14:textId="7443E91B" w:rsidR="00A463C3" w:rsidRDefault="00A463C3" w:rsidP="00855ABD"/>
    <w:p w14:paraId="6C529D87" w14:textId="7AEE7128" w:rsidR="00A463C3" w:rsidRDefault="00A463C3" w:rsidP="00855ABD"/>
    <w:p w14:paraId="287809F0" w14:textId="3B9F5D00" w:rsidR="00A463C3" w:rsidRDefault="00A463C3" w:rsidP="00855ABD">
      <w:r>
        <w:rPr>
          <w:noProof/>
          <w:lang w:eastAsia="ru-RU"/>
        </w:rPr>
        <w:drawing>
          <wp:inline distT="0" distB="0" distL="0" distR="0" wp14:anchorId="28664BE2" wp14:editId="6F0AE755">
            <wp:extent cx="6477000" cy="9153525"/>
            <wp:effectExtent l="0" t="0" r="0" b="9525"/>
            <wp:docPr id="54" name="Рисунок 54" descr="Z:\__УРЗП\04. Конкурентные процедуры\АУКЦИОНЫ\2019 год\Домодедово г.о\ЗЕМЛЯ\ПРОДАЖА\ПЗ-ДО_19-511\Документы\7. Заключение Главарх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ПРОДАЖА\ПЗ-ДО_19-511\Документы\7. Заключение Главарх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F8FF4" w14:textId="6C539E78" w:rsidR="00A463C3" w:rsidRDefault="00A463C3" w:rsidP="00855ABD"/>
    <w:p w14:paraId="5EF350C9" w14:textId="5D9E0D1D" w:rsidR="00A463C3" w:rsidRDefault="00A463C3" w:rsidP="00855ABD"/>
    <w:p w14:paraId="1369EF29" w14:textId="30D5533E" w:rsidR="00A463C3" w:rsidRDefault="00A463C3" w:rsidP="00855ABD"/>
    <w:p w14:paraId="02E73C28" w14:textId="33D8DAFF" w:rsidR="00A463C3" w:rsidRDefault="00A463C3" w:rsidP="00855ABD">
      <w:r>
        <w:rPr>
          <w:noProof/>
          <w:lang w:eastAsia="ru-RU"/>
        </w:rPr>
        <w:drawing>
          <wp:inline distT="0" distB="0" distL="0" distR="0" wp14:anchorId="1319CCCF" wp14:editId="3EA5D101">
            <wp:extent cx="6477000" cy="9153525"/>
            <wp:effectExtent l="0" t="0" r="0" b="9525"/>
            <wp:docPr id="55" name="Рисунок 55" descr="Z:\__УРЗП\04. Конкурентные процедуры\АУКЦИОНЫ\2019 год\Домодедово г.о\ЗЕМЛЯ\ПРОДАЖА\ПЗ-ДО_19-511\Документы\7. Заключение Главарх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ПРОДАЖА\ПЗ-ДО_19-511\Документы\7. Заключение Главарх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62AF3" w14:textId="36E08705" w:rsidR="00A463C3" w:rsidRDefault="00A463C3" w:rsidP="00855ABD"/>
    <w:p w14:paraId="5EA89FC9" w14:textId="7E164B1C" w:rsidR="00A463C3" w:rsidRDefault="00A463C3" w:rsidP="00855ABD"/>
    <w:p w14:paraId="384C6F6D" w14:textId="655E63DA" w:rsidR="00A463C3" w:rsidRDefault="00A463C3" w:rsidP="00855ABD"/>
    <w:p w14:paraId="71298C24" w14:textId="21E86C77" w:rsidR="00A463C3" w:rsidRDefault="00A463C3" w:rsidP="00855ABD">
      <w:r>
        <w:rPr>
          <w:noProof/>
          <w:lang w:eastAsia="ru-RU"/>
        </w:rPr>
        <w:drawing>
          <wp:inline distT="0" distB="0" distL="0" distR="0" wp14:anchorId="463218D1" wp14:editId="1350C8D6">
            <wp:extent cx="6477000" cy="9153525"/>
            <wp:effectExtent l="0" t="0" r="0" b="9525"/>
            <wp:docPr id="56" name="Рисунок 56" descr="Z:\__УРЗП\04. Конкурентные процедуры\АУКЦИОНЫ\2019 год\Домодедово г.о\ЗЕМЛЯ\ПРОДАЖА\ПЗ-ДО_19-511\Документы\7. Заключение Главарх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ПРОДАЖА\ПЗ-ДО_19-511\Документы\7. Заключение Главарх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5D258" w14:textId="2FEBF925" w:rsidR="00A463C3" w:rsidRDefault="00A463C3" w:rsidP="00855ABD"/>
    <w:p w14:paraId="0AC1C8AD" w14:textId="2C448170" w:rsidR="00A463C3" w:rsidRDefault="00A463C3" w:rsidP="00855ABD"/>
    <w:p w14:paraId="5B266CA5" w14:textId="463B0E28" w:rsidR="00A463C3" w:rsidRDefault="00A463C3" w:rsidP="00855ABD"/>
    <w:p w14:paraId="629AF257" w14:textId="0F19A8EC" w:rsidR="00A463C3" w:rsidRDefault="00A463C3" w:rsidP="00855ABD"/>
    <w:p w14:paraId="667211F1" w14:textId="12AC1A84" w:rsidR="00A463C3" w:rsidRDefault="00A463C3" w:rsidP="00855ABD">
      <w:r>
        <w:rPr>
          <w:noProof/>
          <w:lang w:eastAsia="ru-RU"/>
        </w:rPr>
        <w:drawing>
          <wp:inline distT="0" distB="0" distL="0" distR="0" wp14:anchorId="02B2BD87" wp14:editId="2EDE4C8C">
            <wp:extent cx="6477000" cy="9153525"/>
            <wp:effectExtent l="0" t="0" r="0" b="9525"/>
            <wp:docPr id="57" name="Рисунок 57" descr="Z:\__УРЗП\04. Конкурентные процедуры\АУКЦИОНЫ\2019 год\Домодедово г.о\ЗЕМЛЯ\ПРОДАЖА\ПЗ-ДО_19-511\Документы\7. Заключение Главарх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ПРОДАЖА\ПЗ-ДО_19-511\Документы\7. Заключение Главарх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1EB67" w14:textId="0D36E1EB" w:rsidR="00A463C3" w:rsidRDefault="00A463C3" w:rsidP="00855ABD"/>
    <w:p w14:paraId="0D859F4F" w14:textId="1C743ADA" w:rsidR="00A463C3" w:rsidRDefault="00A463C3" w:rsidP="00855ABD"/>
    <w:p w14:paraId="32028547" w14:textId="530C496B" w:rsidR="00A463C3" w:rsidRDefault="00A463C3" w:rsidP="00855ABD"/>
    <w:p w14:paraId="19696324" w14:textId="1AD2F156" w:rsidR="00A463C3" w:rsidRDefault="00A463C3" w:rsidP="00855ABD">
      <w:r>
        <w:rPr>
          <w:noProof/>
          <w:lang w:eastAsia="ru-RU"/>
        </w:rPr>
        <w:drawing>
          <wp:inline distT="0" distB="0" distL="0" distR="0" wp14:anchorId="726C912D" wp14:editId="7CDA1296">
            <wp:extent cx="6477000" cy="9153525"/>
            <wp:effectExtent l="0" t="0" r="0" b="9525"/>
            <wp:docPr id="58" name="Рисунок 58" descr="Z:\__УРЗП\04. Конкурентные процедуры\АУКЦИОНЫ\2019 год\Домодедово г.о\ЗЕМЛЯ\ПРОДАЖА\ПЗ-ДО_19-511\Документы\7. Заключение Главарх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ПРОДАЖА\ПЗ-ДО_19-511\Документы\7. Заключение Главарх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13122" w14:textId="0EEFC4FA" w:rsidR="00A463C3" w:rsidRDefault="00A463C3" w:rsidP="00855ABD"/>
    <w:p w14:paraId="1F645263" w14:textId="0A7C4505" w:rsidR="00A463C3" w:rsidRDefault="00A463C3" w:rsidP="00855ABD"/>
    <w:p w14:paraId="5C707F6C" w14:textId="5ECDC914" w:rsidR="00A463C3" w:rsidRDefault="00A463C3" w:rsidP="00855ABD">
      <w:r>
        <w:rPr>
          <w:noProof/>
          <w:lang w:eastAsia="ru-RU"/>
        </w:rPr>
        <w:drawing>
          <wp:inline distT="0" distB="0" distL="0" distR="0" wp14:anchorId="6F4A10F8" wp14:editId="164C3B73">
            <wp:extent cx="6477000" cy="9153525"/>
            <wp:effectExtent l="0" t="0" r="0" b="9525"/>
            <wp:docPr id="59" name="Рисунок 59" descr="Z:\__УРЗП\04. Конкурентные процедуры\АУКЦИОНЫ\2019 год\Домодедово г.о\ЗЕМЛЯ\ПРОДАЖА\ПЗ-ДО_19-511\Документы\7. Заключение Главарх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ПРОДАЖА\ПЗ-ДО_19-511\Документы\7. Заключение Главарх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7F27D" w14:textId="340D776F" w:rsidR="00A463C3" w:rsidRDefault="00A463C3" w:rsidP="00855ABD"/>
    <w:p w14:paraId="03ABB4EB" w14:textId="6A57E478" w:rsidR="00A463C3" w:rsidRDefault="00A463C3" w:rsidP="00855ABD"/>
    <w:p w14:paraId="48E4C48E" w14:textId="72BC0A0D" w:rsidR="00A463C3" w:rsidRDefault="00A463C3" w:rsidP="00855ABD"/>
    <w:p w14:paraId="32DA953A" w14:textId="0AD60F8E" w:rsidR="00A463C3" w:rsidRDefault="00A463C3" w:rsidP="00855ABD">
      <w:r>
        <w:rPr>
          <w:noProof/>
          <w:lang w:eastAsia="ru-RU"/>
        </w:rPr>
        <w:drawing>
          <wp:inline distT="0" distB="0" distL="0" distR="0" wp14:anchorId="4B18D16D" wp14:editId="0005A357">
            <wp:extent cx="6477000" cy="9153525"/>
            <wp:effectExtent l="0" t="0" r="0" b="9525"/>
            <wp:docPr id="60" name="Рисунок 60" descr="Z:\__УРЗП\04. Конкурентные процедуры\АУКЦИОНЫ\2019 год\Домодедово г.о\ЗЕМЛЯ\ПРОДАЖА\ПЗ-ДО_19-511\Документы\7. Заключение Главарх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ПРОДАЖА\ПЗ-ДО_19-511\Документы\7. Заключение Главарх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F80A5" w14:textId="3FFF90B1" w:rsidR="00A463C3" w:rsidRDefault="00A463C3" w:rsidP="00855ABD"/>
    <w:p w14:paraId="4A5EAB1F" w14:textId="3D66C94E" w:rsidR="00A463C3" w:rsidRDefault="00A463C3" w:rsidP="00855ABD"/>
    <w:p w14:paraId="2B457ACC" w14:textId="093B23A2" w:rsidR="00A463C3" w:rsidRDefault="00A463C3" w:rsidP="00855ABD"/>
    <w:p w14:paraId="3CD2AF14" w14:textId="1CB4D541" w:rsidR="00A463C3" w:rsidRPr="00855ABD" w:rsidRDefault="00A463C3" w:rsidP="00855ABD">
      <w:r>
        <w:rPr>
          <w:noProof/>
          <w:lang w:eastAsia="ru-RU"/>
        </w:rPr>
        <w:drawing>
          <wp:inline distT="0" distB="0" distL="0" distR="0" wp14:anchorId="30C27FC8" wp14:editId="59BC0265">
            <wp:extent cx="6477000" cy="9153525"/>
            <wp:effectExtent l="0" t="0" r="0" b="9525"/>
            <wp:docPr id="62" name="Рисунок 62" descr="Z:\__УРЗП\04. Конкурентные процедуры\АУКЦИОНЫ\2019 год\Домодедово г.о\ЗЕМЛЯ\ПРОДАЖА\ПЗ-ДО_19-511\Документы\7. Заключение Главарх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ПРОДАЖА\ПЗ-ДО_19-511\Документы\7. Заключение Главарх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76292" w14:textId="38974F97" w:rsidR="00855ABD" w:rsidRDefault="00855ABD" w:rsidP="00855ABD"/>
    <w:p w14:paraId="1FD51C8A" w14:textId="19B3BDFD" w:rsidR="00A463C3" w:rsidRDefault="00A463C3" w:rsidP="00855ABD"/>
    <w:p w14:paraId="1F8C517A" w14:textId="4DA7052E" w:rsidR="00A463C3" w:rsidRDefault="00A463C3" w:rsidP="00855ABD"/>
    <w:p w14:paraId="1B7E8271" w14:textId="109C8FF7" w:rsidR="00A463C3" w:rsidRDefault="00A463C3" w:rsidP="00855ABD"/>
    <w:p w14:paraId="614BC34E" w14:textId="6F80C641" w:rsidR="00A463C3" w:rsidRDefault="00A463C3" w:rsidP="00855ABD">
      <w:r>
        <w:rPr>
          <w:noProof/>
          <w:lang w:eastAsia="ru-RU"/>
        </w:rPr>
        <w:drawing>
          <wp:inline distT="0" distB="0" distL="0" distR="0" wp14:anchorId="6FDEB807" wp14:editId="41E39A15">
            <wp:extent cx="6477000" cy="9153525"/>
            <wp:effectExtent l="0" t="0" r="0" b="9525"/>
            <wp:docPr id="63" name="Рисунок 63" descr="Z:\__УРЗП\04. Конкурентные процедуры\АУКЦИОНЫ\2019 год\Домодедово г.о\ЗЕМЛЯ\ПРОДАЖА\ПЗ-ДО_19-511\Документы\7. Заключение Главарх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ПРОДАЖА\ПЗ-ДО_19-511\Документы\7. Заключение Главарх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2A6B9" w14:textId="10D797A9" w:rsidR="00A463C3" w:rsidRDefault="00A463C3" w:rsidP="00855ABD"/>
    <w:p w14:paraId="39E1FA13" w14:textId="5B18D632" w:rsidR="00A463C3" w:rsidRDefault="00A463C3" w:rsidP="00855ABD"/>
    <w:p w14:paraId="62DE26DC" w14:textId="6E035FE7" w:rsidR="00A463C3" w:rsidRDefault="00A463C3" w:rsidP="00855ABD">
      <w:r>
        <w:rPr>
          <w:noProof/>
          <w:lang w:eastAsia="ru-RU"/>
        </w:rPr>
        <w:drawing>
          <wp:inline distT="0" distB="0" distL="0" distR="0" wp14:anchorId="13D551B0" wp14:editId="6706C833">
            <wp:extent cx="6477000" cy="9153525"/>
            <wp:effectExtent l="0" t="0" r="0" b="9525"/>
            <wp:docPr id="64" name="Рисунок 64" descr="Z:\__УРЗП\04. Конкурентные процедуры\АУКЦИОНЫ\2019 год\Домодедово г.о\ЗЕМЛЯ\ПРОДАЖА\ПЗ-ДО_19-511\Документы\7. Заключение Главарх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ПРОДАЖА\ПЗ-ДО_19-511\Документы\7. Заключение Главарх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31236" w14:textId="7753F7AF" w:rsidR="00A463C3" w:rsidRDefault="00A463C3" w:rsidP="00855ABD"/>
    <w:p w14:paraId="6B51F539" w14:textId="7FFBBA5D" w:rsidR="00A463C3" w:rsidRDefault="00A463C3" w:rsidP="00855ABD"/>
    <w:p w14:paraId="7729844F" w14:textId="37FC71C1" w:rsidR="00A463C3" w:rsidRDefault="00A463C3" w:rsidP="00855ABD"/>
    <w:p w14:paraId="6AA4D87F" w14:textId="52866047" w:rsidR="00A463C3" w:rsidRDefault="00A463C3" w:rsidP="00855ABD">
      <w:r>
        <w:rPr>
          <w:noProof/>
          <w:lang w:eastAsia="ru-RU"/>
        </w:rPr>
        <w:drawing>
          <wp:inline distT="0" distB="0" distL="0" distR="0" wp14:anchorId="3D5D425E" wp14:editId="4F974BE7">
            <wp:extent cx="6477000" cy="9153525"/>
            <wp:effectExtent l="0" t="0" r="0" b="9525"/>
            <wp:docPr id="65" name="Рисунок 65" descr="Z:\__УРЗП\04. Конкурентные процедуры\АУКЦИОНЫ\2019 год\Домодедово г.о\ЗЕМЛЯ\ПРОДАЖА\ПЗ-ДО_19-511\Документы\7. Заключение Главарх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ПРОДАЖА\ПЗ-ДО_19-511\Документы\7. Заключение Главарх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85CBD" w14:textId="2498A452" w:rsidR="00A463C3" w:rsidRDefault="00A463C3" w:rsidP="00855ABD"/>
    <w:p w14:paraId="0EE4A174" w14:textId="5075A75A" w:rsidR="00A463C3" w:rsidRDefault="00A463C3" w:rsidP="00855ABD"/>
    <w:p w14:paraId="4CA1FFE3" w14:textId="4998367F" w:rsidR="00A463C3" w:rsidRDefault="00A463C3" w:rsidP="00855ABD"/>
    <w:p w14:paraId="6F6F8658" w14:textId="134FD897" w:rsidR="00A463C3" w:rsidRDefault="00A463C3" w:rsidP="00855ABD">
      <w:r>
        <w:rPr>
          <w:noProof/>
          <w:lang w:eastAsia="ru-RU"/>
        </w:rPr>
        <w:drawing>
          <wp:inline distT="0" distB="0" distL="0" distR="0" wp14:anchorId="42FCCECC" wp14:editId="79282C70">
            <wp:extent cx="6477000" cy="9153525"/>
            <wp:effectExtent l="0" t="0" r="0" b="9525"/>
            <wp:docPr id="66" name="Рисунок 66" descr="Z:\__УРЗП\04. Конкурентные процедуры\АУКЦИОНЫ\2019 год\Домодедово г.о\ЗЕМЛЯ\ПРОДАЖА\ПЗ-ДО_19-511\Документы\7. Заключение Главарх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ПРОДАЖА\ПЗ-ДО_19-511\Документы\7. Заключение Главарх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34D9E4" w14:textId="03710588" w:rsidR="00A463C3" w:rsidRDefault="00A463C3" w:rsidP="00855ABD"/>
    <w:p w14:paraId="21EDF47F" w14:textId="64E66CCA" w:rsidR="00A463C3" w:rsidRDefault="00A463C3" w:rsidP="00855ABD"/>
    <w:p w14:paraId="76E867BB" w14:textId="2C91CB6C" w:rsidR="00A463C3" w:rsidRDefault="00A463C3" w:rsidP="00855ABD"/>
    <w:p w14:paraId="7035C1ED" w14:textId="267A6F8A" w:rsidR="00A463C3" w:rsidRPr="00855ABD" w:rsidRDefault="00A463C3" w:rsidP="00855ABD">
      <w:r>
        <w:rPr>
          <w:noProof/>
          <w:lang w:eastAsia="ru-RU"/>
        </w:rPr>
        <w:drawing>
          <wp:inline distT="0" distB="0" distL="0" distR="0" wp14:anchorId="54D03F2A" wp14:editId="45FA1813">
            <wp:extent cx="6477000" cy="9153525"/>
            <wp:effectExtent l="0" t="0" r="0" b="9525"/>
            <wp:docPr id="67" name="Рисунок 67" descr="Z:\__УРЗП\04. Конкурентные процедуры\АУКЦИОНЫ\2019 год\Домодедово г.о\ЗЕМЛЯ\ПРОДАЖА\ПЗ-ДО_19-511\Документы\7. Заключение Главарх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ПРОДАЖА\ПЗ-ДО_19-511\Документы\7. Заключение Главарх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679FA" w14:textId="5FBFA79D" w:rsidR="005C2697" w:rsidRDefault="005C2697" w:rsidP="008D3265">
      <w:pPr>
        <w:suppressAutoHyphens w:val="0"/>
        <w:rPr>
          <w:b/>
          <w:color w:val="0000FF"/>
        </w:rPr>
      </w:pPr>
    </w:p>
    <w:p w14:paraId="568E1EAE" w14:textId="674951AB" w:rsidR="005C2697" w:rsidRDefault="005C2697" w:rsidP="008D3265">
      <w:pPr>
        <w:suppressAutoHyphens w:val="0"/>
        <w:rPr>
          <w:b/>
          <w:color w:val="0000FF"/>
        </w:rPr>
      </w:pPr>
    </w:p>
    <w:p w14:paraId="02CF0C47" w14:textId="38159F52" w:rsidR="00A463C3" w:rsidRDefault="00A463C3" w:rsidP="008D3265">
      <w:pPr>
        <w:suppressAutoHyphens w:val="0"/>
        <w:rPr>
          <w:b/>
          <w:color w:val="0000FF"/>
        </w:rPr>
      </w:pPr>
    </w:p>
    <w:p w14:paraId="308DF10B" w14:textId="7AD4FECF" w:rsidR="00A463C3" w:rsidRDefault="00A463C3" w:rsidP="008D3265">
      <w:pPr>
        <w:suppressAutoHyphens w:val="0"/>
        <w:rPr>
          <w:b/>
          <w:color w:val="0000FF"/>
        </w:rPr>
      </w:pPr>
    </w:p>
    <w:p w14:paraId="5840519F" w14:textId="19BC9A39" w:rsidR="00A463C3" w:rsidRDefault="00A463C3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3F5980C" wp14:editId="5254C955">
            <wp:extent cx="6477000" cy="9153525"/>
            <wp:effectExtent l="0" t="0" r="0" b="9525"/>
            <wp:docPr id="68" name="Рисунок 68" descr="Z:\__УРЗП\04. Конкурентные процедуры\АУКЦИОНЫ\2019 год\Домодедово г.о\ЗЕМЛЯ\ПРОДАЖА\ПЗ-ДО_19-511\Документы\18. АКТ с письмом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ПРОДАЖА\ПЗ-ДО_19-511\Документы\18. АКТ с письмом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E21A5" w14:textId="0EB807FA" w:rsidR="005C2697" w:rsidRDefault="005C2697" w:rsidP="008D3265">
      <w:pPr>
        <w:suppressAutoHyphens w:val="0"/>
        <w:rPr>
          <w:b/>
          <w:color w:val="0000FF"/>
        </w:rPr>
      </w:pPr>
    </w:p>
    <w:permEnd w:id="1792702397"/>
    <w:p w14:paraId="5A9E8F9A" w14:textId="0CAF87F2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48"/>
    </w:p>
    <w:p w14:paraId="3640309F" w14:textId="77777777" w:rsidR="008D3265" w:rsidRDefault="008D3265" w:rsidP="008D3265"/>
    <w:p w14:paraId="09D6CA40" w14:textId="4C5EB29F" w:rsidR="00A463C3" w:rsidRDefault="00A463C3" w:rsidP="00E00EF2">
      <w:pPr>
        <w:jc w:val="center"/>
        <w:rPr>
          <w:sz w:val="32"/>
          <w:szCs w:val="32"/>
        </w:rPr>
      </w:pPr>
      <w:permStart w:id="1181306252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3515B4EB" wp14:editId="5872EF99">
            <wp:extent cx="6477000" cy="9163050"/>
            <wp:effectExtent l="0" t="0" r="0" b="0"/>
            <wp:docPr id="69" name="Рисунок 69" descr="Z:\__УРЗП\04. Конкурентные процедуры\АУКЦИОНЫ\2019 год\Домодедово г.о\ЗЕМЛЯ\ПРОДАЖА\ПЗ-ДО_19-511\Документы\Тех.услов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ПРОДАЖА\ПЗ-ДО_19-511\Документы\Тех.услов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77922" w14:textId="070A78C3" w:rsidR="005C2697" w:rsidRDefault="005C2697" w:rsidP="00E00EF2">
      <w:pPr>
        <w:jc w:val="center"/>
        <w:rPr>
          <w:sz w:val="32"/>
          <w:szCs w:val="32"/>
        </w:rPr>
      </w:pPr>
    </w:p>
    <w:p w14:paraId="37C794F3" w14:textId="71B4CA68" w:rsidR="00A463C3" w:rsidRDefault="00A463C3" w:rsidP="00E00EF2">
      <w:pPr>
        <w:jc w:val="center"/>
        <w:rPr>
          <w:sz w:val="32"/>
          <w:szCs w:val="32"/>
        </w:rPr>
      </w:pPr>
    </w:p>
    <w:p w14:paraId="3FC5DCEF" w14:textId="2B5AD916" w:rsidR="00A463C3" w:rsidRDefault="00A463C3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8CBF435" wp14:editId="68AEFF80">
            <wp:extent cx="6477000" cy="9153525"/>
            <wp:effectExtent l="0" t="0" r="0" b="9525"/>
            <wp:docPr id="70" name="Рисунок 70" descr="Z:\__УРЗП\04. Конкурентные процедуры\АУКЦИОНЫ\2019 год\Домодедово г.о\ЗЕМЛЯ\ПРОДАЖА\ПЗ-ДО_19-511\Документы\Тех.услов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ПРОДАЖА\ПЗ-ДО_19-511\Документы\Тех.услов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6FA02" w14:textId="410691C3" w:rsidR="00A463C3" w:rsidRDefault="00A463C3" w:rsidP="00E00EF2">
      <w:pPr>
        <w:jc w:val="center"/>
        <w:rPr>
          <w:sz w:val="32"/>
          <w:szCs w:val="32"/>
        </w:rPr>
      </w:pPr>
    </w:p>
    <w:p w14:paraId="3412C826" w14:textId="49E84727" w:rsidR="00A463C3" w:rsidRDefault="00A463C3" w:rsidP="00E00EF2">
      <w:pPr>
        <w:jc w:val="center"/>
        <w:rPr>
          <w:sz w:val="32"/>
          <w:szCs w:val="32"/>
        </w:rPr>
      </w:pPr>
    </w:p>
    <w:p w14:paraId="6EFE840C" w14:textId="77A429D5" w:rsidR="00A463C3" w:rsidRDefault="00A463C3" w:rsidP="00E00EF2">
      <w:pPr>
        <w:jc w:val="center"/>
        <w:rPr>
          <w:sz w:val="32"/>
          <w:szCs w:val="32"/>
        </w:rPr>
      </w:pPr>
    </w:p>
    <w:p w14:paraId="6FE5BAB3" w14:textId="266FA0B1" w:rsidR="00A463C3" w:rsidRDefault="00A463C3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2B6F902" wp14:editId="602AD7CF">
            <wp:extent cx="6477000" cy="9163050"/>
            <wp:effectExtent l="0" t="0" r="0" b="0"/>
            <wp:docPr id="71" name="Рисунок 71" descr="Z:\__УРЗП\04. Конкурентные процедуры\АУКЦИОНЫ\2019 год\Домодедово г.о\ЗЕМЛЯ\ПРОДАЖА\ПЗ-ДО_19-511\Документы\Тех.условия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Домодедово г.о\ЗЕМЛЯ\ПРОДАЖА\ПЗ-ДО_19-511\Документы\Тех.условия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47487" w14:textId="3DDEC95B" w:rsidR="00A463C3" w:rsidRDefault="00A463C3" w:rsidP="00E00EF2">
      <w:pPr>
        <w:jc w:val="center"/>
        <w:rPr>
          <w:sz w:val="32"/>
          <w:szCs w:val="32"/>
        </w:rPr>
      </w:pPr>
    </w:p>
    <w:p w14:paraId="26DF8B0A" w14:textId="6C6E5FBB" w:rsidR="00A463C3" w:rsidRDefault="00A463C3" w:rsidP="00E00EF2">
      <w:pPr>
        <w:jc w:val="center"/>
        <w:rPr>
          <w:sz w:val="32"/>
          <w:szCs w:val="32"/>
        </w:rPr>
      </w:pPr>
    </w:p>
    <w:p w14:paraId="615B8C48" w14:textId="0CE0ABEF" w:rsidR="00A463C3" w:rsidRDefault="00A463C3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5343C67" wp14:editId="33CAAF45">
            <wp:extent cx="6477000" cy="9163050"/>
            <wp:effectExtent l="0" t="0" r="0" b="0"/>
            <wp:docPr id="72" name="Рисунок 72" descr="Z:\__УРЗП\04. Конкурентные процедуры\АУКЦИОНЫ\2019 год\Домодедово г.о\ЗЕМЛЯ\ПРОДАЖА\ПЗ-ДО_19-511\Документы\Тех.условия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ПРОДАЖА\ПЗ-ДО_19-511\Документы\Тех.условия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9908A" w14:textId="5C6810D9" w:rsidR="00A463C3" w:rsidRDefault="00A463C3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BD1865E" wp14:editId="52E986E7">
            <wp:extent cx="6477000" cy="9153525"/>
            <wp:effectExtent l="0" t="0" r="0" b="9525"/>
            <wp:docPr id="73" name="Рисунок 73" descr="Z:\__УРЗП\04. Конкурентные процедуры\АУКЦИОНЫ\2019 год\Домодедово г.о\ЗЕМЛЯ\ПРОДАЖА\ПЗ-ДО_19-511\Документы\Тех.условия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ПРОДАЖА\ПЗ-ДО_19-511\Документы\Тех.условия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B4633" w14:textId="71737806" w:rsidR="00A463C3" w:rsidRDefault="00A463C3" w:rsidP="00E00EF2">
      <w:pPr>
        <w:jc w:val="center"/>
        <w:rPr>
          <w:sz w:val="32"/>
          <w:szCs w:val="32"/>
        </w:rPr>
      </w:pPr>
    </w:p>
    <w:p w14:paraId="75D07311" w14:textId="3CEF3205" w:rsidR="00A463C3" w:rsidRDefault="00A463C3" w:rsidP="00E00EF2">
      <w:pPr>
        <w:jc w:val="center"/>
        <w:rPr>
          <w:sz w:val="32"/>
          <w:szCs w:val="32"/>
        </w:rPr>
      </w:pPr>
    </w:p>
    <w:p w14:paraId="3F5ECCB9" w14:textId="3CFC6243" w:rsidR="00A463C3" w:rsidRDefault="00A463C3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D717CD4" wp14:editId="32C59D64">
            <wp:extent cx="6477000" cy="9153525"/>
            <wp:effectExtent l="0" t="0" r="0" b="9525"/>
            <wp:docPr id="74" name="Рисунок 74" descr="Z:\__УРЗП\04. Конкурентные процедуры\АУКЦИОНЫ\2019 год\Домодедово г.о\ЗЕМЛЯ\ПРОДАЖА\ПЗ-ДО_19-511\Документы\Тех.услов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ПРОДАЖА\ПЗ-ДО_19-511\Документы\Тех.услов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2781C" w14:textId="23C4F20E" w:rsidR="00A463C3" w:rsidRDefault="00A463C3" w:rsidP="00E00EF2">
      <w:pPr>
        <w:jc w:val="center"/>
        <w:rPr>
          <w:sz w:val="32"/>
          <w:szCs w:val="32"/>
        </w:rPr>
      </w:pPr>
    </w:p>
    <w:p w14:paraId="5586C984" w14:textId="0C7612D6" w:rsidR="00A463C3" w:rsidRDefault="00A463C3" w:rsidP="00E00EF2">
      <w:pPr>
        <w:jc w:val="center"/>
        <w:rPr>
          <w:sz w:val="32"/>
          <w:szCs w:val="32"/>
        </w:rPr>
      </w:pPr>
    </w:p>
    <w:p w14:paraId="28BD5F7B" w14:textId="02D0C2BF" w:rsidR="00A463C3" w:rsidRDefault="00A463C3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5389C3F" wp14:editId="304EFA20">
            <wp:extent cx="6477000" cy="9153525"/>
            <wp:effectExtent l="0" t="0" r="0" b="9525"/>
            <wp:docPr id="75" name="Рисунок 75" descr="Z:\__УРЗП\04. Конкурентные процедуры\АУКЦИОНЫ\2019 год\Домодедово г.о\ЗЕМЛЯ\ПРОДАЖА\ПЗ-ДО_19-511\Документы\Тех.услов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Домодедово г.о\ЗЕМЛЯ\ПРОДАЖА\ПЗ-ДО_19-511\Документы\Тех.услов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BDA47" w14:textId="213A4C57" w:rsidR="00A463C3" w:rsidRDefault="00A463C3" w:rsidP="00E00EF2">
      <w:pPr>
        <w:jc w:val="center"/>
        <w:rPr>
          <w:sz w:val="32"/>
          <w:szCs w:val="32"/>
        </w:rPr>
      </w:pPr>
    </w:p>
    <w:p w14:paraId="548F67C4" w14:textId="0815347E" w:rsidR="00A463C3" w:rsidRDefault="00A463C3" w:rsidP="00E00EF2">
      <w:pPr>
        <w:jc w:val="center"/>
        <w:rPr>
          <w:sz w:val="32"/>
          <w:szCs w:val="32"/>
        </w:rPr>
      </w:pPr>
    </w:p>
    <w:p w14:paraId="308B6D90" w14:textId="2CD02BB5" w:rsidR="00A463C3" w:rsidRDefault="00A463C3" w:rsidP="00E00EF2">
      <w:pPr>
        <w:jc w:val="center"/>
        <w:rPr>
          <w:sz w:val="32"/>
          <w:szCs w:val="32"/>
        </w:rPr>
      </w:pPr>
    </w:p>
    <w:p w14:paraId="49298F27" w14:textId="7F32EF7F" w:rsidR="00A463C3" w:rsidRDefault="00A463C3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A3F688A" wp14:editId="46BA8122">
            <wp:extent cx="6477000" cy="9153525"/>
            <wp:effectExtent l="0" t="0" r="0" b="9525"/>
            <wp:docPr id="76" name="Рисунок 76" descr="Z:\__УРЗП\04. Конкурентные процедуры\АУКЦИОНЫ\2019 год\Домодедово г.о\ЗЕМЛЯ\ПРОДАЖА\ПЗ-ДО_19-511\Документы\Тех.условия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Домодедово г.о\ЗЕМЛЯ\ПРОДАЖА\ПЗ-ДО_19-511\Документы\Тех.условия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AD498" w14:textId="49DB985F" w:rsidR="00A463C3" w:rsidRDefault="00A463C3" w:rsidP="00E00EF2">
      <w:pPr>
        <w:jc w:val="center"/>
        <w:rPr>
          <w:sz w:val="32"/>
          <w:szCs w:val="32"/>
        </w:rPr>
      </w:pPr>
    </w:p>
    <w:p w14:paraId="08714656" w14:textId="14678CDB" w:rsidR="00A463C3" w:rsidRDefault="00A463C3" w:rsidP="00E00EF2">
      <w:pPr>
        <w:jc w:val="center"/>
        <w:rPr>
          <w:sz w:val="32"/>
          <w:szCs w:val="32"/>
        </w:rPr>
      </w:pPr>
    </w:p>
    <w:p w14:paraId="6393580B" w14:textId="35BAAC90" w:rsidR="00A463C3" w:rsidRDefault="00A463C3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93D0355" wp14:editId="3AEE9888">
            <wp:extent cx="6477000" cy="9153525"/>
            <wp:effectExtent l="0" t="0" r="0" b="9525"/>
            <wp:docPr id="77" name="Рисунок 77" descr="Z:\__УРЗП\04. Конкурентные процедуры\АУКЦИОНЫ\2019 год\Домодедово г.о\ЗЕМЛЯ\ПРОДАЖА\ПЗ-ДО_19-511\Документы\Тех.условия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Домодедово г.о\ЗЕМЛЯ\ПРОДАЖА\ПЗ-ДО_19-511\Документы\Тех.условия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ADF96" w14:textId="53B4EC5E" w:rsidR="00A463C3" w:rsidRDefault="00A463C3" w:rsidP="00E00EF2">
      <w:pPr>
        <w:jc w:val="center"/>
        <w:rPr>
          <w:sz w:val="32"/>
          <w:szCs w:val="32"/>
        </w:rPr>
      </w:pPr>
    </w:p>
    <w:p w14:paraId="5EDCB820" w14:textId="37CBE97B" w:rsidR="00A463C3" w:rsidRDefault="00A463C3" w:rsidP="00E00EF2">
      <w:pPr>
        <w:jc w:val="center"/>
        <w:rPr>
          <w:sz w:val="32"/>
          <w:szCs w:val="32"/>
        </w:rPr>
      </w:pPr>
    </w:p>
    <w:p w14:paraId="24C8EE0D" w14:textId="5051C8C2" w:rsidR="00A463C3" w:rsidRDefault="00A463C3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BD9D9D6" wp14:editId="55B85B9F">
            <wp:extent cx="6477000" cy="9153525"/>
            <wp:effectExtent l="0" t="0" r="0" b="9525"/>
            <wp:docPr id="78" name="Рисунок 78" descr="Z:\__УРЗП\04. Конкурентные процедуры\АУКЦИОНЫ\2019 год\Домодедово г.о\ЗЕМЛЯ\ПРОДАЖА\ПЗ-ДО_19-511\Документы\Тех.условия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Домодедово г.о\ЗЕМЛЯ\ПРОДАЖА\ПЗ-ДО_19-511\Документы\Тех.условия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F974F" w14:textId="3B7CB842" w:rsidR="00A463C3" w:rsidRDefault="00A463C3" w:rsidP="00E00EF2">
      <w:pPr>
        <w:jc w:val="center"/>
        <w:rPr>
          <w:sz w:val="32"/>
          <w:szCs w:val="32"/>
        </w:rPr>
      </w:pPr>
    </w:p>
    <w:p w14:paraId="3AB591FF" w14:textId="5B5A124A" w:rsidR="00A463C3" w:rsidRDefault="00A463C3" w:rsidP="00E00EF2">
      <w:pPr>
        <w:jc w:val="center"/>
        <w:rPr>
          <w:sz w:val="32"/>
          <w:szCs w:val="32"/>
        </w:rPr>
      </w:pPr>
    </w:p>
    <w:p w14:paraId="297C9AF1" w14:textId="667199F7" w:rsidR="00A463C3" w:rsidRDefault="00A463C3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0D9F285" wp14:editId="111B7C06">
            <wp:extent cx="6477000" cy="9153525"/>
            <wp:effectExtent l="0" t="0" r="0" b="9525"/>
            <wp:docPr id="79" name="Рисунок 79" descr="Z:\__УРЗП\04. Конкурентные процедуры\АУКЦИОНЫ\2019 год\Домодедово г.о\ЗЕМЛЯ\ПРОДАЖА\ПЗ-ДО_19-511\Документы\Тех.условия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9 год\Домодедово г.о\ЗЕМЛЯ\ПРОДАЖА\ПЗ-ДО_19-511\Документы\Тех.условия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7777777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0187C4D9" w:rsidR="008D3265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50975EAC" w14:textId="77777777" w:rsidR="00506B32" w:rsidRPr="00506B32" w:rsidRDefault="00506B32" w:rsidP="008D3265">
      <w:pPr>
        <w:jc w:val="center"/>
        <w:rPr>
          <w:b/>
          <w:sz w:val="16"/>
          <w:szCs w:val="22"/>
        </w:rPr>
      </w:pP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81C6447" w14:textId="77777777" w:rsidR="00524D94" w:rsidRPr="002B1734" w:rsidRDefault="00524D94" w:rsidP="00524D94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51" w:name="OLE_LINK6"/>
      <w:bookmarkStart w:id="5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51"/>
      <w:bookmarkEnd w:id="52"/>
    </w:p>
    <w:p w14:paraId="2114A883" w14:textId="643FB575" w:rsidR="008D3265" w:rsidRPr="00AC4ECB" w:rsidRDefault="00524D94" w:rsidP="00524D94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8D3265" w:rsidRPr="00AC4ECB">
        <w:rPr>
          <w:sz w:val="19"/>
          <w:szCs w:val="19"/>
        </w:rPr>
        <w:t>_______________________________________________________________________________</w:t>
      </w:r>
      <w:r w:rsidR="008D3265"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3B3047D" w14:textId="77777777" w:rsidR="00524D94" w:rsidRDefault="00524D94" w:rsidP="00524D9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15C018C3" w14:textId="77777777" w:rsidR="00524D94" w:rsidRPr="00AC4ECB" w:rsidRDefault="00524D94" w:rsidP="00524D94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A78819C" w14:textId="0582B328" w:rsidR="008D3265" w:rsidRPr="00AC4ECB" w:rsidRDefault="00524D94" w:rsidP="00524D9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4F723D71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524D94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F4C1F1E" w14:textId="091CE90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8D3265" w:rsidRPr="00AC4ECB">
        <w:rPr>
          <w:sz w:val="18"/>
          <w:szCs w:val="18"/>
        </w:rPr>
        <w:t>Заявитель обязуется:</w:t>
      </w:r>
    </w:p>
    <w:p w14:paraId="1652827D" w14:textId="188C17A5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8D3265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76025C72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8D3265"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="008D3265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11FCF81E" w14:textId="7163B72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8D3265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30C759F6" w14:textId="332A8F9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8D3265" w:rsidRPr="00AC4ECB">
        <w:rPr>
          <w:sz w:val="18"/>
          <w:szCs w:val="18"/>
        </w:rPr>
        <w:t>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известно фактическое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 xml:space="preserve">состояние и технические характеристики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</w:t>
      </w:r>
      <w:r w:rsidR="008D3265" w:rsidRPr="00AC4ECB">
        <w:rPr>
          <w:b/>
          <w:sz w:val="18"/>
          <w:szCs w:val="18"/>
        </w:rPr>
        <w:t>и он не имеет претензий к ним.</w:t>
      </w:r>
    </w:p>
    <w:p w14:paraId="6AD2FBA5" w14:textId="2339914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8D3265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3E41FBD6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8D3265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56E68E80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8D3265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и информацией о нем. </w:t>
      </w:r>
    </w:p>
    <w:p w14:paraId="0F171650" w14:textId="6D04DFC8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8D3265"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BF9531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8D3265" w:rsidRPr="00AC4ECB">
        <w:rPr>
          <w:sz w:val="18"/>
          <w:szCs w:val="18"/>
        </w:rPr>
        <w:t xml:space="preserve">Условия аукциона по данному </w:t>
      </w:r>
      <w:r w:rsidR="00524D94">
        <w:rPr>
          <w:sz w:val="18"/>
          <w:szCs w:val="18"/>
        </w:rPr>
        <w:t>Земельному участку</w:t>
      </w:r>
      <w:r w:rsidR="008D3265"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8D3265">
        <w:rPr>
          <w:sz w:val="18"/>
          <w:szCs w:val="18"/>
        </w:rPr>
        <w:t>У</w:t>
      </w:r>
      <w:r w:rsidR="008D3265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A8EA379" w:rsidR="008D3265" w:rsidRPr="00070146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8D3265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</w:t>
      </w:r>
      <w:r w:rsidR="00357D2E">
        <w:rPr>
          <w:sz w:val="18"/>
          <w:szCs w:val="18"/>
        </w:rPr>
        <w:t> </w:t>
      </w:r>
      <w:r w:rsidR="008D3265" w:rsidRPr="00DA31A1">
        <w:rPr>
          <w:sz w:val="18"/>
          <w:szCs w:val="18"/>
        </w:rPr>
        <w:t xml:space="preserve">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</w:t>
      </w:r>
      <w:r w:rsidR="00357D2E">
        <w:rPr>
          <w:sz w:val="18"/>
          <w:szCs w:val="18"/>
        </w:rPr>
        <w:t>быть отозвано в любой момент по </w:t>
      </w:r>
      <w:r w:rsidR="008D3265" w:rsidRPr="00DA31A1">
        <w:rPr>
          <w:sz w:val="18"/>
          <w:szCs w:val="18"/>
        </w:rPr>
        <w:t xml:space="preserve">соглашению сторон.  </w:t>
      </w:r>
      <w:r w:rsidR="008D3265" w:rsidRPr="00070146">
        <w:rPr>
          <w:sz w:val="18"/>
          <w:szCs w:val="18"/>
        </w:rPr>
        <w:t xml:space="preserve">Заявитель подтверждает, что ознакомлен с положениями Федерального </w:t>
      </w:r>
      <w:r w:rsidR="00357D2E">
        <w:rPr>
          <w:sz w:val="18"/>
          <w:szCs w:val="18"/>
        </w:rPr>
        <w:t>закона от 27.07.2006 № 152</w:t>
      </w:r>
      <w:r w:rsidR="00357D2E">
        <w:rPr>
          <w:sz w:val="18"/>
          <w:szCs w:val="18"/>
        </w:rPr>
        <w:noBreakHyphen/>
        <w:t>ФЗ </w:t>
      </w:r>
      <w:r w:rsidR="00A65A9C">
        <w:rPr>
          <w:sz w:val="18"/>
          <w:szCs w:val="18"/>
        </w:rPr>
        <w:t>«О </w:t>
      </w:r>
      <w:r w:rsidR="008D3265" w:rsidRPr="00070146">
        <w:rPr>
          <w:sz w:val="18"/>
          <w:szCs w:val="18"/>
        </w:rPr>
        <w:t>персональных данных»,</w:t>
      </w:r>
      <w:r w:rsidR="00975B9B">
        <w:rPr>
          <w:sz w:val="18"/>
          <w:szCs w:val="18"/>
        </w:rPr>
        <w:t xml:space="preserve"> </w:t>
      </w:r>
      <w:r w:rsidR="008D3265" w:rsidRPr="00070146">
        <w:rPr>
          <w:sz w:val="18"/>
          <w:szCs w:val="18"/>
        </w:rPr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2C9A6B6A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="002B60B6">
        <w:rPr>
          <w:sz w:val="16"/>
          <w:szCs w:val="16"/>
        </w:rPr>
        <w:t xml:space="preserve"> ИНН для граждан</w:t>
      </w:r>
      <w:r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3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A2332EF" w:rsidR="008D3265" w:rsidRDefault="00DB3E77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335C54">
        <w:rPr>
          <w:sz w:val="22"/>
          <w:szCs w:val="22"/>
        </w:rPr>
        <w:t>2.2.</w:t>
      </w:r>
      <w:r w:rsidR="00CD4DD1">
        <w:rPr>
          <w:color w:val="0000FF"/>
          <w:sz w:val="22"/>
          <w:szCs w:val="22"/>
          <w:lang w:eastAsia="ru-RU"/>
        </w:rPr>
        <w:t>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аукциона), по Соглашению о</w:t>
      </w:r>
      <w:r>
        <w:rPr>
          <w:sz w:val="22"/>
          <w:szCs w:val="22"/>
        </w:rPr>
        <w:t>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="008A0D7F">
        <w:rPr>
          <w:sz w:val="22"/>
          <w:szCs w:val="22"/>
        </w:rPr>
        <w:t xml:space="preserve">задатке), </w:t>
      </w:r>
      <w:r w:rsidRPr="00106002">
        <w:rPr>
          <w:sz w:val="22"/>
          <w:szCs w:val="22"/>
        </w:rPr>
        <w:t xml:space="preserve">НДС </w:t>
      </w:r>
      <w:r w:rsidR="008A0D7F">
        <w:rPr>
          <w:sz w:val="22"/>
          <w:szCs w:val="22"/>
        </w:rPr>
        <w:br/>
      </w:r>
      <w:r w:rsidRPr="00106002">
        <w:rPr>
          <w:sz w:val="22"/>
          <w:szCs w:val="22"/>
        </w:rPr>
        <w:t>не облагается»</w:t>
      </w:r>
      <w:r>
        <w:rPr>
          <w:sz w:val="22"/>
          <w:szCs w:val="22"/>
        </w:rPr>
        <w:t>.</w:t>
      </w:r>
    </w:p>
    <w:permEnd w:id="36918057"/>
    <w:p w14:paraId="0F08B366" w14:textId="46D8312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159FF8B8" w:rsidR="008F719A" w:rsidRPr="00193453" w:rsidRDefault="00DB3E7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</w:t>
      </w:r>
      <w:r w:rsidR="008F719A" w:rsidRPr="0017315F">
        <w:rPr>
          <w:sz w:val="22"/>
          <w:szCs w:val="22"/>
        </w:rPr>
        <w:t>.</w:t>
      </w:r>
      <w:r w:rsidR="00CD4DD1">
        <w:rPr>
          <w:sz w:val="22"/>
          <w:szCs w:val="22"/>
        </w:rPr>
        <w:t>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5DF9017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17241CFA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3E410D4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A9AE6E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B1FDC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Соглашение вступает в силу с момента подписания его Сторонами.</w:t>
      </w:r>
    </w:p>
    <w:p w14:paraId="58B42D4F" w14:textId="30DE7EA8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2456B5E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5C607F6B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</w:t>
      </w:r>
      <w:r w:rsidR="00CD4DD1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4" w:name="_Toc478656966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4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5" w:name="_Toc478656967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5"/>
    </w:p>
    <w:p w14:paraId="1D4DD1EC" w14:textId="0BCAE3BE" w:rsidR="008D3265" w:rsidRDefault="008D3265" w:rsidP="00CC6AFA">
      <w:pPr>
        <w:jc w:val="right"/>
        <w:rPr>
          <w:b/>
        </w:rPr>
      </w:pPr>
      <w:permStart w:id="948109953" w:edGrp="everyone"/>
      <w:r w:rsidRPr="002B1734">
        <w:rPr>
          <w:b/>
        </w:rPr>
        <w:t xml:space="preserve">Проект договора </w:t>
      </w:r>
      <w:r w:rsidR="00EC339D"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</w:p>
    <w:p w14:paraId="018F9737" w14:textId="1611E1D4" w:rsidR="00836F4F" w:rsidRDefault="00836F4F" w:rsidP="00CC6AFA">
      <w:pPr>
        <w:jc w:val="right"/>
        <w:rPr>
          <w:b/>
        </w:rPr>
      </w:pPr>
    </w:p>
    <w:p w14:paraId="4933A5A7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center"/>
        <w:rPr>
          <w:rFonts w:eastAsia="Calibri"/>
          <w:b/>
          <w:sz w:val="26"/>
          <w:szCs w:val="26"/>
          <w:lang w:eastAsia="en-US"/>
        </w:rPr>
      </w:pPr>
      <w:r w:rsidRPr="001C5BBE">
        <w:rPr>
          <w:rFonts w:eastAsia="Calibri"/>
          <w:b/>
          <w:sz w:val="26"/>
          <w:szCs w:val="26"/>
          <w:lang w:eastAsia="en-US"/>
        </w:rPr>
        <w:t>ДОГОВОР №___</w:t>
      </w:r>
    </w:p>
    <w:p w14:paraId="5D66DE05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center"/>
        <w:rPr>
          <w:rFonts w:eastAsia="Calibri"/>
          <w:b/>
          <w:sz w:val="26"/>
          <w:szCs w:val="26"/>
          <w:lang w:eastAsia="en-US"/>
        </w:rPr>
      </w:pPr>
      <w:r w:rsidRPr="001C5BBE">
        <w:rPr>
          <w:rFonts w:eastAsia="Calibri"/>
          <w:b/>
          <w:sz w:val="26"/>
          <w:szCs w:val="26"/>
          <w:lang w:eastAsia="en-US"/>
        </w:rPr>
        <w:t>купли-продажи земельного участка</w:t>
      </w:r>
    </w:p>
    <w:p w14:paraId="4E60444D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</w:p>
    <w:p w14:paraId="5E2919AF" w14:textId="1CA110F3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rPr>
          <w:sz w:val="26"/>
          <w:szCs w:val="26"/>
          <w:lang w:eastAsia="ru-RU"/>
        </w:rPr>
      </w:pPr>
      <w:r w:rsidRPr="001C5BBE">
        <w:rPr>
          <w:sz w:val="26"/>
          <w:szCs w:val="26"/>
          <w:lang w:eastAsia="ru-RU"/>
        </w:rPr>
        <w:t xml:space="preserve">г. Домодедово                                                                                   </w:t>
      </w:r>
      <w:r>
        <w:rPr>
          <w:sz w:val="26"/>
          <w:szCs w:val="26"/>
          <w:lang w:eastAsia="ru-RU"/>
        </w:rPr>
        <w:t xml:space="preserve">           </w:t>
      </w:r>
      <w:r w:rsidRPr="001C5BBE">
        <w:rPr>
          <w:sz w:val="26"/>
          <w:szCs w:val="26"/>
          <w:lang w:eastAsia="ru-RU"/>
        </w:rPr>
        <w:t xml:space="preserve">   «__» ______  2019 г.</w:t>
      </w:r>
    </w:p>
    <w:p w14:paraId="69CB3500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rPr>
          <w:lang w:eastAsia="ru-RU"/>
        </w:rPr>
      </w:pPr>
    </w:p>
    <w:p w14:paraId="33BD2674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spacing w:after="120"/>
        <w:jc w:val="both"/>
        <w:rPr>
          <w:lang w:eastAsia="ru-RU"/>
        </w:rPr>
      </w:pPr>
      <w:bookmarkStart w:id="56" w:name="_Hlk510693283"/>
      <w:r w:rsidRPr="001C5BBE">
        <w:rPr>
          <w:b/>
          <w:u w:val="single"/>
          <w:lang w:eastAsia="ru-RU"/>
        </w:rPr>
        <w:t>Продавец</w:t>
      </w:r>
      <w:r w:rsidRPr="001C5BBE">
        <w:rPr>
          <w:lang w:eastAsia="ru-RU"/>
        </w:rPr>
        <w:t xml:space="preserve"> </w:t>
      </w:r>
    </w:p>
    <w:p w14:paraId="7A7907BB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spacing w:after="120"/>
        <w:jc w:val="both"/>
        <w:rPr>
          <w:lang w:eastAsia="ru-RU"/>
        </w:rPr>
      </w:pPr>
      <w:bookmarkStart w:id="57" w:name="_Hlk510694177"/>
      <w:r w:rsidRPr="001C5BBE">
        <w:rPr>
          <w:lang w:eastAsia="ru-RU"/>
        </w:rPr>
        <w:t>Комитет по управлению имуществом Администрации городского округа Домодедово Московской области</w:t>
      </w:r>
      <w:r w:rsidRPr="001C5BBE">
        <w:rPr>
          <w:bCs/>
          <w:color w:val="000000"/>
          <w:lang w:eastAsia="ru-RU"/>
        </w:rPr>
        <w:t>,</w:t>
      </w:r>
      <w:r w:rsidRPr="001C5BBE">
        <w:rPr>
          <w:color w:val="000000"/>
          <w:lang w:eastAsia="ru-RU"/>
        </w:rPr>
        <w:t xml:space="preserve"> </w:t>
      </w:r>
      <w:r w:rsidRPr="001C5BBE">
        <w:rPr>
          <w:lang w:eastAsia="ru-RU"/>
        </w:rPr>
        <w:t>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</w:p>
    <w:bookmarkEnd w:id="57"/>
    <w:p w14:paraId="102A77BD" w14:textId="77777777" w:rsidR="001C5BBE" w:rsidRPr="001C5BBE" w:rsidRDefault="001C5BBE" w:rsidP="001C5BBE">
      <w:pPr>
        <w:suppressAutoHyphens w:val="0"/>
        <w:spacing w:after="200" w:line="276" w:lineRule="auto"/>
        <w:jc w:val="both"/>
        <w:rPr>
          <w:rFonts w:eastAsia="Calibri"/>
          <w:lang w:eastAsia="en-US"/>
        </w:rPr>
      </w:pPr>
      <w:r w:rsidRPr="001C5BBE">
        <w:rPr>
          <w:rFonts w:eastAsia="Calibri"/>
          <w:b/>
          <w:sz w:val="26"/>
          <w:szCs w:val="26"/>
          <w:u w:val="single"/>
          <w:lang w:eastAsia="en-US"/>
        </w:rPr>
        <w:t>Покупатель</w:t>
      </w:r>
      <w:r w:rsidRPr="001C5BBE">
        <w:rPr>
          <w:rFonts w:eastAsia="Calibri"/>
          <w:lang w:eastAsia="en-US"/>
        </w:rPr>
        <w:t xml:space="preserve">_____________________________________________________________________________________________________________________________________________________________________________________________________________________________, </w:t>
      </w:r>
    </w:p>
    <w:tbl>
      <w:tblPr>
        <w:tblW w:w="9356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827"/>
      </w:tblGrid>
      <w:tr w:rsidR="001C5BBE" w:rsidRPr="001C5BBE" w14:paraId="4E30348C" w14:textId="77777777" w:rsidTr="000A583D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40493A" w14:textId="77777777" w:rsidR="001C5BBE" w:rsidRPr="001C5BBE" w:rsidRDefault="001C5BBE" w:rsidP="001C5BBE">
            <w:pPr>
              <w:suppressAutoHyphens w:val="0"/>
              <w:spacing w:before="60" w:after="200" w:line="276" w:lineRule="auto"/>
              <w:jc w:val="both"/>
              <w:rPr>
                <w:rFonts w:eastAsia="Calibri"/>
                <w:lang w:eastAsia="en-US"/>
              </w:rPr>
            </w:pPr>
            <w:r w:rsidRPr="001C5BBE">
              <w:rPr>
                <w:rFonts w:eastAsia="Calibri"/>
                <w:lang w:eastAsia="en-US"/>
              </w:rPr>
              <w:t>в дальнейшем именуемые “Стороны”, на основании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5461F6B" w14:textId="77777777" w:rsidR="001C5BBE" w:rsidRPr="001C5BBE" w:rsidRDefault="001C5BBE" w:rsidP="001C5BBE">
            <w:pPr>
              <w:suppressAutoHyphens w:val="0"/>
              <w:spacing w:before="60" w:after="200" w:line="276" w:lineRule="auto"/>
              <w:jc w:val="both"/>
              <w:rPr>
                <w:rFonts w:eastAsia="Calibri"/>
                <w:lang w:eastAsia="en-US"/>
              </w:rPr>
            </w:pPr>
          </w:p>
        </w:tc>
      </w:tr>
      <w:tr w:rsidR="001C5BBE" w:rsidRPr="001C5BBE" w14:paraId="249C304E" w14:textId="77777777" w:rsidTr="000A583D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2A5CAF2F" w14:textId="77777777" w:rsidR="001C5BBE" w:rsidRPr="001C5BBE" w:rsidRDefault="001C5BBE" w:rsidP="001C5BBE">
            <w:pPr>
              <w:suppressAutoHyphens w:val="0"/>
              <w:spacing w:after="200" w:line="276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0B96D20" w14:textId="77777777" w:rsidR="001C5BBE" w:rsidRPr="001C5BBE" w:rsidRDefault="001C5BBE" w:rsidP="001C5BBE">
            <w:pPr>
              <w:suppressAutoHyphens w:val="0"/>
              <w:spacing w:after="200" w:line="276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C5BBE">
              <w:rPr>
                <w:rFonts w:eastAsia="Calibri"/>
                <w:sz w:val="16"/>
                <w:szCs w:val="16"/>
                <w:lang w:eastAsia="en-US"/>
              </w:rPr>
              <w:t>(номер и дата распорядительного акта</w:t>
            </w:r>
          </w:p>
        </w:tc>
      </w:tr>
      <w:tr w:rsidR="001C5BBE" w:rsidRPr="001C5BBE" w14:paraId="726C45F8" w14:textId="77777777" w:rsidTr="000A583D">
        <w:tc>
          <w:tcPr>
            <w:tcW w:w="935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6F5E559" w14:textId="77777777" w:rsidR="001C5BBE" w:rsidRPr="001C5BBE" w:rsidRDefault="001C5BBE" w:rsidP="001C5BBE">
            <w:pPr>
              <w:suppressAutoHyphens w:val="0"/>
              <w:spacing w:after="200" w:line="276" w:lineRule="auto"/>
              <w:jc w:val="center"/>
              <w:rPr>
                <w:rFonts w:eastAsia="Calibri"/>
                <w:sz w:val="16"/>
                <w:szCs w:val="16"/>
                <w:lang w:eastAsia="en-US"/>
              </w:rPr>
            </w:pPr>
            <w:r w:rsidRPr="001C5BBE">
              <w:rPr>
                <w:rFonts w:eastAsia="Calibri"/>
                <w:sz w:val="16"/>
                <w:szCs w:val="16"/>
                <w:lang w:eastAsia="en-US"/>
              </w:rPr>
              <w:t>уполномоченного органа, протокола о результатах торгов на право заключения договора аренды земельного участка)</w:t>
            </w:r>
          </w:p>
        </w:tc>
      </w:tr>
    </w:tbl>
    <w:p w14:paraId="3EC5359A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rFonts w:cs="Courier New"/>
          <w:sz w:val="26"/>
          <w:szCs w:val="26"/>
          <w:lang w:eastAsia="ru-RU"/>
        </w:rPr>
      </w:pPr>
      <w:r w:rsidRPr="001C5BBE">
        <w:rPr>
          <w:rFonts w:cs="Courier New"/>
          <w:sz w:val="26"/>
          <w:szCs w:val="26"/>
          <w:lang w:eastAsia="ru-RU"/>
        </w:rPr>
        <w:t>заключили настоящий Договор (далее - Договор) о нижеследующем:</w:t>
      </w:r>
    </w:p>
    <w:bookmarkEnd w:id="56"/>
    <w:p w14:paraId="2EA62E30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846A7BA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rPr>
          <w:lang w:eastAsia="ru-RU"/>
        </w:rPr>
      </w:pPr>
    </w:p>
    <w:p w14:paraId="099D5E92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bookmarkStart w:id="58" w:name="_Hlk510693310"/>
      <w:r w:rsidRPr="001C5BBE">
        <w:rPr>
          <w:b/>
          <w:lang w:eastAsia="ru-RU"/>
        </w:rPr>
        <w:t>1. Предмет Договора</w:t>
      </w:r>
    </w:p>
    <w:p w14:paraId="7541ABE7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36CA4D7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C5BBE">
        <w:rPr>
          <w:lang w:eastAsia="ru-RU"/>
        </w:rPr>
        <w:t xml:space="preserve">1.1. Продавец передает, а Покупатель принимает в собственность земельный участок общей площадью 600  (Шестьсот) кв.м., с кадастровым номером </w:t>
      </w:r>
      <w:r w:rsidRPr="001C5BBE">
        <w:rPr>
          <w:color w:val="000000"/>
          <w:lang w:eastAsia="ru-RU"/>
        </w:rPr>
        <w:t>50:28:0010249:42</w:t>
      </w:r>
      <w:r w:rsidRPr="001C5BBE">
        <w:rPr>
          <w:lang w:eastAsia="ru-RU"/>
        </w:rPr>
        <w:t xml:space="preserve">, категория земель – земли населенных пунктов, вид разрешенного использования земельного участка – </w:t>
      </w:r>
      <w:r w:rsidRPr="001C5BBE">
        <w:rPr>
          <w:color w:val="000000"/>
          <w:lang w:eastAsia="ru-RU"/>
        </w:rPr>
        <w:t>для индивидуального жилищного строительства</w:t>
      </w:r>
      <w:r w:rsidRPr="001C5BBE">
        <w:rPr>
          <w:lang w:eastAsia="ru-RU"/>
        </w:rPr>
        <w:t>, в границах, указанных в выписке из единого государственного реестра недвижимости земельного участка (приложение №1 к настоящему Договору), расположенный по адресу: Московская область, город Домодедово, микрорайон Северный, ул. Садовая 2-я</w:t>
      </w:r>
      <w:r w:rsidRPr="001C5BBE">
        <w:rPr>
          <w:color w:val="000000"/>
          <w:lang w:eastAsia="ru-RU"/>
        </w:rPr>
        <w:t>, именуемый в дальнейшем «Участок»</w:t>
      </w:r>
      <w:r w:rsidRPr="001C5BBE">
        <w:rPr>
          <w:lang w:eastAsia="ru-RU"/>
        </w:rPr>
        <w:t>.</w:t>
      </w:r>
    </w:p>
    <w:p w14:paraId="29FCC9E9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color w:val="000000"/>
          <w:lang w:eastAsia="ru-RU"/>
        </w:rPr>
      </w:pPr>
      <w:bookmarkStart w:id="59" w:name="Par54"/>
      <w:bookmarkEnd w:id="59"/>
      <w:r w:rsidRPr="001C5BBE">
        <w:rPr>
          <w:lang w:eastAsia="ru-RU"/>
        </w:rPr>
        <w:t>1.2. Участок предоставляется для осуществления Покупателем деятельности в соответствии с целевым назначением Участка:</w:t>
      </w:r>
      <w:r w:rsidRPr="001C5BBE">
        <w:rPr>
          <w:color w:val="000000"/>
          <w:lang w:eastAsia="ru-RU"/>
        </w:rPr>
        <w:t xml:space="preserve"> для индивидуального жилищного строительства.</w:t>
      </w:r>
    </w:p>
    <w:p w14:paraId="61DAC895" w14:textId="29A9A29D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color w:val="000000"/>
          <w:lang w:eastAsia="ru-RU"/>
        </w:rPr>
      </w:pPr>
      <w:r w:rsidRPr="001C5BBE">
        <w:rPr>
          <w:rFonts w:cs="Courier New"/>
          <w:lang w:eastAsia="ru-RU"/>
        </w:rPr>
        <w:t xml:space="preserve"> 1.3. </w:t>
      </w:r>
      <w:bookmarkEnd w:id="58"/>
      <w:r w:rsidRPr="001C5BBE">
        <w:rPr>
          <w:rFonts w:cs="Courier New"/>
        </w:rPr>
        <w:t xml:space="preserve">Сведения об ограничениях прав на </w:t>
      </w:r>
      <w:r w:rsidR="009D1CE4">
        <w:rPr>
          <w:rFonts w:cs="Courier New"/>
        </w:rPr>
        <w:t>У</w:t>
      </w:r>
      <w:r w:rsidRPr="001C5BBE">
        <w:rPr>
          <w:rFonts w:cs="Courier New"/>
        </w:rPr>
        <w:t xml:space="preserve">часток:  </w:t>
      </w:r>
    </w:p>
    <w:p w14:paraId="214DED46" w14:textId="73768F49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ind w:firstLine="709"/>
        <w:jc w:val="both"/>
      </w:pPr>
      <w:r w:rsidRPr="001C5BBE">
        <w:t xml:space="preserve">- </w:t>
      </w:r>
      <w:r w:rsidR="009D1CE4">
        <w:t>У</w:t>
      </w:r>
      <w:r w:rsidRPr="001C5BBE">
        <w:t xml:space="preserve">часток полностью расположен в границах приаэродромной территории аэродромов Остафьево, Домодедово, Раменское. </w:t>
      </w:r>
    </w:p>
    <w:p w14:paraId="4594548C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spacing w:line="276" w:lineRule="auto"/>
        <w:ind w:firstLine="709"/>
        <w:jc w:val="both"/>
      </w:pPr>
    </w:p>
    <w:p w14:paraId="667C4896" w14:textId="494920B6" w:rsid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spacing w:line="276" w:lineRule="auto"/>
        <w:ind w:firstLine="709"/>
        <w:jc w:val="center"/>
        <w:rPr>
          <w:b/>
          <w:bCs/>
          <w:lang w:eastAsia="ru-RU"/>
        </w:rPr>
      </w:pPr>
      <w:r w:rsidRPr="001C5BBE">
        <w:rPr>
          <w:b/>
          <w:bCs/>
          <w:lang w:eastAsia="ru-RU"/>
        </w:rPr>
        <w:t>2. Цена Договора и порядок расчетов</w:t>
      </w:r>
    </w:p>
    <w:p w14:paraId="1578B88B" w14:textId="77777777" w:rsidR="00BD6512" w:rsidRPr="001C5BBE" w:rsidRDefault="00BD6512" w:rsidP="001C5BBE">
      <w:pPr>
        <w:tabs>
          <w:tab w:val="left" w:pos="838"/>
          <w:tab w:val="left" w:pos="1372"/>
          <w:tab w:val="left" w:pos="10263"/>
        </w:tabs>
        <w:suppressAutoHyphens w:val="0"/>
        <w:spacing w:line="276" w:lineRule="auto"/>
        <w:ind w:firstLine="709"/>
        <w:jc w:val="center"/>
        <w:rPr>
          <w:b/>
          <w:bCs/>
          <w:lang w:eastAsia="ru-RU"/>
        </w:rPr>
      </w:pPr>
    </w:p>
    <w:p w14:paraId="48F99881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C5BBE">
        <w:rPr>
          <w:lang w:eastAsia="ru-RU"/>
        </w:rPr>
        <w:t xml:space="preserve">2.1. Цена продажи Участка установлена в соответствии с Протоколом _____________________ (приложение № 2) и составляет </w:t>
      </w:r>
      <w:r w:rsidRPr="001C5BBE">
        <w:rPr>
          <w:b/>
          <w:i/>
          <w:lang w:eastAsia="ru-RU"/>
        </w:rPr>
        <w:t>_________</w:t>
      </w:r>
      <w:r w:rsidRPr="001C5BBE">
        <w:rPr>
          <w:i/>
          <w:color w:val="FF0000"/>
          <w:lang w:eastAsia="ru-RU"/>
        </w:rPr>
        <w:t xml:space="preserve"> </w:t>
      </w:r>
      <w:r w:rsidRPr="001C5BBE">
        <w:rPr>
          <w:i/>
          <w:lang w:eastAsia="ru-RU"/>
        </w:rPr>
        <w:t>(______________</w:t>
      </w:r>
      <w:r w:rsidRPr="001C5BBE">
        <w:rPr>
          <w:i/>
          <w:color w:val="000000"/>
          <w:lang w:eastAsia="ru-RU"/>
        </w:rPr>
        <w:t>) рублей</w:t>
      </w:r>
      <w:r w:rsidRPr="001C5BBE">
        <w:rPr>
          <w:color w:val="000000"/>
          <w:lang w:eastAsia="ru-RU"/>
        </w:rPr>
        <w:t>, без НДС</w:t>
      </w:r>
      <w:r w:rsidRPr="001C5BBE">
        <w:rPr>
          <w:lang w:eastAsia="ru-RU"/>
        </w:rPr>
        <w:t>.</w:t>
      </w:r>
    </w:p>
    <w:p w14:paraId="2A5C69ED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1C5BBE">
        <w:rPr>
          <w:lang w:eastAsia="ru-RU"/>
        </w:rPr>
        <w:t xml:space="preserve"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</w:t>
      </w:r>
      <w:r w:rsidRPr="001C5BBE">
        <w:rPr>
          <w:i/>
          <w:lang w:eastAsia="ru-RU"/>
        </w:rPr>
        <w:t>____________</w:t>
      </w:r>
      <w:r w:rsidRPr="001C5BBE">
        <w:rPr>
          <w:color w:val="000000"/>
          <w:lang w:eastAsia="ru-RU"/>
        </w:rPr>
        <w:t xml:space="preserve"> </w:t>
      </w:r>
      <w:r w:rsidRPr="001C5BBE">
        <w:rPr>
          <w:i/>
          <w:color w:val="000000"/>
          <w:lang w:eastAsia="ru-RU"/>
        </w:rPr>
        <w:t>(_______________</w:t>
      </w:r>
      <w:r w:rsidRPr="001C5BBE">
        <w:rPr>
          <w:i/>
          <w:lang w:eastAsia="ru-RU"/>
        </w:rPr>
        <w:t>)</w:t>
      </w:r>
      <w:r w:rsidRPr="001C5BBE">
        <w:rPr>
          <w:lang w:eastAsia="ru-RU"/>
        </w:rPr>
        <w:t xml:space="preserve"> </w:t>
      </w:r>
      <w:r w:rsidRPr="001C5BBE">
        <w:rPr>
          <w:i/>
          <w:lang w:eastAsia="ru-RU"/>
        </w:rPr>
        <w:t>рублей</w:t>
      </w:r>
      <w:r w:rsidRPr="001C5BBE">
        <w:rPr>
          <w:lang w:eastAsia="ru-RU"/>
        </w:rPr>
        <w:t xml:space="preserve"> и засчитывается в сумму продажной цены приобретаемого Участка.</w:t>
      </w:r>
    </w:p>
    <w:p w14:paraId="36587381" w14:textId="77777777" w:rsidR="001C5BBE" w:rsidRPr="001C5BBE" w:rsidRDefault="001C5BBE" w:rsidP="001C5BBE">
      <w:pPr>
        <w:suppressAutoHyphens w:val="0"/>
        <w:autoSpaceDE w:val="0"/>
        <w:autoSpaceDN w:val="0"/>
        <w:ind w:firstLine="709"/>
        <w:jc w:val="both"/>
        <w:rPr>
          <w:b/>
          <w:bCs/>
          <w:sz w:val="26"/>
          <w:szCs w:val="26"/>
          <w:lang w:eastAsia="ru-RU"/>
        </w:rPr>
      </w:pPr>
      <w:r w:rsidRPr="001C5BBE">
        <w:rPr>
          <w:snapToGrid w:val="0"/>
          <w:lang w:eastAsia="ru-RU"/>
        </w:rPr>
        <w:t xml:space="preserve">2.2. </w:t>
      </w:r>
      <w:r w:rsidRPr="001C5BBE">
        <w:rPr>
          <w:lang w:eastAsia="ru-RU"/>
        </w:rPr>
        <w:t xml:space="preserve">Оставшаяся, подлежащая оплате, сумма продажной цены </w:t>
      </w:r>
      <w:r w:rsidRPr="001C5BBE">
        <w:rPr>
          <w:snapToGrid w:val="0"/>
          <w:lang w:eastAsia="ru-RU"/>
        </w:rPr>
        <w:t xml:space="preserve">Участка </w:t>
      </w:r>
      <w:r w:rsidRPr="001C5BBE">
        <w:rPr>
          <w:lang w:eastAsia="ru-RU"/>
        </w:rPr>
        <w:t xml:space="preserve">в размере </w:t>
      </w:r>
      <w:r w:rsidRPr="001C5BBE">
        <w:rPr>
          <w:b/>
          <w:i/>
          <w:lang w:eastAsia="ru-RU"/>
        </w:rPr>
        <w:t>________________</w:t>
      </w:r>
      <w:r w:rsidRPr="001C5BBE">
        <w:rPr>
          <w:i/>
          <w:lang w:eastAsia="ru-RU"/>
        </w:rPr>
        <w:t xml:space="preserve"> (_____________) рублей</w:t>
      </w:r>
      <w:r w:rsidRPr="001C5BBE">
        <w:rPr>
          <w:snapToGrid w:val="0"/>
          <w:lang w:eastAsia="ru-RU"/>
        </w:rPr>
        <w:t xml:space="preserve"> осуществляется Покупателем путем перечисления денежных средств по следующим реквизитам: </w:t>
      </w:r>
      <w:r w:rsidRPr="001C5BBE">
        <w:rPr>
          <w:b/>
          <w:color w:val="000000"/>
          <w:u w:val="single"/>
          <w:lang w:eastAsia="ru-RU"/>
        </w:rPr>
        <w:t>ГУ Банка России по ЦФО, ИНН 5009027119, КПП 500901001 Управление Федерального казначейства по Московской области (Комитет по управлению имуществом Администрации городского округа Домодедово), р/с 40101810845250010102, БИК 044525000, ОКТМО 46709000</w:t>
      </w:r>
      <w:r w:rsidRPr="001C5BBE">
        <w:rPr>
          <w:b/>
          <w:bCs/>
          <w:u w:val="single"/>
          <w:lang w:eastAsia="ru-RU"/>
        </w:rPr>
        <w:t>,</w:t>
      </w:r>
      <w:r w:rsidRPr="001C5BBE">
        <w:rPr>
          <w:b/>
          <w:bCs/>
          <w:sz w:val="26"/>
          <w:szCs w:val="26"/>
          <w:u w:val="single"/>
          <w:lang w:eastAsia="ru-RU"/>
        </w:rPr>
        <w:t>  КБК  120 114 06012 04 0000 430</w:t>
      </w:r>
      <w:r w:rsidRPr="001C5BBE">
        <w:rPr>
          <w:b/>
          <w:snapToGrid w:val="0"/>
          <w:lang w:eastAsia="ru-RU"/>
        </w:rPr>
        <w:t>.</w:t>
      </w:r>
    </w:p>
    <w:p w14:paraId="7A53DD7F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 xml:space="preserve">   Датой оплаты Участка считается дата списания денежных средств со счета плательщика (</w:t>
      </w:r>
      <w:r w:rsidRPr="001C5BBE">
        <w:rPr>
          <w:i/>
          <w:iCs/>
          <w:lang w:eastAsia="ru-RU"/>
        </w:rPr>
        <w:t>внесения наличных средств гражданином через банк</w:t>
      </w:r>
      <w:r w:rsidRPr="001C5BBE">
        <w:rPr>
          <w:lang w:eastAsia="ru-RU"/>
        </w:rPr>
        <w:t>) для зачисления средств на счет, указанный в пункте 2.2 настоящего Договора.</w:t>
      </w:r>
    </w:p>
    <w:p w14:paraId="7E6555D5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2.3. Оплата производится в полном объеме не позднее 5 календарных дней со дня подписания настоящего Договора.</w:t>
      </w:r>
    </w:p>
    <w:p w14:paraId="109AC099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</w:p>
    <w:p w14:paraId="1BDB5692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center"/>
        <w:rPr>
          <w:b/>
          <w:bCs/>
          <w:lang w:eastAsia="ru-RU"/>
        </w:rPr>
      </w:pPr>
      <w:r w:rsidRPr="001C5BBE">
        <w:rPr>
          <w:b/>
          <w:bCs/>
          <w:lang w:eastAsia="ru-RU"/>
        </w:rPr>
        <w:t>3. Передача Участка и переход права собственности на Участок</w:t>
      </w:r>
    </w:p>
    <w:p w14:paraId="4894E03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b/>
          <w:bCs/>
          <w:lang w:eastAsia="ru-RU"/>
        </w:rPr>
      </w:pPr>
    </w:p>
    <w:p w14:paraId="126AEBF6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2AEAFC82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 xml:space="preserve">3.2. Участок считается переданным Продавцом и принятым Покупателем с даты подписания данного Договора. </w:t>
      </w:r>
    </w:p>
    <w:p w14:paraId="13E5CD4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</w:p>
    <w:p w14:paraId="72013CFD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center"/>
        <w:rPr>
          <w:b/>
          <w:bCs/>
          <w:lang w:eastAsia="ru-RU"/>
        </w:rPr>
      </w:pPr>
      <w:r w:rsidRPr="001C5BBE">
        <w:rPr>
          <w:b/>
          <w:bCs/>
          <w:lang w:eastAsia="ru-RU"/>
        </w:rPr>
        <w:t>4. Обязанности Сторон</w:t>
      </w:r>
    </w:p>
    <w:p w14:paraId="348D9D16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center"/>
        <w:rPr>
          <w:b/>
          <w:bCs/>
          <w:lang w:eastAsia="ru-RU"/>
        </w:rPr>
      </w:pPr>
    </w:p>
    <w:p w14:paraId="37D0337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4.1. Покупатель обязуется:</w:t>
      </w:r>
    </w:p>
    <w:p w14:paraId="4953AB08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29D53856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4.1.2. Письменно своевременно уведомлять Продавца об изменении своих почтовых и банковских реквизитов.</w:t>
      </w:r>
    </w:p>
    <w:p w14:paraId="73DEFA54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4C366678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E05F078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4.1.5. В течение 7 (семи) календарных дней с даты получения выписки из ЕГРН о регистрации права собственности Покупателя на Участок направить Продавцу нотариальную копию указанной выписки из ЕГРН и один экземпляр договора купли-продажи.</w:t>
      </w:r>
    </w:p>
    <w:p w14:paraId="24E7147F" w14:textId="25CE8844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 xml:space="preserve">4.1.6. Использовать </w:t>
      </w:r>
      <w:r w:rsidR="009D1CE4">
        <w:rPr>
          <w:lang w:eastAsia="ru-RU"/>
        </w:rPr>
        <w:t>У</w:t>
      </w:r>
      <w:r w:rsidRPr="001C5BBE">
        <w:rPr>
          <w:lang w:eastAsia="ru-RU"/>
        </w:rPr>
        <w:t>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500A0B00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 xml:space="preserve">4.1.7. </w:t>
      </w:r>
      <w:r w:rsidRPr="001C5BBE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2C54E80D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4.2. Продавец обязуется:</w:t>
      </w:r>
    </w:p>
    <w:p w14:paraId="50570786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35C8807D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67F608F5" w14:textId="4F50D3E9" w:rsid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  <w:r w:rsidRPr="001C5BBE">
        <w:rPr>
          <w:lang w:eastAsia="ru-RU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6ADE7153" w14:textId="347ED7AA" w:rsidR="00E8014D" w:rsidRDefault="00E8014D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</w:p>
    <w:p w14:paraId="01246CA7" w14:textId="4DDC6A6C" w:rsidR="00E8014D" w:rsidRDefault="00E8014D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</w:p>
    <w:p w14:paraId="1BEBA141" w14:textId="77777777" w:rsidR="00E8014D" w:rsidRPr="001C5BBE" w:rsidRDefault="00E8014D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709"/>
        <w:jc w:val="both"/>
        <w:rPr>
          <w:lang w:eastAsia="ru-RU"/>
        </w:rPr>
      </w:pPr>
    </w:p>
    <w:p w14:paraId="64C29F21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  <w:r w:rsidRPr="001C5BBE">
        <w:rPr>
          <w:b/>
          <w:bCs/>
          <w:lang w:eastAsia="ru-RU"/>
        </w:rPr>
        <w:t>5. Ответственность Сторон</w:t>
      </w:r>
    </w:p>
    <w:p w14:paraId="195FA60F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0572449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0BBE6F70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>5.3. Уплата неустойки не освобождает Покупателя от исполнения обязательств по настоящему Договору.</w:t>
      </w:r>
    </w:p>
    <w:p w14:paraId="23C5C49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 xml:space="preserve"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 </w:t>
      </w:r>
    </w:p>
    <w:p w14:paraId="75140229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</w:p>
    <w:p w14:paraId="1BA3E445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  <w:r w:rsidRPr="001C5BBE">
        <w:rPr>
          <w:b/>
          <w:bCs/>
          <w:lang w:eastAsia="ru-RU"/>
        </w:rPr>
        <w:t>6. Рассмотрение споров</w:t>
      </w:r>
    </w:p>
    <w:p w14:paraId="7978EAD4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</w:p>
    <w:p w14:paraId="2ED5B6F6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57D8BD3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30E04D50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2802B77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</w:p>
    <w:p w14:paraId="0B458CC1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hanging="28"/>
        <w:jc w:val="center"/>
        <w:rPr>
          <w:b/>
          <w:bCs/>
          <w:lang w:eastAsia="ru-RU"/>
        </w:rPr>
      </w:pPr>
      <w:r w:rsidRPr="001C5BBE">
        <w:rPr>
          <w:b/>
          <w:bCs/>
          <w:lang w:eastAsia="ru-RU"/>
        </w:rPr>
        <w:t>7. Обременения Участка</w:t>
      </w:r>
    </w:p>
    <w:p w14:paraId="06357BE5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hanging="28"/>
        <w:jc w:val="center"/>
        <w:rPr>
          <w:lang w:eastAsia="ru-RU"/>
        </w:rPr>
      </w:pPr>
    </w:p>
    <w:p w14:paraId="4CDEA102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13D3B900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>7.2. Участок, приобретаемый в собственность Покупателем, в соответствии с кадастровым паспортом Участка не имеет обременений и ограничений в пользовании.</w:t>
      </w:r>
    </w:p>
    <w:p w14:paraId="3C6CDE5C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</w:p>
    <w:p w14:paraId="379B5374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jc w:val="center"/>
        <w:rPr>
          <w:b/>
          <w:bCs/>
          <w:lang w:eastAsia="ru-RU"/>
        </w:rPr>
      </w:pPr>
      <w:r w:rsidRPr="001C5BBE">
        <w:rPr>
          <w:b/>
          <w:bCs/>
          <w:lang w:eastAsia="ru-RU"/>
        </w:rPr>
        <w:t>8. Особые условия Договора</w:t>
      </w:r>
    </w:p>
    <w:p w14:paraId="5CDD4F6C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b/>
          <w:bCs/>
          <w:lang w:eastAsia="ru-RU"/>
        </w:rPr>
      </w:pPr>
    </w:p>
    <w:p w14:paraId="313CCA9C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04359D7D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spacing w:before="60"/>
        <w:ind w:left="28" w:firstLine="630"/>
        <w:jc w:val="both"/>
        <w:rPr>
          <w:lang w:eastAsia="ru-RU"/>
        </w:rPr>
      </w:pPr>
      <w:r w:rsidRPr="001C5BBE">
        <w:rPr>
          <w:lang w:eastAsia="ru-RU"/>
        </w:rPr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17E77D95" w14:textId="6B06BD45" w:rsidR="001C5BBE" w:rsidRDefault="001C5BBE" w:rsidP="001C5BBE">
      <w:pPr>
        <w:tabs>
          <w:tab w:val="left" w:pos="426"/>
          <w:tab w:val="left" w:pos="838"/>
          <w:tab w:val="left" w:pos="1372"/>
          <w:tab w:val="left" w:pos="10263"/>
        </w:tabs>
        <w:suppressAutoHyphens w:val="0"/>
        <w:autoSpaceDE w:val="0"/>
        <w:autoSpaceDN w:val="0"/>
        <w:ind w:firstLine="426"/>
        <w:jc w:val="both"/>
        <w:rPr>
          <w:lang w:eastAsia="ru-RU"/>
        </w:rPr>
      </w:pPr>
      <w:r w:rsidRPr="001C5BBE">
        <w:rPr>
          <w:lang w:eastAsia="ru-RU"/>
        </w:rPr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C97F613" w14:textId="77777777" w:rsidR="00D51B68" w:rsidRPr="001C5BBE" w:rsidRDefault="00D51B68" w:rsidP="001C5BBE">
      <w:pPr>
        <w:tabs>
          <w:tab w:val="left" w:pos="426"/>
          <w:tab w:val="left" w:pos="838"/>
          <w:tab w:val="left" w:pos="1372"/>
          <w:tab w:val="left" w:pos="10263"/>
        </w:tabs>
        <w:suppressAutoHyphens w:val="0"/>
        <w:autoSpaceDE w:val="0"/>
        <w:autoSpaceDN w:val="0"/>
        <w:ind w:firstLine="426"/>
        <w:jc w:val="both"/>
        <w:rPr>
          <w:lang w:eastAsia="ru-RU"/>
        </w:rPr>
      </w:pPr>
    </w:p>
    <w:p w14:paraId="26C9874F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b/>
          <w:bCs/>
          <w:lang w:eastAsia="ru-RU"/>
        </w:rPr>
      </w:pPr>
      <w:r w:rsidRPr="001C5BBE">
        <w:rPr>
          <w:b/>
          <w:bCs/>
          <w:lang w:eastAsia="ru-RU"/>
        </w:rPr>
        <w:t>9. Приложения к Договору</w:t>
      </w:r>
    </w:p>
    <w:p w14:paraId="1C58B4CC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b/>
          <w:bCs/>
          <w:lang w:eastAsia="ru-RU"/>
        </w:rPr>
      </w:pPr>
    </w:p>
    <w:p w14:paraId="121CBA72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1C5BBE">
        <w:rPr>
          <w:rFonts w:eastAsia="Calibri"/>
          <w:lang w:eastAsia="en-US"/>
        </w:rPr>
        <w:t>Приложение № 1 – Выписка из ЕГРН Участка.</w:t>
      </w:r>
    </w:p>
    <w:p w14:paraId="73297410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1C5BBE">
        <w:rPr>
          <w:rFonts w:eastAsia="Calibri"/>
          <w:lang w:eastAsia="en-US"/>
        </w:rPr>
        <w:t>Приложение № 2 – Протокол № ______ от _______ 201__г. «_____________».</w:t>
      </w:r>
    </w:p>
    <w:p w14:paraId="531925EC" w14:textId="77777777" w:rsidR="001C5BBE" w:rsidRPr="001C5BBE" w:rsidRDefault="001C5BBE" w:rsidP="001C5BBE">
      <w:pPr>
        <w:suppressAutoHyphens w:val="0"/>
        <w:autoSpaceDE w:val="0"/>
        <w:autoSpaceDN w:val="0"/>
        <w:jc w:val="center"/>
        <w:rPr>
          <w:b/>
          <w:bCs/>
          <w:lang w:eastAsia="ru-RU"/>
        </w:rPr>
      </w:pPr>
      <w:r w:rsidRPr="001C5BBE">
        <w:rPr>
          <w:b/>
          <w:bCs/>
          <w:lang w:eastAsia="ru-RU"/>
        </w:rPr>
        <w:t>10. Реквизиты Сторон</w:t>
      </w:r>
    </w:p>
    <w:p w14:paraId="06D0BE9B" w14:textId="77777777" w:rsidR="001C5BBE" w:rsidRPr="001C5BBE" w:rsidRDefault="001C5BBE" w:rsidP="001C5BBE">
      <w:pPr>
        <w:suppressAutoHyphens w:val="0"/>
        <w:autoSpaceDE w:val="0"/>
        <w:autoSpaceDN w:val="0"/>
        <w:jc w:val="center"/>
        <w:rPr>
          <w:b/>
          <w:bCs/>
          <w:lang w:eastAsia="ru-RU"/>
        </w:rPr>
      </w:pPr>
    </w:p>
    <w:p w14:paraId="112CFB0E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1C5BBE">
        <w:rPr>
          <w:rFonts w:eastAsia="Calibri"/>
          <w:u w:val="single"/>
          <w:lang w:eastAsia="en-US"/>
        </w:rPr>
        <w:t>Продавец</w:t>
      </w:r>
      <w:r w:rsidRPr="001C5BBE">
        <w:rPr>
          <w:rFonts w:eastAsia="Calibri"/>
          <w:lang w:eastAsia="en-US"/>
        </w:rPr>
        <w:t xml:space="preserve">: </w:t>
      </w:r>
    </w:p>
    <w:p w14:paraId="05A80B27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1C5BBE">
        <w:rPr>
          <w:rFonts w:eastAsia="Calibri"/>
          <w:lang w:eastAsia="en-US"/>
        </w:rPr>
        <w:t>142000, город Домодедово, Московской области, пл. 30-летия Победы, дом 1.</w:t>
      </w:r>
    </w:p>
    <w:p w14:paraId="1AC07A16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1C5BBE">
        <w:rPr>
          <w:rFonts w:eastAsia="Calibri"/>
          <w:lang w:eastAsia="en-US"/>
        </w:rPr>
        <w:t>ИНН 5009027119, КПП 500901001, ОГРН 1035002002474</w:t>
      </w:r>
    </w:p>
    <w:p w14:paraId="65186A31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Calibri"/>
          <w:lang w:eastAsia="en-US"/>
        </w:rPr>
      </w:pPr>
    </w:p>
    <w:p w14:paraId="74AECF96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1C5BBE">
        <w:rPr>
          <w:rFonts w:eastAsia="Calibri"/>
          <w:u w:val="single"/>
          <w:lang w:eastAsia="en-US"/>
        </w:rPr>
        <w:t>Покупатель</w:t>
      </w:r>
      <w:r w:rsidRPr="001C5BBE">
        <w:rPr>
          <w:rFonts w:eastAsia="Calibri"/>
          <w:lang w:eastAsia="en-US"/>
        </w:rPr>
        <w:t>: ________________________________________________________________________________________________________________________________________________________________</w:t>
      </w:r>
    </w:p>
    <w:p w14:paraId="715E9C02" w14:textId="77777777" w:rsidR="001C5BBE" w:rsidRPr="001C5BBE" w:rsidRDefault="001C5BBE" w:rsidP="001C5BBE">
      <w:pPr>
        <w:widowControl w:val="0"/>
        <w:suppressAutoHyphens w:val="0"/>
        <w:autoSpaceDE w:val="0"/>
        <w:autoSpaceDN w:val="0"/>
        <w:adjustRightInd w:val="0"/>
        <w:jc w:val="both"/>
        <w:rPr>
          <w:rFonts w:eastAsia="Calibri"/>
          <w:lang w:eastAsia="en-US"/>
        </w:rPr>
      </w:pPr>
    </w:p>
    <w:p w14:paraId="5593F5EE" w14:textId="77777777" w:rsidR="001C5BBE" w:rsidRPr="001C5BBE" w:rsidRDefault="001C5BBE" w:rsidP="001C5BBE">
      <w:pPr>
        <w:suppressAutoHyphens w:val="0"/>
        <w:autoSpaceDE w:val="0"/>
        <w:autoSpaceDN w:val="0"/>
        <w:jc w:val="center"/>
        <w:rPr>
          <w:b/>
          <w:bCs/>
          <w:lang w:eastAsia="ru-RU"/>
        </w:rPr>
      </w:pPr>
      <w:r w:rsidRPr="001C5BBE">
        <w:rPr>
          <w:b/>
          <w:bCs/>
          <w:lang w:eastAsia="ru-RU"/>
        </w:rPr>
        <w:t>11. Подписи Сторон</w:t>
      </w:r>
    </w:p>
    <w:p w14:paraId="284E9962" w14:textId="77777777" w:rsidR="001C5BBE" w:rsidRPr="001C5BBE" w:rsidRDefault="001C5BBE" w:rsidP="001C5BBE">
      <w:pPr>
        <w:suppressAutoHyphens w:val="0"/>
        <w:autoSpaceDE w:val="0"/>
        <w:autoSpaceDN w:val="0"/>
        <w:jc w:val="center"/>
        <w:rPr>
          <w:b/>
          <w:bCs/>
          <w:lang w:eastAsia="ru-RU"/>
        </w:rPr>
      </w:pPr>
    </w:p>
    <w:p w14:paraId="5A21C375" w14:textId="77777777" w:rsidR="00E8014D" w:rsidRDefault="00E8014D" w:rsidP="001C5BBE">
      <w:pPr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5B0EEA07" w14:textId="48A52E4D" w:rsidR="001C5BBE" w:rsidRPr="001C5BBE" w:rsidRDefault="001C5BBE" w:rsidP="00E8014D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rPr>
          <w:rFonts w:eastAsia="Calibri"/>
          <w:lang w:eastAsia="en-US"/>
        </w:rPr>
      </w:pPr>
      <w:r w:rsidRPr="001C5BBE">
        <w:rPr>
          <w:rFonts w:eastAsia="Calibri"/>
          <w:lang w:eastAsia="en-US"/>
        </w:rPr>
        <w:t xml:space="preserve">Заместитель Руководителя                             </w:t>
      </w:r>
      <w:r w:rsidR="00E8014D" w:rsidRPr="00E8014D">
        <w:rPr>
          <w:rFonts w:eastAsia="Calibri"/>
          <w:lang w:eastAsia="en-US"/>
        </w:rPr>
        <w:t>Покупатель:</w:t>
      </w:r>
    </w:p>
    <w:p w14:paraId="18929474" w14:textId="3A4AF595" w:rsidR="001C5BBE" w:rsidRPr="001C5BBE" w:rsidRDefault="001C5BBE" w:rsidP="00E8014D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rPr>
          <w:rFonts w:eastAsia="Calibri"/>
          <w:lang w:eastAsia="en-US"/>
        </w:rPr>
      </w:pPr>
      <w:r w:rsidRPr="001C5BBE">
        <w:rPr>
          <w:rFonts w:eastAsia="Calibri"/>
          <w:lang w:eastAsia="en-US"/>
        </w:rPr>
        <w:t xml:space="preserve">Администрации </w:t>
      </w:r>
      <w:r w:rsidR="00E8014D">
        <w:rPr>
          <w:rFonts w:eastAsia="Calibri"/>
          <w:lang w:eastAsia="en-US"/>
        </w:rPr>
        <w:t xml:space="preserve">Председатель Комитета     </w:t>
      </w:r>
    </w:p>
    <w:p w14:paraId="4A55F437" w14:textId="77777777" w:rsidR="001C5BBE" w:rsidRPr="001C5BBE" w:rsidRDefault="001C5BBE" w:rsidP="001C5BBE">
      <w:pPr>
        <w:widowControl w:val="0"/>
        <w:suppressAutoHyphens w:val="0"/>
        <w:snapToGrid w:val="0"/>
        <w:rPr>
          <w:spacing w:val="-3"/>
          <w:w w:val="85"/>
          <w:lang w:eastAsia="ru-RU"/>
        </w:rPr>
      </w:pPr>
    </w:p>
    <w:p w14:paraId="5E86C628" w14:textId="77777777" w:rsidR="001C5BBE" w:rsidRPr="001C5BBE" w:rsidRDefault="001C5BBE" w:rsidP="001C5BBE">
      <w:pPr>
        <w:widowControl w:val="0"/>
        <w:suppressAutoHyphens w:val="0"/>
        <w:snapToGrid w:val="0"/>
        <w:rPr>
          <w:spacing w:val="-3"/>
          <w:w w:val="85"/>
          <w:lang w:eastAsia="ru-RU"/>
        </w:rPr>
      </w:pPr>
    </w:p>
    <w:p w14:paraId="736CE71C" w14:textId="77777777" w:rsidR="001C5BBE" w:rsidRPr="001C5BBE" w:rsidRDefault="001C5BBE" w:rsidP="001C5BBE">
      <w:pPr>
        <w:widowControl w:val="0"/>
        <w:suppressAutoHyphens w:val="0"/>
        <w:snapToGrid w:val="0"/>
        <w:rPr>
          <w:spacing w:val="-3"/>
          <w:w w:val="85"/>
          <w:lang w:eastAsia="ru-RU"/>
        </w:rPr>
      </w:pPr>
    </w:p>
    <w:p w14:paraId="33EB23AB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  <w:r w:rsidRPr="001C5BBE">
        <w:rPr>
          <w:rFonts w:eastAsia="Calibri"/>
          <w:lang w:eastAsia="en-US"/>
        </w:rPr>
        <w:t>_</w:t>
      </w:r>
      <w:r w:rsidRPr="001C5BBE">
        <w:rPr>
          <w:rFonts w:eastAsia="Calibri"/>
          <w:u w:val="single"/>
          <w:lang w:eastAsia="en-US"/>
        </w:rPr>
        <w:t>_____________</w:t>
      </w:r>
      <w:r w:rsidRPr="001C5BBE">
        <w:rPr>
          <w:rFonts w:eastAsia="Calibri"/>
          <w:lang w:eastAsia="en-US"/>
        </w:rPr>
        <w:t xml:space="preserve">/Е.М. Хрусталева                 </w:t>
      </w:r>
      <w:r w:rsidRPr="001C5BBE">
        <w:rPr>
          <w:rFonts w:eastAsia="Calibri"/>
          <w:u w:val="single"/>
          <w:lang w:eastAsia="en-US"/>
        </w:rPr>
        <w:t>____________ /______________</w:t>
      </w:r>
    </w:p>
    <w:p w14:paraId="5EC432C2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27DC1BF0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42288966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282BE546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37077264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33BC3681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5683B3F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159C51BE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28F8AA49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66A97833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0E7539E3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423A6885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55C892D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0AB69B8D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1A7A2859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5B6A93AE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22B060A4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637832A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153CA1B7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5214A9EB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7DC77E4D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69453952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1FB4E79E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7A26504B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2AE33A6B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6A44E75F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706D12CE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23776D3C" w14:textId="1CFA88F0" w:rsid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52641942" w14:textId="702A3A4E" w:rsidR="00E767D7" w:rsidRDefault="00E767D7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1F0BC431" w14:textId="2903C9A0" w:rsidR="00E767D7" w:rsidRDefault="00E767D7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115ABEBE" w14:textId="5CE1EDC5" w:rsidR="00E767D7" w:rsidRDefault="00E767D7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626B7961" w14:textId="1AD905CC" w:rsidR="00E767D7" w:rsidRDefault="00E767D7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12C0158A" w14:textId="4E278A72" w:rsidR="00E767D7" w:rsidRDefault="00E767D7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5DF72316" w14:textId="59FDC3A0" w:rsidR="00475F4A" w:rsidRDefault="00475F4A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7746C69C" w14:textId="574BDBC2" w:rsidR="00475F4A" w:rsidRDefault="00475F4A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143A7F97" w14:textId="77777777" w:rsidR="00475F4A" w:rsidRDefault="00475F4A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3D3A599D" w14:textId="77777777" w:rsidR="00E767D7" w:rsidRPr="001C5BBE" w:rsidRDefault="00E767D7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both"/>
        <w:rPr>
          <w:rFonts w:eastAsia="Calibri"/>
          <w:lang w:eastAsia="en-US"/>
        </w:rPr>
      </w:pPr>
    </w:p>
    <w:p w14:paraId="0702717A" w14:textId="77777777" w:rsidR="001C5BBE" w:rsidRPr="001C5BBE" w:rsidRDefault="001C5BBE" w:rsidP="001C5BBE">
      <w:pPr>
        <w:suppressAutoHyphens w:val="0"/>
        <w:jc w:val="right"/>
        <w:rPr>
          <w:rFonts w:eastAsia="Arial"/>
          <w:color w:val="000000"/>
          <w:sz w:val="22"/>
          <w:szCs w:val="20"/>
          <w:lang w:eastAsia="ru-RU"/>
        </w:rPr>
      </w:pPr>
      <w:r w:rsidRPr="001C5BBE">
        <w:rPr>
          <w:rFonts w:eastAsia="Arial"/>
          <w:color w:val="000000"/>
          <w:sz w:val="22"/>
          <w:szCs w:val="20"/>
          <w:lang w:eastAsia="ru-RU"/>
        </w:rPr>
        <w:t>Приложение № 1</w:t>
      </w:r>
    </w:p>
    <w:p w14:paraId="03C80E0C" w14:textId="77777777" w:rsidR="001C5BBE" w:rsidRPr="001C5BBE" w:rsidRDefault="001C5BBE" w:rsidP="001C5BBE">
      <w:pPr>
        <w:suppressAutoHyphens w:val="0"/>
        <w:jc w:val="right"/>
        <w:rPr>
          <w:rFonts w:eastAsia="Arial"/>
          <w:color w:val="000000"/>
          <w:sz w:val="22"/>
          <w:szCs w:val="20"/>
          <w:lang w:eastAsia="ru-RU"/>
        </w:rPr>
      </w:pPr>
      <w:r w:rsidRPr="001C5BBE">
        <w:rPr>
          <w:rFonts w:eastAsia="Arial"/>
          <w:color w:val="000000"/>
          <w:sz w:val="22"/>
          <w:szCs w:val="20"/>
          <w:lang w:eastAsia="ru-RU"/>
        </w:rPr>
        <w:t xml:space="preserve">к договору купли-продажи № </w:t>
      </w:r>
      <w:r w:rsidRPr="001C5BBE">
        <w:rPr>
          <w:rFonts w:eastAsia="Arial"/>
          <w:color w:val="000000"/>
          <w:sz w:val="22"/>
          <w:szCs w:val="20"/>
          <w:lang w:eastAsia="ru-RU"/>
        </w:rPr>
        <w:softHyphen/>
      </w:r>
      <w:r w:rsidRPr="001C5BBE">
        <w:rPr>
          <w:rFonts w:eastAsia="Arial"/>
          <w:color w:val="000000"/>
          <w:sz w:val="22"/>
          <w:szCs w:val="20"/>
          <w:lang w:eastAsia="ru-RU"/>
        </w:rPr>
        <w:softHyphen/>
      </w:r>
      <w:r w:rsidRPr="001C5BBE">
        <w:rPr>
          <w:rFonts w:eastAsia="Arial"/>
          <w:color w:val="000000"/>
          <w:sz w:val="22"/>
          <w:szCs w:val="20"/>
          <w:lang w:eastAsia="ru-RU"/>
        </w:rPr>
        <w:softHyphen/>
        <w:t>____ от ________</w:t>
      </w:r>
    </w:p>
    <w:p w14:paraId="2CCF82BB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right"/>
        <w:rPr>
          <w:rFonts w:eastAsia="Calibri"/>
          <w:lang w:eastAsia="en-US"/>
        </w:rPr>
      </w:pPr>
    </w:p>
    <w:p w14:paraId="2FD70565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right"/>
        <w:rPr>
          <w:rFonts w:eastAsia="Calibri"/>
          <w:lang w:eastAsia="en-US"/>
        </w:rPr>
      </w:pPr>
    </w:p>
    <w:p w14:paraId="66F6B5C7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  <w:r w:rsidRPr="001C5BBE">
        <w:rPr>
          <w:rFonts w:eastAsia="Calibri"/>
          <w:lang w:eastAsia="en-US"/>
        </w:rPr>
        <w:t>Выписка из Единого государственного реестра недвижимости (ЕГРН)</w:t>
      </w:r>
    </w:p>
    <w:p w14:paraId="21A87514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56A03550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5B2A2EF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sz w:val="22"/>
          <w:szCs w:val="22"/>
          <w:lang w:eastAsia="en-US"/>
        </w:rPr>
      </w:pPr>
    </w:p>
    <w:p w14:paraId="7C5922C1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sz w:val="22"/>
          <w:szCs w:val="22"/>
          <w:lang w:eastAsia="en-US"/>
        </w:rPr>
      </w:pPr>
    </w:p>
    <w:p w14:paraId="02974293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sz w:val="22"/>
          <w:szCs w:val="22"/>
          <w:lang w:eastAsia="en-US"/>
        </w:rPr>
      </w:pPr>
    </w:p>
    <w:p w14:paraId="7FE1A9A3" w14:textId="77777777" w:rsidR="001C5BBE" w:rsidRPr="001C5BBE" w:rsidRDefault="001C5BBE" w:rsidP="001C5BBE">
      <w:pPr>
        <w:suppressAutoHyphens w:val="0"/>
        <w:jc w:val="right"/>
        <w:rPr>
          <w:rFonts w:eastAsia="Arial"/>
          <w:color w:val="000000"/>
          <w:sz w:val="22"/>
          <w:szCs w:val="20"/>
          <w:lang w:eastAsia="ru-RU"/>
        </w:rPr>
      </w:pPr>
      <w:r w:rsidRPr="001C5BBE">
        <w:rPr>
          <w:rFonts w:eastAsia="Arial"/>
          <w:color w:val="000000"/>
          <w:sz w:val="22"/>
          <w:szCs w:val="20"/>
          <w:lang w:eastAsia="ru-RU"/>
        </w:rPr>
        <w:t>Приложение № 2</w:t>
      </w:r>
    </w:p>
    <w:p w14:paraId="0F35C0D1" w14:textId="77777777" w:rsidR="001C5BBE" w:rsidRPr="001C5BBE" w:rsidRDefault="001C5BBE" w:rsidP="001C5BBE">
      <w:pPr>
        <w:suppressAutoHyphens w:val="0"/>
        <w:jc w:val="right"/>
        <w:rPr>
          <w:rFonts w:eastAsia="Arial"/>
          <w:color w:val="000000"/>
          <w:sz w:val="22"/>
          <w:szCs w:val="20"/>
          <w:lang w:eastAsia="ru-RU"/>
        </w:rPr>
      </w:pPr>
      <w:r w:rsidRPr="001C5BBE">
        <w:rPr>
          <w:rFonts w:eastAsia="Arial"/>
          <w:color w:val="000000"/>
          <w:sz w:val="22"/>
          <w:szCs w:val="20"/>
          <w:lang w:eastAsia="ru-RU"/>
        </w:rPr>
        <w:t xml:space="preserve">к договору купли-продажи № </w:t>
      </w:r>
      <w:r w:rsidRPr="001C5BBE">
        <w:rPr>
          <w:rFonts w:eastAsia="Arial"/>
          <w:color w:val="000000"/>
          <w:sz w:val="22"/>
          <w:szCs w:val="20"/>
          <w:lang w:eastAsia="ru-RU"/>
        </w:rPr>
        <w:softHyphen/>
      </w:r>
      <w:r w:rsidRPr="001C5BBE">
        <w:rPr>
          <w:rFonts w:eastAsia="Arial"/>
          <w:color w:val="000000"/>
          <w:sz w:val="22"/>
          <w:szCs w:val="20"/>
          <w:lang w:eastAsia="ru-RU"/>
        </w:rPr>
        <w:softHyphen/>
      </w:r>
      <w:r w:rsidRPr="001C5BBE">
        <w:rPr>
          <w:rFonts w:eastAsia="Arial"/>
          <w:color w:val="000000"/>
          <w:sz w:val="22"/>
          <w:szCs w:val="20"/>
          <w:lang w:eastAsia="ru-RU"/>
        </w:rPr>
        <w:softHyphen/>
        <w:t>____ от ________</w:t>
      </w:r>
    </w:p>
    <w:p w14:paraId="1C32BA04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right"/>
        <w:rPr>
          <w:rFonts w:eastAsia="Calibri"/>
          <w:u w:val="single"/>
          <w:lang w:eastAsia="en-US"/>
        </w:rPr>
      </w:pPr>
    </w:p>
    <w:p w14:paraId="6116E5BF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right"/>
        <w:rPr>
          <w:rFonts w:eastAsia="Calibri"/>
          <w:u w:val="single"/>
          <w:lang w:eastAsia="en-US"/>
        </w:rPr>
      </w:pPr>
    </w:p>
    <w:p w14:paraId="4678B65D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u w:val="single"/>
          <w:lang w:eastAsia="en-US"/>
        </w:rPr>
      </w:pPr>
      <w:r w:rsidRPr="001C5BBE">
        <w:rPr>
          <w:rFonts w:eastAsia="Calibri"/>
          <w:lang w:eastAsia="en-US"/>
        </w:rPr>
        <w:t>Протокол № ______ от _______ 201__г. «_____________».</w:t>
      </w:r>
    </w:p>
    <w:p w14:paraId="1FF8EFCB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right"/>
        <w:rPr>
          <w:rFonts w:eastAsia="Calibri"/>
          <w:lang w:eastAsia="en-US"/>
        </w:rPr>
      </w:pPr>
    </w:p>
    <w:p w14:paraId="2C1408B4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right"/>
        <w:rPr>
          <w:rFonts w:eastAsia="Calibri"/>
          <w:lang w:eastAsia="en-US"/>
        </w:rPr>
      </w:pPr>
    </w:p>
    <w:p w14:paraId="179E9F95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3B5CE7D4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76367B8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232E60EF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454977C8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2E850E05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4177B1E7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27F0CDD3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5C14E880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29284FF7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0A908BED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6654CAB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5DF23449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2FCCB1E2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5AD0EB04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1BD4CFF9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4E3B3CED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519D3626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173338C8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2316167E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21699E57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6BEC3CC7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60E4A1F1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3E2579EF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3EC3A86E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73215F4C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6251D08E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77BAD1C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550F3C66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448D055F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7113F210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253A46E0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47BDCAFA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5720BD39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1E081CD5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jc w:val="center"/>
        <w:rPr>
          <w:rFonts w:eastAsia="Calibri"/>
          <w:lang w:eastAsia="en-US"/>
        </w:rPr>
      </w:pPr>
    </w:p>
    <w:p w14:paraId="3846EB26" w14:textId="77777777" w:rsidR="001C5BBE" w:rsidRPr="001C5BBE" w:rsidRDefault="001C5BBE" w:rsidP="001C5BBE">
      <w:pPr>
        <w:tabs>
          <w:tab w:val="left" w:pos="838"/>
          <w:tab w:val="left" w:pos="1372"/>
          <w:tab w:val="left" w:pos="10263"/>
        </w:tabs>
        <w:suppressAutoHyphens w:val="0"/>
        <w:autoSpaceDE w:val="0"/>
        <w:autoSpaceDN w:val="0"/>
        <w:rPr>
          <w:rFonts w:eastAsia="Calibri"/>
          <w:lang w:eastAsia="en-US"/>
        </w:rPr>
      </w:pPr>
    </w:p>
    <w:p w14:paraId="47112EE6" w14:textId="4F9BFB8F" w:rsidR="001C5BBE" w:rsidRDefault="001C5BBE" w:rsidP="00CC6AFA">
      <w:pPr>
        <w:jc w:val="right"/>
        <w:rPr>
          <w:b/>
        </w:rPr>
      </w:pPr>
      <w:r>
        <w:rPr>
          <w:b/>
        </w:rPr>
        <w:t xml:space="preserve"> </w:t>
      </w: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60" w:name="_Toc478656968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60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6BEE4B7" w:rsidR="008D3265" w:rsidRPr="002B1734" w:rsidRDefault="00A47EBD" w:rsidP="008D3265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8D3265" w:rsidRPr="002B1734">
        <w:rPr>
          <w:b/>
          <w:sz w:val="26"/>
          <w:szCs w:val="26"/>
        </w:rPr>
        <w:t>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28A0178A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2683DCC2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</w:t>
      </w:r>
      <w:r w:rsidR="004A3A41">
        <w:rPr>
          <w:sz w:val="28"/>
          <w:szCs w:val="28"/>
        </w:rPr>
        <w:t>______________________________</w:t>
      </w:r>
    </w:p>
    <w:p w14:paraId="1AF9C196" w14:textId="0421E7C0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9E5FF9">
        <w:rPr>
          <w:sz w:val="20"/>
        </w:rPr>
        <w:t>(Ф.И.О. гражданина</w:t>
      </w:r>
      <w:r w:rsidRPr="002B1734">
        <w:rPr>
          <w:sz w:val="20"/>
        </w:rPr>
        <w:t>)</w:t>
      </w:r>
    </w:p>
    <w:p w14:paraId="7A844798" w14:textId="2D45F090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  <w:r w:rsidR="004A3A41">
        <w:rPr>
          <w:sz w:val="28"/>
          <w:szCs w:val="28"/>
        </w:rPr>
        <w:t>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655BC818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  <w:r w:rsidR="004A3A41">
        <w:rPr>
          <w:sz w:val="28"/>
          <w:szCs w:val="28"/>
        </w:rPr>
        <w:t>__</w:t>
      </w:r>
    </w:p>
    <w:p w14:paraId="6B553930" w14:textId="01EF4831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2168DA">
        <w:rPr>
          <w:sz w:val="20"/>
        </w:rPr>
        <w:t>(Ф.И.О. гражданина</w:t>
      </w:r>
      <w:r w:rsidRPr="002B1734">
        <w:rPr>
          <w:sz w:val="20"/>
        </w:rPr>
        <w:t>)</w:t>
      </w:r>
    </w:p>
    <w:p w14:paraId="3F7FD974" w14:textId="38CA3E5E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 w:rsidR="00B33125">
        <w:rPr>
          <w:sz w:val="28"/>
          <w:szCs w:val="28"/>
        </w:rPr>
        <w:t>Земельного участка ____________________________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 xml:space="preserve">___, </w:t>
      </w:r>
      <w:r w:rsidR="00B33125">
        <w:rPr>
          <w:sz w:val="28"/>
          <w:szCs w:val="28"/>
        </w:rPr>
        <w:t>расположенного</w:t>
      </w:r>
      <w:r w:rsidRPr="002B1734">
        <w:rPr>
          <w:sz w:val="28"/>
          <w:szCs w:val="28"/>
        </w:rPr>
        <w:t xml:space="preserve">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4F7EB3CD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B33125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167DCAC2" w14:textId="623CDB8F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B33125">
        <w:rPr>
          <w:sz w:val="28"/>
          <w:szCs w:val="28"/>
        </w:rPr>
        <w:t>Земельный участок</w:t>
      </w:r>
      <w:r w:rsidR="00DE6D12">
        <w:rPr>
          <w:sz w:val="28"/>
          <w:szCs w:val="28"/>
        </w:rPr>
        <w:t>, подавать</w:t>
      </w:r>
      <w:r w:rsidR="00A47EBD">
        <w:rPr>
          <w:sz w:val="28"/>
          <w:szCs w:val="28"/>
        </w:rPr>
        <w:t xml:space="preserve">, </w:t>
      </w:r>
      <w:r w:rsidRPr="002B1734">
        <w:rPr>
          <w:sz w:val="28"/>
          <w:szCs w:val="28"/>
        </w:rPr>
        <w:t xml:space="preserve">подписывать </w:t>
      </w:r>
      <w:r w:rsidR="00A47EBD">
        <w:rPr>
          <w:sz w:val="28"/>
          <w:szCs w:val="28"/>
        </w:rPr>
        <w:t xml:space="preserve">и </w:t>
      </w:r>
      <w:r w:rsidR="00C0792F">
        <w:rPr>
          <w:sz w:val="28"/>
          <w:szCs w:val="28"/>
        </w:rPr>
        <w:t>отзыв</w:t>
      </w:r>
      <w:r w:rsidR="00A47EBD">
        <w:rPr>
          <w:sz w:val="28"/>
          <w:szCs w:val="28"/>
        </w:rPr>
        <w:t xml:space="preserve">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FD4A6D">
        <w:rPr>
          <w:sz w:val="28"/>
          <w:szCs w:val="28"/>
        </w:rPr>
        <w:t>результата</w:t>
      </w:r>
      <w:r w:rsidRPr="002B1734">
        <w:rPr>
          <w:sz w:val="28"/>
          <w:szCs w:val="28"/>
        </w:rPr>
        <w:t xml:space="preserve">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</w:t>
      </w:r>
      <w:r w:rsidR="00B33125">
        <w:rPr>
          <w:sz w:val="28"/>
          <w:szCs w:val="28"/>
        </w:rPr>
        <w:t xml:space="preserve">подписывать </w:t>
      </w:r>
      <w:r w:rsidR="00FD4A6D">
        <w:rPr>
          <w:sz w:val="28"/>
          <w:szCs w:val="28"/>
        </w:rPr>
        <w:br/>
      </w:r>
      <w:r w:rsidR="00B33125">
        <w:rPr>
          <w:sz w:val="28"/>
          <w:szCs w:val="28"/>
        </w:rPr>
        <w:t>акт приема-передачи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60802E43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="00B33125">
        <w:rPr>
          <w:sz w:val="18"/>
          <w:szCs w:val="18"/>
        </w:rPr>
        <w:t>(не более 3 лет</w:t>
      </w:r>
      <w:r w:rsidRPr="00824F5A">
        <w:rPr>
          <w:sz w:val="18"/>
          <w:szCs w:val="18"/>
        </w:rPr>
        <w:t>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61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61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68703153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9011CF" w:rsidRPr="000114A2">
        <w:rPr>
          <w:b/>
          <w:color w:val="0000FF"/>
          <w:sz w:val="28"/>
          <w:szCs w:val="28"/>
        </w:rPr>
        <w:t xml:space="preserve">№ </w:t>
      </w:r>
      <w:r w:rsidR="009011CF">
        <w:rPr>
          <w:b/>
          <w:color w:val="0000FF"/>
          <w:sz w:val="28"/>
          <w:szCs w:val="28"/>
        </w:rPr>
        <w:t>П</w:t>
      </w:r>
      <w:r w:rsidR="009011CF" w:rsidRPr="000114A2">
        <w:rPr>
          <w:b/>
          <w:color w:val="0000FF"/>
          <w:sz w:val="28"/>
          <w:szCs w:val="28"/>
        </w:rPr>
        <w:t>З-ДО/1</w:t>
      </w:r>
      <w:r w:rsidR="00741522">
        <w:rPr>
          <w:b/>
          <w:color w:val="0000FF"/>
          <w:sz w:val="28"/>
          <w:szCs w:val="28"/>
        </w:rPr>
        <w:t>9</w:t>
      </w:r>
      <w:r w:rsidR="009011CF" w:rsidRPr="000114A2">
        <w:rPr>
          <w:b/>
          <w:color w:val="0000FF"/>
          <w:sz w:val="28"/>
          <w:szCs w:val="28"/>
        </w:rPr>
        <w:t>-</w:t>
      </w:r>
      <w:r w:rsidR="001467C7">
        <w:rPr>
          <w:b/>
          <w:color w:val="0000FF"/>
          <w:sz w:val="28"/>
          <w:szCs w:val="28"/>
        </w:rPr>
        <w:t>511</w:t>
      </w:r>
      <w:r w:rsidR="009011CF">
        <w:rPr>
          <w:b/>
          <w:color w:val="0000FF"/>
          <w:sz w:val="28"/>
          <w:szCs w:val="28"/>
        </w:rPr>
        <w:t xml:space="preserve"> 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CB2BBE0" w14:textId="77777777" w:rsidR="00F0076F" w:rsidRDefault="00F0076F" w:rsidP="00F0076F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5FDE393E" w14:textId="77777777" w:rsidR="00F0076F" w:rsidRDefault="00F0076F" w:rsidP="00F0076F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2D20F890" w14:textId="6B46FA8E" w:rsidR="008D3265" w:rsidRPr="008E4A5F" w:rsidRDefault="00F0076F" w:rsidP="00F0076F">
      <w:pPr>
        <w:spacing w:line="276" w:lineRule="auto"/>
        <w:jc w:val="both"/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6A2C879E" w:rsidR="008D3265" w:rsidRPr="008E4A5F" w:rsidRDefault="001467C7" w:rsidP="008D3265">
      <w:pPr>
        <w:spacing w:line="276" w:lineRule="auto"/>
        <w:jc w:val="both"/>
      </w:pPr>
      <w:r>
        <w:rPr>
          <w:color w:val="0000FF"/>
        </w:rPr>
        <w:t>Директор</w:t>
      </w:r>
      <w:r w:rsidR="008D3265">
        <w:tab/>
      </w:r>
      <w:r w:rsidR="008D3265">
        <w:tab/>
      </w:r>
      <w:r>
        <w:t xml:space="preserve">                                                </w:t>
      </w:r>
      <w:r w:rsidR="008D3265"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62" w:name="_Toc369197433"/>
      <w:bookmarkStart w:id="63" w:name="_Toc378353554"/>
      <w:bookmarkStart w:id="64" w:name="_Toc378591466"/>
      <w:bookmarkStart w:id="65" w:name="_Toc378790992"/>
      <w:bookmarkStart w:id="66" w:name="_Toc400732961"/>
    </w:p>
    <w:bookmarkEnd w:id="62"/>
    <w:bookmarkEnd w:id="63"/>
    <w:bookmarkEnd w:id="64"/>
    <w:bookmarkEnd w:id="65"/>
    <w:bookmarkEnd w:id="66"/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58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A93ED0" w14:textId="77777777" w:rsidR="008B31BE" w:rsidRDefault="008B31BE">
      <w:r>
        <w:separator/>
      </w:r>
    </w:p>
  </w:endnote>
  <w:endnote w:type="continuationSeparator" w:id="0">
    <w:p w14:paraId="684B7FE3" w14:textId="77777777" w:rsidR="008B31BE" w:rsidRDefault="008B31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60C7A49" w:rsidR="00C1199E" w:rsidRDefault="00C1199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45515" w:rsidRPr="00B45515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C1199E" w:rsidRPr="001A6C06" w:rsidRDefault="00C1199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1A1081" w14:textId="77777777" w:rsidR="008B31BE" w:rsidRDefault="008B31BE">
      <w:r>
        <w:separator/>
      </w:r>
    </w:p>
  </w:footnote>
  <w:footnote w:type="continuationSeparator" w:id="0">
    <w:p w14:paraId="4B0C9907" w14:textId="77777777" w:rsidR="008B31BE" w:rsidRDefault="008B31BE">
      <w:r>
        <w:continuationSeparator/>
      </w:r>
    </w:p>
  </w:footnote>
  <w:footnote w:id="1">
    <w:p w14:paraId="51A8675D" w14:textId="77777777" w:rsidR="00C1199E" w:rsidRDefault="00C1199E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activeWritingStyle w:appName="MSWord" w:lang="ru-RU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+Ju8pz/kz7m01koplVSEdQCKRmhwJe+QOoGgWXcoD2Wat42wZuuoelh2zPM4UoNs+Zz3eDU8t5wdrmf2Lb2+A==" w:salt="FWqXtB9UVbicA/rrBgKl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32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01E8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782"/>
    <w:rsid w:val="000F4DEC"/>
    <w:rsid w:val="000F4E43"/>
    <w:rsid w:val="000F5E2A"/>
    <w:rsid w:val="000F67CB"/>
    <w:rsid w:val="000F69B6"/>
    <w:rsid w:val="000F7A7A"/>
    <w:rsid w:val="001002C0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0A0"/>
    <w:rsid w:val="001431CA"/>
    <w:rsid w:val="0014419E"/>
    <w:rsid w:val="00144394"/>
    <w:rsid w:val="001446AA"/>
    <w:rsid w:val="00144827"/>
    <w:rsid w:val="00144A1D"/>
    <w:rsid w:val="001467C7"/>
    <w:rsid w:val="001470FB"/>
    <w:rsid w:val="001474B0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37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1BE5"/>
    <w:rsid w:val="001C46E4"/>
    <w:rsid w:val="001C4B6C"/>
    <w:rsid w:val="001C5BBE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54C1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58"/>
    <w:rsid w:val="003342DC"/>
    <w:rsid w:val="00335281"/>
    <w:rsid w:val="003358C0"/>
    <w:rsid w:val="00335C2A"/>
    <w:rsid w:val="00335C54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142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5F4A"/>
    <w:rsid w:val="0047744F"/>
    <w:rsid w:val="00477542"/>
    <w:rsid w:val="00480920"/>
    <w:rsid w:val="00480C1E"/>
    <w:rsid w:val="00482529"/>
    <w:rsid w:val="00482E75"/>
    <w:rsid w:val="00483164"/>
    <w:rsid w:val="00483C5A"/>
    <w:rsid w:val="00484003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978C7"/>
    <w:rsid w:val="004A1277"/>
    <w:rsid w:val="004A296E"/>
    <w:rsid w:val="004A3A41"/>
    <w:rsid w:val="004A4140"/>
    <w:rsid w:val="004A5684"/>
    <w:rsid w:val="004A68ED"/>
    <w:rsid w:val="004A6ACC"/>
    <w:rsid w:val="004A700F"/>
    <w:rsid w:val="004A726B"/>
    <w:rsid w:val="004B0C79"/>
    <w:rsid w:val="004B3297"/>
    <w:rsid w:val="004B4D48"/>
    <w:rsid w:val="004B549F"/>
    <w:rsid w:val="004B5F6B"/>
    <w:rsid w:val="004B6FA6"/>
    <w:rsid w:val="004B7E80"/>
    <w:rsid w:val="004C0563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CD8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071A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935"/>
    <w:rsid w:val="00511F06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511"/>
    <w:rsid w:val="00560A62"/>
    <w:rsid w:val="00561B46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A585B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697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51FA"/>
    <w:rsid w:val="006173C3"/>
    <w:rsid w:val="00617530"/>
    <w:rsid w:val="00620C52"/>
    <w:rsid w:val="00622629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1A5"/>
    <w:rsid w:val="00646686"/>
    <w:rsid w:val="00650F5C"/>
    <w:rsid w:val="00651737"/>
    <w:rsid w:val="00652343"/>
    <w:rsid w:val="00653D1B"/>
    <w:rsid w:val="00655730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6C8F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24B7"/>
    <w:rsid w:val="006D617C"/>
    <w:rsid w:val="006D62FA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5DC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5AFC"/>
    <w:rsid w:val="00736D82"/>
    <w:rsid w:val="00737832"/>
    <w:rsid w:val="00740811"/>
    <w:rsid w:val="0074101A"/>
    <w:rsid w:val="00741522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6F4F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AB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2FE5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0D7F"/>
    <w:rsid w:val="008A16DE"/>
    <w:rsid w:val="008A21F0"/>
    <w:rsid w:val="008A24B2"/>
    <w:rsid w:val="008A3345"/>
    <w:rsid w:val="008A3C80"/>
    <w:rsid w:val="008B1C47"/>
    <w:rsid w:val="008B1F1F"/>
    <w:rsid w:val="008B2F82"/>
    <w:rsid w:val="008B31BE"/>
    <w:rsid w:val="008B38FC"/>
    <w:rsid w:val="008B4827"/>
    <w:rsid w:val="008B4FE1"/>
    <w:rsid w:val="008B6D64"/>
    <w:rsid w:val="008B7498"/>
    <w:rsid w:val="008B7752"/>
    <w:rsid w:val="008B7DDA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166"/>
    <w:rsid w:val="009011CF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0B05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3B1"/>
    <w:rsid w:val="00957FDC"/>
    <w:rsid w:val="00960574"/>
    <w:rsid w:val="009609EE"/>
    <w:rsid w:val="00961018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1A75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7FD2"/>
    <w:rsid w:val="009D07C4"/>
    <w:rsid w:val="009D0E5E"/>
    <w:rsid w:val="009D1A89"/>
    <w:rsid w:val="009D1CE4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0C7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5EFD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373D6"/>
    <w:rsid w:val="00A43334"/>
    <w:rsid w:val="00A43A52"/>
    <w:rsid w:val="00A448BA"/>
    <w:rsid w:val="00A451CB"/>
    <w:rsid w:val="00A45A42"/>
    <w:rsid w:val="00A4621A"/>
    <w:rsid w:val="00A463C3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5F7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1B1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515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BA7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512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99E"/>
    <w:rsid w:val="00C11F64"/>
    <w:rsid w:val="00C137BD"/>
    <w:rsid w:val="00C13CB9"/>
    <w:rsid w:val="00C142CD"/>
    <w:rsid w:val="00C14C9F"/>
    <w:rsid w:val="00C1586E"/>
    <w:rsid w:val="00C207D6"/>
    <w:rsid w:val="00C22331"/>
    <w:rsid w:val="00C223A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374C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00C"/>
    <w:rsid w:val="00C87260"/>
    <w:rsid w:val="00C90715"/>
    <w:rsid w:val="00C908F9"/>
    <w:rsid w:val="00C92020"/>
    <w:rsid w:val="00C92E1F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899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DD1"/>
    <w:rsid w:val="00CD5019"/>
    <w:rsid w:val="00CD5665"/>
    <w:rsid w:val="00CD6CC3"/>
    <w:rsid w:val="00CD6E21"/>
    <w:rsid w:val="00CD7810"/>
    <w:rsid w:val="00CE1C63"/>
    <w:rsid w:val="00CE1D1F"/>
    <w:rsid w:val="00CE23EA"/>
    <w:rsid w:val="00CE438B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1B68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53C"/>
    <w:rsid w:val="00DA6AF8"/>
    <w:rsid w:val="00DA7DD9"/>
    <w:rsid w:val="00DB07C3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86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2C14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2A06"/>
    <w:rsid w:val="00E7379F"/>
    <w:rsid w:val="00E74763"/>
    <w:rsid w:val="00E7498A"/>
    <w:rsid w:val="00E75A0C"/>
    <w:rsid w:val="00E75EA6"/>
    <w:rsid w:val="00E767D7"/>
    <w:rsid w:val="00E8014D"/>
    <w:rsid w:val="00E803D5"/>
    <w:rsid w:val="00E80CE9"/>
    <w:rsid w:val="00E814C0"/>
    <w:rsid w:val="00E8408B"/>
    <w:rsid w:val="00E840B0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0E5E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240F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DF7"/>
    <w:rsid w:val="00F14424"/>
    <w:rsid w:val="00F164FE"/>
    <w:rsid w:val="00F169C5"/>
    <w:rsid w:val="00F1759F"/>
    <w:rsid w:val="00F17860"/>
    <w:rsid w:val="00F201DA"/>
    <w:rsid w:val="00F22024"/>
    <w:rsid w:val="00F2205E"/>
    <w:rsid w:val="00F22B47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47FA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4B0F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5604"/>
    <w:rsid w:val="00F85A2C"/>
    <w:rsid w:val="00F86411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CEB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451"/>
    <w:rsid w:val="00FC596A"/>
    <w:rsid w:val="00FC5992"/>
    <w:rsid w:val="00FC603E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2c">
    <w:name w:val="Обычный2"/>
    <w:rsid w:val="001430A0"/>
    <w:pPr>
      <w:widowControl w:val="0"/>
      <w:snapToGrid w:val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55" Type="http://schemas.openxmlformats.org/officeDocument/2006/relationships/image" Target="media/image39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59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54" Type="http://schemas.openxmlformats.org/officeDocument/2006/relationships/image" Target="media/image38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image" Target="media/image37.jpeg"/><Relationship Id="rId58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image" Target="media/image36.jpeg"/><Relationship Id="rId60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56" Type="http://schemas.openxmlformats.org/officeDocument/2006/relationships/image" Target="media/image40.jpeg"/><Relationship Id="rId8" Type="http://schemas.openxmlformats.org/officeDocument/2006/relationships/settings" Target="settings.xml"/><Relationship Id="rId51" Type="http://schemas.openxmlformats.org/officeDocument/2006/relationships/image" Target="media/image35.jpeg"/><Relationship Id="rId3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5.xml><?xml version="1.0" encoding="utf-8"?>
<ds:datastoreItem xmlns:ds="http://schemas.openxmlformats.org/officeDocument/2006/customXml" ds:itemID="{6303CD1A-999F-4864-BC0B-B23FEA8046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8097</Words>
  <Characters>46156</Characters>
  <Application>Microsoft Office Word</Application>
  <DocSecurity>8</DocSecurity>
  <Lines>384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54145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2019-04-29T13:08:00Z</cp:lastPrinted>
  <dcterms:created xsi:type="dcterms:W3CDTF">2019-04-30T07:59:00Z</dcterms:created>
  <dcterms:modified xsi:type="dcterms:W3CDTF">2019-04-30T07:59:00Z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