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5A19084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 xml:space="preserve">___________________ </w:t>
            </w:r>
            <w:r w:rsidR="00890F93">
              <w:rPr>
                <w:bCs/>
                <w:color w:val="0000FF"/>
                <w:sz w:val="22"/>
                <w:szCs w:val="22"/>
              </w:rPr>
              <w:t>/__________________/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5E57493" w:rsidR="00AA002F" w:rsidRPr="002B1734" w:rsidRDefault="00214A8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</w:t>
      </w:r>
      <w:r w:rsidR="00AA002F"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503748">
        <w:rPr>
          <w:b/>
          <w:noProof/>
          <w:color w:val="0000FF"/>
          <w:sz w:val="28"/>
          <w:szCs w:val="28"/>
        </w:rPr>
        <w:t>72</w:t>
      </w:r>
      <w:r w:rsidR="00C552AD">
        <w:rPr>
          <w:b/>
          <w:noProof/>
          <w:color w:val="0000FF"/>
          <w:sz w:val="28"/>
          <w:szCs w:val="28"/>
        </w:rPr>
        <w:t>5</w:t>
      </w:r>
      <w:permEnd w:id="1699494554"/>
    </w:p>
    <w:p w14:paraId="7370C182" w14:textId="7823F65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 xml:space="preserve">ля </w:t>
      </w:r>
      <w:r w:rsidR="00CE7026">
        <w:rPr>
          <w:noProof/>
          <w:color w:val="0000FF"/>
          <w:sz w:val="28"/>
          <w:szCs w:val="28"/>
        </w:rPr>
        <w:t>ведения личного подсобного хозяйства</w:t>
      </w:r>
      <w:r w:rsidR="00E23E22">
        <w:rPr>
          <w:noProof/>
          <w:color w:val="0000FF"/>
          <w:sz w:val="28"/>
          <w:szCs w:val="28"/>
        </w:rPr>
        <w:t xml:space="preserve"> 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E4BE5A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C4C0C" w:rsidRPr="00AC4C0C">
        <w:rPr>
          <w:b/>
          <w:noProof/>
          <w:color w:val="0000FF"/>
          <w:sz w:val="28"/>
          <w:szCs w:val="28"/>
        </w:rPr>
        <w:t>050619/6987935/10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C28E27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8265E" w:rsidRPr="0048265E">
        <w:rPr>
          <w:b/>
          <w:noProof/>
          <w:color w:val="0000FF"/>
          <w:sz w:val="28"/>
          <w:szCs w:val="28"/>
        </w:rPr>
        <w:t>00300060103722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227979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03748">
        <w:rPr>
          <w:b/>
          <w:noProof/>
          <w:color w:val="0000FF"/>
          <w:sz w:val="28"/>
          <w:szCs w:val="28"/>
        </w:rPr>
        <w:t>06.06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9BA012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90F93">
        <w:rPr>
          <w:b/>
          <w:noProof/>
          <w:color w:val="0000FF"/>
          <w:sz w:val="28"/>
          <w:szCs w:val="28"/>
        </w:rPr>
        <w:t>2</w:t>
      </w:r>
      <w:r w:rsidR="009D7138">
        <w:rPr>
          <w:b/>
          <w:noProof/>
          <w:color w:val="0000FF"/>
          <w:sz w:val="28"/>
          <w:szCs w:val="28"/>
        </w:rPr>
        <w:t>3.07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886EEA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90F93">
        <w:rPr>
          <w:b/>
          <w:noProof/>
          <w:color w:val="0000FF"/>
          <w:sz w:val="28"/>
          <w:szCs w:val="28"/>
        </w:rPr>
        <w:t>26</w:t>
      </w:r>
      <w:r w:rsidR="009D7138">
        <w:rPr>
          <w:b/>
          <w:noProof/>
          <w:color w:val="0000FF"/>
          <w:sz w:val="28"/>
          <w:szCs w:val="28"/>
        </w:rPr>
        <w:t>.07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D190273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C552AD">
        <w:rPr>
          <w:color w:val="0000FF"/>
          <w:sz w:val="22"/>
          <w:szCs w:val="22"/>
        </w:rPr>
        <w:t>13</w:t>
      </w:r>
      <w:r w:rsidR="00503748">
        <w:rPr>
          <w:color w:val="0000FF"/>
          <w:sz w:val="22"/>
          <w:szCs w:val="22"/>
        </w:rPr>
        <w:t>.05</w:t>
      </w:r>
      <w:r w:rsidR="005306C4">
        <w:rPr>
          <w:color w:val="0000FF"/>
          <w:sz w:val="22"/>
          <w:szCs w:val="22"/>
        </w:rPr>
        <w:t>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503748">
        <w:rPr>
          <w:color w:val="0000FF"/>
          <w:sz w:val="22"/>
          <w:szCs w:val="22"/>
        </w:rPr>
        <w:t>6</w:t>
      </w:r>
      <w:r w:rsidR="00C552AD">
        <w:rPr>
          <w:color w:val="0000FF"/>
          <w:sz w:val="22"/>
          <w:szCs w:val="22"/>
        </w:rPr>
        <w:t>6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C552AD">
        <w:rPr>
          <w:color w:val="0000FF"/>
          <w:sz w:val="22"/>
          <w:szCs w:val="22"/>
        </w:rPr>
        <w:t>65</w:t>
      </w:r>
    </w:p>
    <w:p w14:paraId="4C979EFB" w14:textId="5F89AF8C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503748">
        <w:rPr>
          <w:color w:val="0000FF"/>
          <w:sz w:val="22"/>
          <w:szCs w:val="22"/>
        </w:rPr>
        <w:t>2</w:t>
      </w:r>
      <w:r w:rsidR="00C552AD">
        <w:rPr>
          <w:color w:val="0000FF"/>
          <w:sz w:val="22"/>
          <w:szCs w:val="22"/>
        </w:rPr>
        <w:t>0</w:t>
      </w:r>
      <w:r w:rsidR="009D7138">
        <w:rPr>
          <w:color w:val="0000FF"/>
          <w:sz w:val="22"/>
          <w:szCs w:val="22"/>
        </w:rPr>
        <w:t>.05</w:t>
      </w:r>
      <w:r w:rsidR="00312A3B">
        <w:rPr>
          <w:color w:val="0000FF"/>
          <w:sz w:val="22"/>
          <w:szCs w:val="22"/>
        </w:rPr>
        <w:t>.2019 № </w:t>
      </w:r>
      <w:r w:rsidR="00C552AD">
        <w:rPr>
          <w:color w:val="0000FF"/>
          <w:sz w:val="22"/>
          <w:szCs w:val="22"/>
        </w:rPr>
        <w:t>970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01D7522A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516C6">
        <w:rPr>
          <w:color w:val="0000FF"/>
          <w:sz w:val="22"/>
          <w:szCs w:val="22"/>
        </w:rPr>
        <w:t>.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41585A69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  <w:r w:rsidR="003516C6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3F407A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552AD" w:rsidRPr="00C552AD">
        <w:rPr>
          <w:color w:val="0000FF"/>
          <w:sz w:val="22"/>
          <w:szCs w:val="22"/>
        </w:rPr>
        <w:t>Московская область, г Домодедово, д Лукино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03AE51B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03748">
        <w:rPr>
          <w:color w:val="0000FF"/>
          <w:sz w:val="22"/>
          <w:szCs w:val="22"/>
        </w:rPr>
        <w:t xml:space="preserve"> </w:t>
      </w:r>
      <w:r w:rsidR="00C552AD">
        <w:rPr>
          <w:color w:val="0000FF"/>
          <w:sz w:val="22"/>
          <w:szCs w:val="22"/>
        </w:rPr>
        <w:t>5</w:t>
      </w:r>
      <w:r w:rsidR="00503748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C083EF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552AD" w:rsidRPr="00C552AD">
        <w:rPr>
          <w:color w:val="0000FF"/>
          <w:sz w:val="22"/>
          <w:szCs w:val="22"/>
        </w:rPr>
        <w:t>50:28:0000000:55186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C552AD">
        <w:rPr>
          <w:color w:val="0000FF"/>
          <w:sz w:val="22"/>
          <w:szCs w:val="22"/>
        </w:rPr>
        <w:t>09</w:t>
      </w:r>
      <w:r w:rsidR="00503748">
        <w:rPr>
          <w:color w:val="0000FF"/>
          <w:sz w:val="22"/>
          <w:szCs w:val="22"/>
        </w:rPr>
        <w:t>.04</w:t>
      </w:r>
      <w:r w:rsidR="005306C4">
        <w:rPr>
          <w:color w:val="0000FF"/>
          <w:sz w:val="22"/>
          <w:szCs w:val="22"/>
        </w:rPr>
        <w:t>.2019 № 99/2019/</w:t>
      </w:r>
      <w:r w:rsidR="00503748">
        <w:rPr>
          <w:color w:val="0000FF"/>
          <w:sz w:val="22"/>
          <w:szCs w:val="22"/>
        </w:rPr>
        <w:t>25</w:t>
      </w:r>
      <w:r w:rsidR="00C552AD">
        <w:rPr>
          <w:color w:val="0000FF"/>
          <w:sz w:val="22"/>
          <w:szCs w:val="22"/>
        </w:rPr>
        <w:t>5457295</w:t>
      </w:r>
      <w:r w:rsidR="002219AB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40C272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</w:t>
      </w:r>
      <w:r w:rsidR="002219AB" w:rsidRPr="003A3E18">
        <w:rPr>
          <w:color w:val="0000FF"/>
          <w:sz w:val="22"/>
          <w:szCs w:val="22"/>
        </w:rPr>
        <w:t xml:space="preserve">от </w:t>
      </w:r>
      <w:r w:rsidR="00C552AD">
        <w:rPr>
          <w:color w:val="0000FF"/>
          <w:sz w:val="22"/>
          <w:szCs w:val="22"/>
        </w:rPr>
        <w:t>09.04.2019 № 99/2019/255457295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5C545BE5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9D7138">
        <w:rPr>
          <w:color w:val="0000FF"/>
          <w:sz w:val="22"/>
          <w:szCs w:val="22"/>
        </w:rPr>
        <w:t>постановлени</w:t>
      </w:r>
      <w:r w:rsidR="003F6570">
        <w:rPr>
          <w:color w:val="0000FF"/>
          <w:sz w:val="22"/>
          <w:szCs w:val="22"/>
        </w:rPr>
        <w:t>и</w:t>
      </w:r>
      <w:r w:rsidR="009D7138">
        <w:rPr>
          <w:color w:val="0000FF"/>
          <w:sz w:val="22"/>
          <w:szCs w:val="22"/>
        </w:rPr>
        <w:t xml:space="preserve"> Администрации городского округа Домодедово Московской области от </w:t>
      </w:r>
      <w:r w:rsidR="00503748">
        <w:rPr>
          <w:color w:val="0000FF"/>
          <w:sz w:val="22"/>
          <w:szCs w:val="22"/>
        </w:rPr>
        <w:t>2</w:t>
      </w:r>
      <w:r w:rsidR="00C552AD">
        <w:rPr>
          <w:color w:val="0000FF"/>
          <w:sz w:val="22"/>
          <w:szCs w:val="22"/>
        </w:rPr>
        <w:t>0</w:t>
      </w:r>
      <w:r w:rsidR="00503748">
        <w:rPr>
          <w:color w:val="0000FF"/>
          <w:sz w:val="22"/>
          <w:szCs w:val="22"/>
        </w:rPr>
        <w:t>.05.2019 № </w:t>
      </w:r>
      <w:r w:rsidR="00C552AD">
        <w:rPr>
          <w:color w:val="0000FF"/>
          <w:sz w:val="22"/>
          <w:szCs w:val="22"/>
        </w:rPr>
        <w:t>970</w:t>
      </w:r>
      <w:r w:rsidR="009D7138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="00A2739C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503748">
        <w:rPr>
          <w:color w:val="0000FF"/>
          <w:sz w:val="22"/>
          <w:szCs w:val="22"/>
        </w:rPr>
        <w:t xml:space="preserve">Комитета по </w:t>
      </w:r>
      <w:r w:rsidR="005306C4">
        <w:rPr>
          <w:color w:val="0000FF"/>
          <w:sz w:val="22"/>
          <w:szCs w:val="22"/>
        </w:rPr>
        <w:t>архитекту</w:t>
      </w:r>
      <w:r w:rsidR="009269AF">
        <w:rPr>
          <w:color w:val="0000FF"/>
          <w:sz w:val="22"/>
          <w:szCs w:val="22"/>
        </w:rPr>
        <w:t>р</w:t>
      </w:r>
      <w:r w:rsidR="00503748">
        <w:rPr>
          <w:color w:val="0000FF"/>
          <w:sz w:val="22"/>
          <w:szCs w:val="22"/>
        </w:rPr>
        <w:t>е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503748">
        <w:rPr>
          <w:color w:val="0000FF"/>
          <w:sz w:val="22"/>
          <w:szCs w:val="22"/>
        </w:rPr>
        <w:t xml:space="preserve">у </w:t>
      </w:r>
      <w:r w:rsidR="005306C4" w:rsidRPr="00242F27">
        <w:rPr>
          <w:color w:val="0000FF"/>
          <w:sz w:val="22"/>
          <w:szCs w:val="22"/>
        </w:rPr>
        <w:t>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C552AD">
        <w:rPr>
          <w:color w:val="0000FF"/>
          <w:sz w:val="22"/>
          <w:szCs w:val="22"/>
        </w:rPr>
        <w:t>19.04</w:t>
      </w:r>
      <w:r w:rsidR="00503748">
        <w:rPr>
          <w:color w:val="0000FF"/>
          <w:sz w:val="22"/>
          <w:szCs w:val="22"/>
        </w:rPr>
        <w:t>.2019</w:t>
      </w:r>
      <w:r w:rsidR="005306C4">
        <w:rPr>
          <w:color w:val="0000FF"/>
          <w:sz w:val="22"/>
          <w:szCs w:val="22"/>
        </w:rPr>
        <w:t xml:space="preserve"> № </w:t>
      </w:r>
      <w:r w:rsidR="00503748">
        <w:rPr>
          <w:color w:val="0000FF"/>
          <w:sz w:val="22"/>
          <w:szCs w:val="22"/>
        </w:rPr>
        <w:t>28</w:t>
      </w:r>
      <w:r w:rsidR="005306C4">
        <w:rPr>
          <w:color w:val="0000FF"/>
          <w:sz w:val="22"/>
          <w:szCs w:val="22"/>
        </w:rPr>
        <w:t>Исх-</w:t>
      </w:r>
      <w:r w:rsidR="00C552AD">
        <w:rPr>
          <w:color w:val="0000FF"/>
          <w:sz w:val="22"/>
          <w:szCs w:val="22"/>
        </w:rPr>
        <w:t>10747</w:t>
      </w:r>
      <w:r w:rsidR="00503748">
        <w:rPr>
          <w:color w:val="0000FF"/>
          <w:sz w:val="22"/>
          <w:szCs w:val="22"/>
        </w:rPr>
        <w:t>/28</w:t>
      </w:r>
      <w:r w:rsidR="005306C4">
        <w:rPr>
          <w:color w:val="0000FF"/>
          <w:sz w:val="22"/>
          <w:szCs w:val="22"/>
        </w:rPr>
        <w:t xml:space="preserve">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503748">
        <w:rPr>
          <w:color w:val="0000FF"/>
          <w:sz w:val="22"/>
          <w:szCs w:val="22"/>
        </w:rPr>
        <w:t>,</w:t>
      </w:r>
      <w:r w:rsidR="0065580B">
        <w:rPr>
          <w:color w:val="0000FF"/>
          <w:sz w:val="22"/>
          <w:szCs w:val="22"/>
        </w:rPr>
        <w:t xml:space="preserve"> письме Администрации городского округа Домодедово Московской области от 03.06.2019 № 107Ин-2227 (Приложение 4),</w:t>
      </w:r>
      <w:r w:rsidR="00FF2768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>том числе земельный участок</w:t>
      </w:r>
      <w:r w:rsidR="00CF099F">
        <w:rPr>
          <w:color w:val="0000FF"/>
          <w:sz w:val="22"/>
          <w:szCs w:val="22"/>
        </w:rPr>
        <w:t xml:space="preserve"> расположен</w:t>
      </w:r>
      <w:r w:rsidR="005306C4">
        <w:rPr>
          <w:color w:val="0000FF"/>
          <w:sz w:val="22"/>
          <w:szCs w:val="22"/>
        </w:rPr>
        <w:t>:</w:t>
      </w:r>
    </w:p>
    <w:p w14:paraId="6C7F7D33" w14:textId="5C7AC88E" w:rsidR="005306C4" w:rsidRDefault="00CF099F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5306C4">
        <w:rPr>
          <w:color w:val="0000FF"/>
          <w:sz w:val="22"/>
          <w:szCs w:val="22"/>
        </w:rPr>
        <w:t>в границах при</w:t>
      </w:r>
      <w:r w:rsidR="001E6A20">
        <w:rPr>
          <w:color w:val="0000FF"/>
          <w:sz w:val="22"/>
          <w:szCs w:val="22"/>
        </w:rPr>
        <w:t>аэродромной территории аэродром</w:t>
      </w:r>
      <w:r w:rsidR="00C552AD">
        <w:rPr>
          <w:color w:val="0000FF"/>
          <w:sz w:val="22"/>
          <w:szCs w:val="22"/>
        </w:rPr>
        <w:t>ов</w:t>
      </w:r>
      <w:r w:rsidR="005306C4">
        <w:rPr>
          <w:color w:val="0000FF"/>
          <w:sz w:val="22"/>
          <w:szCs w:val="22"/>
        </w:rPr>
        <w:t xml:space="preserve"> Домодедово</w:t>
      </w:r>
      <w:r w:rsidR="00C552AD">
        <w:rPr>
          <w:color w:val="0000FF"/>
          <w:sz w:val="22"/>
          <w:szCs w:val="22"/>
        </w:rPr>
        <w:t>, Остафьево.</w:t>
      </w:r>
    </w:p>
    <w:p w14:paraId="454E0C5E" w14:textId="4BD6617D" w:rsidR="00503748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658E55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A2739C" w:rsidRPr="00A2739C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968F96C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A2739C" w:rsidRPr="00242F27">
        <w:rPr>
          <w:color w:val="0000FF"/>
          <w:sz w:val="22"/>
          <w:szCs w:val="22"/>
        </w:rPr>
        <w:t>в Заключении Территор</w:t>
      </w:r>
      <w:r w:rsidR="00A2739C">
        <w:rPr>
          <w:color w:val="0000FF"/>
          <w:sz w:val="22"/>
          <w:szCs w:val="22"/>
        </w:rPr>
        <w:t>иального управления Ленинского</w:t>
      </w:r>
      <w:r w:rsidR="00A2739C" w:rsidRPr="00242F27">
        <w:rPr>
          <w:color w:val="0000FF"/>
          <w:sz w:val="22"/>
          <w:szCs w:val="22"/>
        </w:rPr>
        <w:t xml:space="preserve"> муниципального района </w:t>
      </w:r>
      <w:r w:rsidR="00A2739C">
        <w:rPr>
          <w:color w:val="0000FF"/>
          <w:sz w:val="22"/>
          <w:szCs w:val="22"/>
        </w:rPr>
        <w:t xml:space="preserve">и городского округа Домодедово </w:t>
      </w:r>
      <w:r w:rsidR="008757C0">
        <w:rPr>
          <w:color w:val="0000FF"/>
          <w:sz w:val="22"/>
          <w:szCs w:val="22"/>
        </w:rPr>
        <w:t xml:space="preserve">Комитета по архитектуре </w:t>
      </w:r>
      <w:r w:rsidR="008757C0" w:rsidRPr="00242F27">
        <w:rPr>
          <w:color w:val="0000FF"/>
          <w:sz w:val="22"/>
          <w:szCs w:val="22"/>
        </w:rPr>
        <w:t>и градостроительств</w:t>
      </w:r>
      <w:r w:rsidR="008757C0">
        <w:rPr>
          <w:color w:val="0000FF"/>
          <w:sz w:val="22"/>
          <w:szCs w:val="22"/>
        </w:rPr>
        <w:t xml:space="preserve">у </w:t>
      </w:r>
      <w:r w:rsidR="008757C0" w:rsidRPr="00242F27">
        <w:rPr>
          <w:color w:val="0000FF"/>
          <w:sz w:val="22"/>
          <w:szCs w:val="22"/>
        </w:rPr>
        <w:t>Московской области</w:t>
      </w:r>
      <w:r w:rsidR="008757C0">
        <w:rPr>
          <w:color w:val="0000FF"/>
          <w:sz w:val="22"/>
          <w:szCs w:val="22"/>
        </w:rPr>
        <w:t xml:space="preserve"> от </w:t>
      </w:r>
      <w:r w:rsidR="00C552AD">
        <w:rPr>
          <w:color w:val="0000FF"/>
          <w:sz w:val="22"/>
          <w:szCs w:val="22"/>
        </w:rPr>
        <w:t>19.04.2019 № 28Исх-10747/28</w:t>
      </w:r>
      <w:r w:rsidR="00A2739C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AFCBF5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C552AD">
        <w:rPr>
          <w:color w:val="0000FF"/>
          <w:sz w:val="22"/>
          <w:szCs w:val="22"/>
        </w:rPr>
        <w:t>Подольск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C552AD">
        <w:rPr>
          <w:color w:val="0000FF"/>
          <w:sz w:val="22"/>
          <w:szCs w:val="22"/>
        </w:rPr>
        <w:t>27.02</w:t>
      </w:r>
      <w:r w:rsidR="008757C0">
        <w:rPr>
          <w:color w:val="0000FF"/>
          <w:sz w:val="22"/>
          <w:szCs w:val="22"/>
        </w:rPr>
        <w:t>.201</w:t>
      </w:r>
      <w:r w:rsidR="00C552AD">
        <w:rPr>
          <w:color w:val="0000FF"/>
          <w:sz w:val="22"/>
          <w:szCs w:val="22"/>
        </w:rPr>
        <w:t>9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C552AD">
        <w:rPr>
          <w:color w:val="0000FF"/>
          <w:sz w:val="22"/>
          <w:szCs w:val="22"/>
        </w:rPr>
        <w:t>1342/П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FB24C6A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АО «М</w:t>
      </w:r>
      <w:r w:rsidR="00C552AD">
        <w:rPr>
          <w:color w:val="0000FF"/>
          <w:sz w:val="22"/>
          <w:szCs w:val="22"/>
          <w:lang w:eastAsia="ru-RU"/>
        </w:rPr>
        <w:t>особлэнерго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C552AD">
        <w:rPr>
          <w:color w:val="0000FF"/>
          <w:sz w:val="22"/>
          <w:szCs w:val="22"/>
          <w:lang w:eastAsia="ru-RU"/>
        </w:rPr>
        <w:t>Домодедовские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C552AD">
        <w:rPr>
          <w:color w:val="0000FF"/>
          <w:sz w:val="22"/>
          <w:szCs w:val="22"/>
          <w:lang w:eastAsia="ru-RU"/>
        </w:rPr>
        <w:t>12.03.2019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C552AD">
        <w:rPr>
          <w:color w:val="0000FF"/>
          <w:sz w:val="22"/>
          <w:szCs w:val="22"/>
          <w:lang w:eastAsia="ru-RU"/>
        </w:rPr>
        <w:t>107-34Исх-79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6DB674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552AD">
        <w:rPr>
          <w:b/>
          <w:color w:val="0000FF"/>
          <w:sz w:val="22"/>
          <w:szCs w:val="22"/>
        </w:rPr>
        <w:t>19 710,30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C552AD" w:rsidRPr="00C552AD">
        <w:rPr>
          <w:color w:val="0000FF"/>
          <w:sz w:val="22"/>
          <w:szCs w:val="22"/>
        </w:rPr>
        <w:t>Девятнадцать тысяч семьсот десять</w:t>
      </w:r>
      <w:r w:rsidRPr="00242F27">
        <w:rPr>
          <w:color w:val="0000FF"/>
          <w:sz w:val="22"/>
          <w:szCs w:val="22"/>
        </w:rPr>
        <w:t xml:space="preserve"> руб. </w:t>
      </w:r>
      <w:r w:rsidR="00C552AD">
        <w:rPr>
          <w:color w:val="0000FF"/>
          <w:sz w:val="22"/>
          <w:szCs w:val="22"/>
        </w:rPr>
        <w:t>30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0163144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552AD">
        <w:rPr>
          <w:b/>
          <w:color w:val="0000FF"/>
          <w:sz w:val="22"/>
          <w:szCs w:val="22"/>
        </w:rPr>
        <w:t>591,30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552AD" w:rsidRPr="00C552AD">
        <w:rPr>
          <w:color w:val="0000FF"/>
          <w:sz w:val="22"/>
          <w:szCs w:val="22"/>
        </w:rPr>
        <w:t>Пятьсот девяносто один</w:t>
      </w:r>
      <w:r w:rsidRPr="00242F27">
        <w:rPr>
          <w:color w:val="0000FF"/>
          <w:sz w:val="22"/>
          <w:szCs w:val="22"/>
        </w:rPr>
        <w:t xml:space="preserve"> руб. </w:t>
      </w:r>
      <w:r w:rsidR="00C552AD">
        <w:rPr>
          <w:color w:val="0000FF"/>
          <w:sz w:val="22"/>
          <w:szCs w:val="22"/>
        </w:rPr>
        <w:t>30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D687ED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552AD">
        <w:rPr>
          <w:b/>
          <w:color w:val="0000FF"/>
          <w:sz w:val="22"/>
          <w:szCs w:val="22"/>
        </w:rPr>
        <w:t>3 942,06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552AD" w:rsidRPr="00C552AD">
        <w:rPr>
          <w:color w:val="0000FF"/>
          <w:sz w:val="22"/>
          <w:szCs w:val="22"/>
        </w:rPr>
        <w:t>Три тысячи девятьсот сорок два</w:t>
      </w:r>
      <w:r w:rsidR="003D65EB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</w:rPr>
        <w:t xml:space="preserve">руб. </w:t>
      </w:r>
      <w:r w:rsidR="00C552AD">
        <w:rPr>
          <w:color w:val="0000FF"/>
          <w:sz w:val="22"/>
          <w:szCs w:val="22"/>
        </w:rPr>
        <w:t>06</w:t>
      </w:r>
      <w:r w:rsidR="007B43C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2AFB36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3D65EB">
        <w:rPr>
          <w:b/>
          <w:color w:val="0000FF"/>
          <w:sz w:val="22"/>
          <w:szCs w:val="22"/>
        </w:rPr>
        <w:t>06.06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407DF1A" w:rsidR="00FA27BE" w:rsidRPr="00570BF3" w:rsidRDefault="003D65E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</w:t>
      </w:r>
      <w:r w:rsidR="00F60E10">
        <w:rPr>
          <w:b/>
          <w:color w:val="0000FF"/>
          <w:sz w:val="22"/>
          <w:szCs w:val="22"/>
        </w:rPr>
        <w:t>3.07</w:t>
      </w:r>
      <w:r w:rsidR="002C6926" w:rsidRPr="00570BF3">
        <w:rPr>
          <w:b/>
          <w:color w:val="0000FF"/>
          <w:sz w:val="22"/>
          <w:szCs w:val="22"/>
        </w:rPr>
        <w:t>.201</w:t>
      </w:r>
      <w:r w:rsidR="007A3BE9" w:rsidRPr="00570BF3">
        <w:rPr>
          <w:b/>
          <w:color w:val="0000FF"/>
          <w:sz w:val="22"/>
          <w:szCs w:val="22"/>
        </w:rPr>
        <w:t>9</w:t>
      </w:r>
      <w:r w:rsidR="002C6926" w:rsidRPr="00570BF3">
        <w:rPr>
          <w:b/>
          <w:color w:val="0000FF"/>
          <w:sz w:val="22"/>
          <w:szCs w:val="22"/>
        </w:rPr>
        <w:t xml:space="preserve"> с 09 час. 00 мин. до 1</w:t>
      </w:r>
      <w:r w:rsidR="00F60E10">
        <w:rPr>
          <w:b/>
          <w:color w:val="0000FF"/>
          <w:sz w:val="22"/>
          <w:szCs w:val="22"/>
        </w:rPr>
        <w:t>8</w:t>
      </w:r>
      <w:r w:rsidR="002C6926" w:rsidRPr="00570BF3">
        <w:rPr>
          <w:b/>
          <w:color w:val="0000FF"/>
          <w:sz w:val="22"/>
          <w:szCs w:val="22"/>
        </w:rPr>
        <w:t xml:space="preserve"> час. </w:t>
      </w:r>
      <w:r w:rsidR="00F60E10">
        <w:rPr>
          <w:b/>
          <w:color w:val="0000FF"/>
          <w:sz w:val="22"/>
          <w:szCs w:val="22"/>
        </w:rPr>
        <w:t>00</w:t>
      </w:r>
      <w:r w:rsidR="002C6926" w:rsidRPr="00570BF3">
        <w:rPr>
          <w:b/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EA540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D65EB">
        <w:rPr>
          <w:b/>
          <w:bCs/>
          <w:color w:val="0000FF"/>
          <w:sz w:val="22"/>
          <w:szCs w:val="22"/>
        </w:rPr>
        <w:t>2</w:t>
      </w:r>
      <w:r w:rsidR="00F60E10">
        <w:rPr>
          <w:b/>
          <w:bCs/>
          <w:color w:val="0000FF"/>
          <w:sz w:val="22"/>
          <w:szCs w:val="22"/>
        </w:rPr>
        <w:t>3.07</w:t>
      </w:r>
      <w:r w:rsidR="009269AF">
        <w:rPr>
          <w:b/>
          <w:bCs/>
          <w:color w:val="0000FF"/>
          <w:sz w:val="22"/>
          <w:szCs w:val="22"/>
        </w:rPr>
        <w:t>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</w:t>
      </w:r>
      <w:r w:rsidR="00F60E10">
        <w:rPr>
          <w:b/>
          <w:color w:val="0000FF"/>
          <w:sz w:val="22"/>
          <w:szCs w:val="22"/>
        </w:rPr>
        <w:t>18</w:t>
      </w:r>
      <w:r w:rsidR="00DF2B83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 xml:space="preserve">час. </w:t>
      </w:r>
      <w:r w:rsidR="00F60E10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8A00F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D65EB" w:rsidRPr="003D65EB">
        <w:rPr>
          <w:b/>
          <w:color w:val="0000FF"/>
          <w:sz w:val="22"/>
          <w:szCs w:val="22"/>
        </w:rPr>
        <w:t>26</w:t>
      </w:r>
      <w:r w:rsidR="00F60E10">
        <w:rPr>
          <w:b/>
          <w:color w:val="0000FF"/>
          <w:sz w:val="22"/>
          <w:szCs w:val="22"/>
        </w:rPr>
        <w:t>.07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3D65EB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917B12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250745C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D65EB">
        <w:rPr>
          <w:b/>
          <w:bCs/>
          <w:color w:val="0000FF"/>
          <w:sz w:val="22"/>
          <w:szCs w:val="22"/>
        </w:rPr>
        <w:t>26</w:t>
      </w:r>
      <w:r w:rsidR="00F60E10">
        <w:rPr>
          <w:b/>
          <w:bCs/>
          <w:color w:val="0000FF"/>
          <w:sz w:val="22"/>
          <w:szCs w:val="22"/>
        </w:rPr>
        <w:t>.07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17B12">
        <w:rPr>
          <w:b/>
          <w:bCs/>
          <w:color w:val="0000FF"/>
          <w:sz w:val="22"/>
          <w:szCs w:val="22"/>
        </w:rPr>
        <w:t xml:space="preserve"> с </w:t>
      </w:r>
      <w:r w:rsidR="003D65EB">
        <w:rPr>
          <w:b/>
          <w:bCs/>
          <w:color w:val="0000FF"/>
          <w:sz w:val="22"/>
          <w:szCs w:val="22"/>
        </w:rPr>
        <w:t>10</w:t>
      </w:r>
      <w:r w:rsidR="00917B12">
        <w:rPr>
          <w:b/>
          <w:bCs/>
          <w:color w:val="0000FF"/>
          <w:sz w:val="22"/>
          <w:szCs w:val="22"/>
        </w:rPr>
        <w:t xml:space="preserve"> час. 3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6D8366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D65EB">
        <w:rPr>
          <w:b/>
          <w:color w:val="0000FF"/>
          <w:sz w:val="22"/>
          <w:szCs w:val="22"/>
        </w:rPr>
        <w:t>26</w:t>
      </w:r>
      <w:r w:rsidR="00F60E10">
        <w:rPr>
          <w:b/>
          <w:color w:val="0000FF"/>
          <w:sz w:val="22"/>
          <w:szCs w:val="22"/>
        </w:rPr>
        <w:t>.07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 xml:space="preserve">в </w:t>
      </w:r>
      <w:r w:rsidR="00917B12">
        <w:rPr>
          <w:b/>
          <w:color w:val="0000FF"/>
          <w:sz w:val="22"/>
          <w:szCs w:val="22"/>
        </w:rPr>
        <w:t>1</w:t>
      </w:r>
      <w:r w:rsidR="003D65EB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07593D">
        <w:rPr>
          <w:b/>
          <w:color w:val="0000FF"/>
          <w:sz w:val="22"/>
          <w:szCs w:val="22"/>
        </w:rPr>
        <w:t>05</w:t>
      </w:r>
      <w:r w:rsidR="00917B1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16A33D9" w14:textId="518B681A" w:rsidR="002E3AD5" w:rsidRDefault="0007593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2883288" wp14:editId="3AB875C9">
            <wp:extent cx="6562725" cy="9286875"/>
            <wp:effectExtent l="0" t="0" r="9525" b="9525"/>
            <wp:docPr id="1" name="Рисунок 1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DA140" w14:textId="685F7CCC" w:rsidR="002E3AD5" w:rsidRDefault="0007593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7F48B898" wp14:editId="77C5551F">
            <wp:extent cx="6562725" cy="9286875"/>
            <wp:effectExtent l="0" t="0" r="9525" b="9525"/>
            <wp:docPr id="2" name="Рисунок 2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41733" w14:textId="2596B949" w:rsidR="002E3AD5" w:rsidRDefault="002E3AD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67135D2" w14:textId="71F95B42" w:rsidR="00CF6852" w:rsidRDefault="0007593D" w:rsidP="00CF6852">
      <w:permStart w:id="644181587" w:edGrp="everyone"/>
      <w:r>
        <w:rPr>
          <w:noProof/>
          <w:lang w:eastAsia="ru-RU"/>
        </w:rPr>
        <w:drawing>
          <wp:inline distT="0" distB="0" distL="0" distR="0" wp14:anchorId="2F6A38DF" wp14:editId="17AD649B">
            <wp:extent cx="6562725" cy="9286875"/>
            <wp:effectExtent l="0" t="0" r="9525" b="9525"/>
            <wp:docPr id="4" name="Рисунок 4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69071" w14:textId="70E5A744" w:rsidR="002E3AD5" w:rsidRDefault="0007593D" w:rsidP="00CF6852">
      <w:r>
        <w:rPr>
          <w:noProof/>
          <w:lang w:eastAsia="ru-RU"/>
        </w:rPr>
        <w:drawing>
          <wp:inline distT="0" distB="0" distL="0" distR="0" wp14:anchorId="35DA3EB4" wp14:editId="333076B2">
            <wp:extent cx="6562725" cy="9286875"/>
            <wp:effectExtent l="0" t="0" r="9525" b="9525"/>
            <wp:docPr id="5" name="Рисунок 5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9650A3" wp14:editId="3DB8E8CF">
            <wp:extent cx="6562725" cy="9286875"/>
            <wp:effectExtent l="0" t="0" r="9525" b="9525"/>
            <wp:docPr id="9" name="Рисунок 9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F49F28" wp14:editId="48D93A22">
            <wp:extent cx="6562725" cy="9286875"/>
            <wp:effectExtent l="0" t="0" r="9525" b="9525"/>
            <wp:docPr id="10" name="Рисунок 10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FBE3D6" wp14:editId="53C67DDB">
            <wp:extent cx="6562725" cy="9286875"/>
            <wp:effectExtent l="0" t="0" r="9525" b="9525"/>
            <wp:docPr id="11" name="Рисунок 11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5C06C9" wp14:editId="7061BEE7">
            <wp:extent cx="6562725" cy="9286875"/>
            <wp:effectExtent l="0" t="0" r="9525" b="9525"/>
            <wp:docPr id="12" name="Рисунок 12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FAA27" w14:textId="50047FFA" w:rsidR="002E3AD5" w:rsidRDefault="002E3AD5" w:rsidP="00CF6852"/>
    <w:permEnd w:id="644181587"/>
    <w:p w14:paraId="7FCD2366" w14:textId="67AAA50E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218EF40" w:rsidR="003B3264" w:rsidRDefault="0007593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CB0AEFC" wp14:editId="54B84708">
            <wp:extent cx="5791200" cy="4632960"/>
            <wp:effectExtent l="0" t="0" r="0" b="0"/>
            <wp:docPr id="13" name="Рисунок 13" descr="Z:\__УРЗП\04. Конкурентные процедуры\АУКЦИОНЫ\2019 год\Домодедово г.о\ЗЕМЛЯ\Аренда\АЗ-ДО_19-725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725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564" cy="463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6D0D7" w14:textId="53F4F96E" w:rsidR="00CF6852" w:rsidRDefault="0007593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9D17C7C" wp14:editId="09B8A441">
            <wp:extent cx="5848057" cy="4324350"/>
            <wp:effectExtent l="0" t="0" r="635" b="0"/>
            <wp:docPr id="16" name="Рисунок 16" descr="Z:\__УРЗП\04. Конкурентные процедуры\АУКЦИОНЫ\2019 год\Домодедово г.о\ЗЕМЛЯ\Аренда\АЗ-ДО_19-72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72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315" cy="432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B08E1" w14:textId="6C6C174D" w:rsidR="00FE4075" w:rsidRDefault="00FE4075" w:rsidP="00F60E10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A78D162" w14:textId="78B1F3A1" w:rsidR="00FE4075" w:rsidRDefault="0007593D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51A574EB" wp14:editId="2282382E">
            <wp:extent cx="6562725" cy="9286875"/>
            <wp:effectExtent l="0" t="0" r="9525" b="9525"/>
            <wp:docPr id="17" name="Рисунок 17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7B981" w14:textId="56A30B79" w:rsidR="00FE4075" w:rsidRDefault="0007593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1C7977D" wp14:editId="36C7FAA5">
            <wp:extent cx="6562725" cy="9286875"/>
            <wp:effectExtent l="0" t="0" r="9525" b="9525"/>
            <wp:docPr id="19" name="Рисунок 19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ADD92BC" wp14:editId="7ED3DF0C">
            <wp:extent cx="6562725" cy="9286875"/>
            <wp:effectExtent l="0" t="0" r="9525" b="9525"/>
            <wp:docPr id="20" name="Рисунок 20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ADCE028" wp14:editId="44574833">
            <wp:extent cx="6562725" cy="9286875"/>
            <wp:effectExtent l="0" t="0" r="9525" b="9525"/>
            <wp:docPr id="22" name="Рисунок 22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4382F8D" wp14:editId="0C1556AD">
            <wp:extent cx="6562725" cy="9286875"/>
            <wp:effectExtent l="0" t="0" r="9525" b="9525"/>
            <wp:docPr id="23" name="Рисунок 23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846A55E" wp14:editId="26DDAB38">
            <wp:extent cx="6562725" cy="9286875"/>
            <wp:effectExtent l="0" t="0" r="9525" b="9525"/>
            <wp:docPr id="24" name="Рисунок 24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163C943" wp14:editId="1DF2C372">
            <wp:extent cx="6562725" cy="9286875"/>
            <wp:effectExtent l="0" t="0" r="9525" b="9525"/>
            <wp:docPr id="25" name="Рисунок 25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69825C5" wp14:editId="480AF446">
            <wp:extent cx="6562725" cy="9286875"/>
            <wp:effectExtent l="0" t="0" r="9525" b="9525"/>
            <wp:docPr id="26" name="Рисунок 26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3241E14" wp14:editId="28DA034A">
            <wp:extent cx="6562725" cy="9286875"/>
            <wp:effectExtent l="0" t="0" r="9525" b="9525"/>
            <wp:docPr id="27" name="Рисунок 27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ED9FD1E" wp14:editId="05AE63D8">
            <wp:extent cx="6562725" cy="9286875"/>
            <wp:effectExtent l="0" t="0" r="9525" b="9525"/>
            <wp:docPr id="28" name="Рисунок 28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7A1686C" wp14:editId="4EF4E921">
            <wp:extent cx="6562725" cy="9286875"/>
            <wp:effectExtent l="0" t="0" r="9525" b="9525"/>
            <wp:docPr id="29" name="Рисунок 29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E08A68E" wp14:editId="0522A4FC">
            <wp:extent cx="6562725" cy="9286875"/>
            <wp:effectExtent l="0" t="0" r="9525" b="9525"/>
            <wp:docPr id="30" name="Рисунок 30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28E043F" wp14:editId="0B1304F8">
            <wp:extent cx="6562725" cy="9286875"/>
            <wp:effectExtent l="0" t="0" r="9525" b="9525"/>
            <wp:docPr id="31" name="Рисунок 31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E453664" wp14:editId="14CC3A8F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C3F4059" wp14:editId="0EBA646C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A09C34A" wp14:editId="7B44E4C5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791AFFF" wp14:editId="693D1583">
            <wp:extent cx="6562725" cy="9286875"/>
            <wp:effectExtent l="0" t="0" r="9525" b="9525"/>
            <wp:docPr id="35" name="Рисунок 35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80B">
        <w:rPr>
          <w:b/>
          <w:noProof/>
          <w:color w:val="0000FF"/>
          <w:lang w:eastAsia="ru-RU"/>
        </w:rPr>
        <w:drawing>
          <wp:inline distT="0" distB="0" distL="0" distR="0" wp14:anchorId="00566EB2" wp14:editId="66DD661B">
            <wp:extent cx="6560185" cy="9282430"/>
            <wp:effectExtent l="0" t="0" r="0" b="0"/>
            <wp:docPr id="14" name="Рисунок 14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D949A" w14:textId="0EC6CD2F" w:rsidR="00FE4075" w:rsidRDefault="00FE4075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770CB87" w14:textId="68E1CAD6" w:rsidR="00FE4075" w:rsidRDefault="0007593D" w:rsidP="00246B8B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4E2AC5DD" wp14:editId="2D0D0E13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9B4D1" w14:textId="019C36B9" w:rsidR="00F60E10" w:rsidRDefault="00F60E10" w:rsidP="00246B8B">
      <w:pPr>
        <w:jc w:val="center"/>
        <w:rPr>
          <w:sz w:val="32"/>
          <w:szCs w:val="32"/>
        </w:rPr>
      </w:pPr>
    </w:p>
    <w:p w14:paraId="300C319F" w14:textId="45B5353A" w:rsidR="00DA3AA9" w:rsidRDefault="0007593D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AF25A62" wp14:editId="44D8A16A">
            <wp:extent cx="6562725" cy="9286875"/>
            <wp:effectExtent l="0" t="0" r="9525" b="9525"/>
            <wp:docPr id="39" name="Рисунок 39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8BF82" w14:textId="7B8425DE" w:rsidR="00DA3AA9" w:rsidRDefault="0007593D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78C0445" wp14:editId="14A0C8FE">
            <wp:extent cx="6562725" cy="9286875"/>
            <wp:effectExtent l="0" t="0" r="9525" b="9525"/>
            <wp:docPr id="46" name="Рисунок 46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7317B16" wp14:editId="36B29EDE">
            <wp:extent cx="6562725" cy="9286875"/>
            <wp:effectExtent l="0" t="0" r="9525" b="9525"/>
            <wp:docPr id="65" name="Рисунок 65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01B3FFF" wp14:editId="1BD4BA6D">
            <wp:extent cx="6562725" cy="9286875"/>
            <wp:effectExtent l="0" t="0" r="9525" b="9525"/>
            <wp:docPr id="68" name="Рисунок 68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7A92E50" wp14:editId="258F85B8">
            <wp:extent cx="6562725" cy="9286875"/>
            <wp:effectExtent l="0" t="0" r="9525" b="9525"/>
            <wp:docPr id="69" name="Рисунок 69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0098203" wp14:editId="61809A85">
            <wp:extent cx="6562725" cy="9286875"/>
            <wp:effectExtent l="0" t="0" r="9525" b="9525"/>
            <wp:docPr id="71" name="Рисунок 71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753894E" wp14:editId="7B957654">
            <wp:extent cx="6562725" cy="9286875"/>
            <wp:effectExtent l="0" t="0" r="9525" b="9525"/>
            <wp:docPr id="72" name="Рисунок 72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0C7491A" wp14:editId="655B2DAF">
            <wp:extent cx="6562725" cy="9286875"/>
            <wp:effectExtent l="0" t="0" r="9525" b="9525"/>
            <wp:docPr id="73" name="Рисунок 73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57FAC69" wp14:editId="6979AA38">
            <wp:extent cx="6562725" cy="9286875"/>
            <wp:effectExtent l="0" t="0" r="9525" b="9525"/>
            <wp:docPr id="74" name="Рисунок 74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омодедово г.о\ЗЕМЛЯ\Аренда\АЗ-ДО_19-725\Документы\03.06.2019_вх-6487_2019_Хрусталева_Е.М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30E71D1A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850FEC">
        <w:rPr>
          <w:rStyle w:val="afff8"/>
          <w:b w:val="0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</w:t>
      </w:r>
      <w:r w:rsidR="0007593D">
        <w:rPr>
          <w:rStyle w:val="afff8"/>
        </w:rPr>
        <w:t>500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850FEC">
        <w:rPr>
          <w:rStyle w:val="afff8"/>
          <w:b w:val="0"/>
        </w:rPr>
        <w:t>номером</w:t>
      </w:r>
      <w:r w:rsidRPr="004D58CD">
        <w:rPr>
          <w:rStyle w:val="afff8"/>
        </w:rPr>
        <w:t xml:space="preserve"> </w:t>
      </w:r>
      <w:r w:rsidR="0007593D" w:rsidRPr="0007593D">
        <w:rPr>
          <w:rStyle w:val="afff8"/>
        </w:rPr>
        <w:t>50:28:0000000:55186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50FEC">
        <w:br/>
      </w:r>
      <w:r w:rsidR="007B43C8" w:rsidRPr="007B43C8">
        <w:t>для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07593D" w:rsidRPr="0007593D">
        <w:t>Московская область, г Домодедово, д Лукино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850FEC">
        <w:rPr>
          <w:rStyle w:val="afff8"/>
        </w:rPr>
        <w:t>(</w:t>
      </w:r>
      <w:bookmarkStart w:id="129" w:name="bookmark4"/>
      <w:r w:rsidRPr="00850FEC">
        <w:rPr>
          <w:bCs/>
          <w:shd w:val="clear" w:color="auto" w:fill="FFFFFF"/>
        </w:rPr>
        <w:t>далее по тексту – Земельный участок),</w:t>
      </w:r>
      <w:r w:rsidRPr="004D58CD">
        <w:rPr>
          <w:b/>
          <w:bCs/>
          <w:shd w:val="clear" w:color="auto" w:fill="FFFFFF"/>
        </w:rPr>
        <w:t xml:space="preserve">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</w:t>
      </w:r>
      <w:r w:rsidR="0065580B">
        <w:rPr>
          <w:bCs/>
          <w:shd w:val="clear" w:color="auto" w:fill="FFFFFF"/>
        </w:rPr>
        <w:t>4</w:t>
      </w:r>
      <w:r w:rsidRPr="00C7602C">
        <w:rPr>
          <w:bCs/>
          <w:shd w:val="clear" w:color="auto" w:fill="FFFFFF"/>
        </w:rPr>
        <w:t xml:space="preserve"> является неотъемлемой частью настоящего договора). </w:t>
      </w:r>
    </w:p>
    <w:p w14:paraId="2643A147" w14:textId="55421E10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1.2. Настоящий договор заключен на основании протокола о результатах торгов ______________ (далее по тексту – Протокол), являющегося приложением </w:t>
      </w:r>
      <w:r w:rsidR="0065580B">
        <w:rPr>
          <w:bCs/>
          <w:sz w:val="23"/>
          <w:szCs w:val="23"/>
          <w:shd w:val="clear" w:color="auto" w:fill="FFFFFF"/>
        </w:rPr>
        <w:t>2</w:t>
      </w:r>
      <w:r w:rsidRPr="00C7602C">
        <w:rPr>
          <w:bCs/>
          <w:sz w:val="23"/>
          <w:szCs w:val="23"/>
          <w:shd w:val="clear" w:color="auto" w:fill="FFFFFF"/>
        </w:rPr>
        <w:t xml:space="preserve">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1B93FB96" w14:textId="0DB3F3D4" w:rsidR="00DA3AA9" w:rsidRDefault="00DA3AA9" w:rsidP="00DA3AA9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территории аэродром</w:t>
      </w:r>
      <w:r w:rsidR="0007593D">
        <w:t>ов</w:t>
      </w:r>
      <w:r>
        <w:t xml:space="preserve"> Домодедово</w:t>
      </w:r>
      <w:r w:rsidR="0007593D">
        <w:t>, Остафьево.</w:t>
      </w:r>
    </w:p>
    <w:p w14:paraId="09C90CB4" w14:textId="031CB5A1" w:rsidR="00D20680" w:rsidRPr="004D58CD" w:rsidRDefault="00D20680" w:rsidP="00DA3AA9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62E336E3" w14:textId="77777777" w:rsidR="007B43C8" w:rsidRDefault="007B43C8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3A1F04F" w14:textId="6FE5EDDD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02DD16EA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3.3. Размер арендной платы за земельный участок определяется в Приложении </w:t>
      </w:r>
      <w:r w:rsidR="0065580B"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 к настоящему договору, которое является его неотъемлемой частью.</w:t>
      </w:r>
    </w:p>
    <w:p w14:paraId="5834D123" w14:textId="0E562D20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</w:t>
      </w:r>
      <w:r w:rsidR="0065580B"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. </w:t>
      </w:r>
    </w:p>
    <w:p w14:paraId="7D481D4D" w14:textId="674AD8AA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</w:t>
      </w:r>
      <w:r w:rsidR="0065580B"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>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7E29F56" w14:textId="081A7627" w:rsidR="009508EE" w:rsidRPr="00DA786A" w:rsidRDefault="009508EE" w:rsidP="009508EE">
      <w:pPr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2503620" w14:textId="77777777" w:rsidR="007B43C8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</w:t>
      </w:r>
      <w:r w:rsidR="007B43C8">
        <w:t>:</w:t>
      </w:r>
    </w:p>
    <w:p w14:paraId="03D995A5" w14:textId="22C8D7CC" w:rsidR="007B43C8" w:rsidRDefault="007B43C8" w:rsidP="00D20680">
      <w:pPr>
        <w:tabs>
          <w:tab w:val="left" w:pos="1024"/>
        </w:tabs>
        <w:ind w:right="260" w:firstLine="709"/>
        <w:jc w:val="both"/>
      </w:pPr>
      <w:r>
        <w:t>-</w:t>
      </w:r>
      <w:r w:rsidR="00D20680">
        <w:t xml:space="preserve"> Воздушно</w:t>
      </w:r>
      <w:r>
        <w:t>го кодекса Российской Федерации;</w:t>
      </w:r>
    </w:p>
    <w:p w14:paraId="5670DFDE" w14:textId="68B5FA23" w:rsidR="00DA3AA9" w:rsidRDefault="007B43C8" w:rsidP="0007593D">
      <w:pPr>
        <w:tabs>
          <w:tab w:val="left" w:pos="1024"/>
        </w:tabs>
        <w:ind w:right="260" w:firstLine="709"/>
        <w:jc w:val="both"/>
      </w:pPr>
      <w:r>
        <w:t>-</w:t>
      </w:r>
      <w:r w:rsidR="00D20680">
        <w:t xml:space="preserve">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</w:t>
      </w:r>
      <w:r w:rsidR="00DA3AA9">
        <w:t>ории и санитарно-защитной зо</w:t>
      </w:r>
      <w:r w:rsidR="0007593D">
        <w:t>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F634ED" w14:textId="67CC477F" w:rsidR="0065580B" w:rsidRDefault="0065580B" w:rsidP="0065580B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>
        <w:rPr>
          <w:color w:val="000000"/>
          <w:lang w:val="en-US" w:eastAsia="ru-RU"/>
        </w:rPr>
        <w:t>IX</w:t>
      </w:r>
      <w:r>
        <w:rPr>
          <w:color w:val="000000"/>
          <w:lang w:eastAsia="ru-RU"/>
        </w:rPr>
        <w:t>.</w:t>
      </w:r>
      <w:r w:rsidR="00472A41">
        <w:rPr>
          <w:color w:val="000000"/>
          <w:lang w:eastAsia="ru-RU"/>
        </w:rPr>
        <w:t>Приложения</w:t>
      </w:r>
    </w:p>
    <w:p w14:paraId="4F593067" w14:textId="77777777" w:rsidR="0065580B" w:rsidRPr="003A1C0D" w:rsidRDefault="0065580B" w:rsidP="0065580B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Выписка из ЕГРН земельного участка (Приложение 1);</w:t>
      </w:r>
    </w:p>
    <w:p w14:paraId="2BA2C420" w14:textId="77777777" w:rsidR="0065580B" w:rsidRPr="003A1C0D" w:rsidRDefault="0065580B" w:rsidP="0065580B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Протокол о результатах аукциона (Приложение 2);</w:t>
      </w:r>
    </w:p>
    <w:p w14:paraId="1E4AB7E6" w14:textId="77777777" w:rsidR="0065580B" w:rsidRPr="003A1C0D" w:rsidRDefault="0065580B" w:rsidP="0065580B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Расчет арендной платы (Приложение 3);</w:t>
      </w:r>
    </w:p>
    <w:p w14:paraId="337DB5D7" w14:textId="77777777" w:rsidR="0065580B" w:rsidRPr="003A1C0D" w:rsidRDefault="0065580B" w:rsidP="0065580B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Акт приема-передачи земельного участка (Приложение 4).</w:t>
      </w: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6B4D07D4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="007B43C8">
        <w:t xml:space="preserve"> </w:t>
      </w:r>
      <w:r w:rsidR="0007593D">
        <w:t>500</w:t>
      </w:r>
      <w:r w:rsidRPr="0015012D">
        <w:rPr>
          <w:rStyle w:val="afff8"/>
          <w:b w:val="0"/>
          <w:sz w:val="24"/>
          <w:szCs w:val="24"/>
        </w:rPr>
        <w:t xml:space="preserve">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07593D" w:rsidRPr="0007593D">
        <w:rPr>
          <w:color w:val="000000"/>
        </w:rPr>
        <w:t>50:28:0000000:55186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4250A5" w:rsidRPr="004250A5">
        <w:t>для ведения личного подсобного хозяйства</w:t>
      </w:r>
      <w:r w:rsidRPr="0015012D">
        <w:t xml:space="preserve">, расположенный по адресу: </w:t>
      </w:r>
      <w:r w:rsidR="0007593D" w:rsidRPr="0007593D">
        <w:t>Московская область, г Домодедово, д Лукино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06658E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15F84C2A" w:rsidR="00D20680" w:rsidRPr="0015012D" w:rsidRDefault="006E6C64" w:rsidP="00D20680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b w:val="0"/>
          <w:sz w:val="24"/>
          <w:szCs w:val="24"/>
        </w:rPr>
        <w:t>3</w:t>
      </w:r>
      <w:r w:rsidR="00D20680" w:rsidRPr="0015012D">
        <w:rPr>
          <w:rStyle w:val="54"/>
          <w:b w:val="0"/>
          <w:sz w:val="24"/>
          <w:szCs w:val="24"/>
        </w:rPr>
        <w:t>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79BAFAE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503748">
        <w:rPr>
          <w:b/>
          <w:color w:val="0000FF"/>
        </w:rPr>
        <w:t>72</w:t>
      </w:r>
      <w:r w:rsidR="00C552AD">
        <w:rPr>
          <w:b/>
          <w:color w:val="0000FF"/>
        </w:rPr>
        <w:t>5</w:t>
      </w:r>
      <w:r w:rsidR="000E783B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5282A8A" w14:textId="2BB78BE6" w:rsidR="00114180" w:rsidRDefault="00114180" w:rsidP="00114180">
      <w:pPr>
        <w:tabs>
          <w:tab w:val="left" w:pos="4136"/>
        </w:tabs>
        <w:spacing w:line="276" w:lineRule="auto"/>
        <w:jc w:val="both"/>
        <w:rPr>
          <w:color w:val="0000FF"/>
        </w:rPr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>
        <w:rPr>
          <w:color w:val="0000FF"/>
        </w:rPr>
        <w:t xml:space="preserve">Первый заместитель директора </w:t>
      </w:r>
      <w:r>
        <w:rPr>
          <w:color w:val="0000FF"/>
        </w:rPr>
        <w:tab/>
        <w:t xml:space="preserve">  </w:t>
      </w:r>
      <w:r w:rsidRPr="008E4A5F">
        <w:t>_______________________   ___________________</w:t>
      </w:r>
    </w:p>
    <w:p w14:paraId="124495AD" w14:textId="77777777" w:rsidR="00114180" w:rsidRDefault="00114180" w:rsidP="008E4A5F">
      <w:pPr>
        <w:spacing w:line="276" w:lineRule="auto"/>
        <w:jc w:val="both"/>
        <w:rPr>
          <w:color w:val="0000FF"/>
        </w:rPr>
      </w:pPr>
    </w:p>
    <w:p w14:paraId="2114F206" w14:textId="1714C134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04DC13" w14:textId="77777777" w:rsidR="007C24FD" w:rsidRDefault="007C24FD">
      <w:r>
        <w:separator/>
      </w:r>
    </w:p>
  </w:endnote>
  <w:endnote w:type="continuationSeparator" w:id="0">
    <w:p w14:paraId="332A0BDB" w14:textId="77777777" w:rsidR="007C24FD" w:rsidRDefault="007C24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A127249" w:rsidR="00C552AD" w:rsidRDefault="00C552A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4C0C" w:rsidRPr="00AC4C0C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05C058FB" w:rsidR="00C552AD" w:rsidRPr="001A6C06" w:rsidRDefault="00C552A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19C5E9" w14:textId="77777777" w:rsidR="007C24FD" w:rsidRDefault="007C24FD">
      <w:r>
        <w:separator/>
      </w:r>
    </w:p>
  </w:footnote>
  <w:footnote w:type="continuationSeparator" w:id="0">
    <w:p w14:paraId="2FA30EB4" w14:textId="77777777" w:rsidR="007C24FD" w:rsidRDefault="007C24FD">
      <w:r>
        <w:continuationSeparator/>
      </w:r>
    </w:p>
  </w:footnote>
  <w:footnote w:id="1">
    <w:p w14:paraId="3FE4BEB6" w14:textId="77777777" w:rsidR="00C552AD" w:rsidRDefault="00C552A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007"/>
    <w:rsid w:val="00065B7A"/>
    <w:rsid w:val="00065DAD"/>
    <w:rsid w:val="0006658E"/>
    <w:rsid w:val="0007061F"/>
    <w:rsid w:val="0007086D"/>
    <w:rsid w:val="000727D9"/>
    <w:rsid w:val="00072838"/>
    <w:rsid w:val="00072A86"/>
    <w:rsid w:val="00073148"/>
    <w:rsid w:val="00074B99"/>
    <w:rsid w:val="00075183"/>
    <w:rsid w:val="0007593D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E783B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180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97BB5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4A8F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9AB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B8B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3E09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AD5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16C6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5EB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570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0A5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2A41"/>
    <w:rsid w:val="0047354F"/>
    <w:rsid w:val="00473A8D"/>
    <w:rsid w:val="00473D58"/>
    <w:rsid w:val="00474E48"/>
    <w:rsid w:val="00477542"/>
    <w:rsid w:val="00480920"/>
    <w:rsid w:val="00480C1E"/>
    <w:rsid w:val="0048265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22D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3748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BF3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294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6D6E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80B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023"/>
    <w:rsid w:val="00697218"/>
    <w:rsid w:val="006A042D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E6C64"/>
    <w:rsid w:val="006F077E"/>
    <w:rsid w:val="006F1548"/>
    <w:rsid w:val="006F1890"/>
    <w:rsid w:val="006F21E5"/>
    <w:rsid w:val="006F4061"/>
    <w:rsid w:val="006F40CF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335D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3C8"/>
    <w:rsid w:val="007B4420"/>
    <w:rsid w:val="007B66FD"/>
    <w:rsid w:val="007B7A7D"/>
    <w:rsid w:val="007B7C82"/>
    <w:rsid w:val="007C191F"/>
    <w:rsid w:val="007C1920"/>
    <w:rsid w:val="007C19A4"/>
    <w:rsid w:val="007C1D1C"/>
    <w:rsid w:val="007C24FD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D7E16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0FEC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7C0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0F93"/>
    <w:rsid w:val="0089103B"/>
    <w:rsid w:val="00891B62"/>
    <w:rsid w:val="00892E45"/>
    <w:rsid w:val="00893910"/>
    <w:rsid w:val="00893D5B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2A6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17B12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08EE"/>
    <w:rsid w:val="00950971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38"/>
    <w:rsid w:val="009D71DE"/>
    <w:rsid w:val="009E05D7"/>
    <w:rsid w:val="009E0A2C"/>
    <w:rsid w:val="009E226D"/>
    <w:rsid w:val="009E2B20"/>
    <w:rsid w:val="009E371D"/>
    <w:rsid w:val="009E439A"/>
    <w:rsid w:val="009E4EFE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39C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893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C0C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5DE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5895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15E1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5AF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145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2AD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026"/>
    <w:rsid w:val="00CE7503"/>
    <w:rsid w:val="00CE760C"/>
    <w:rsid w:val="00CF08A7"/>
    <w:rsid w:val="00CF08CD"/>
    <w:rsid w:val="00CF099F"/>
    <w:rsid w:val="00CF148F"/>
    <w:rsid w:val="00CF1700"/>
    <w:rsid w:val="00CF2728"/>
    <w:rsid w:val="00CF3FBD"/>
    <w:rsid w:val="00CF5831"/>
    <w:rsid w:val="00CF6852"/>
    <w:rsid w:val="00CF6A74"/>
    <w:rsid w:val="00CF6DDF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3AA9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3E22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6D0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E7B59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3FF5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0E10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37D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075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768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6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5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65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01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AA5CCE-B9A8-4529-962C-5057B7BB84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9611</Words>
  <Characters>54788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64271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2019-06-05T16:12:00Z</cp:lastPrinted>
  <dcterms:created xsi:type="dcterms:W3CDTF">2019-06-06T13:36:00Z</dcterms:created>
  <dcterms:modified xsi:type="dcterms:W3CDTF">2019-06-06T13:36:00Z</dcterms:modified>
</cp:coreProperties>
</file>