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5FC240C" w14:textId="77777777" w:rsidR="00DA1189" w:rsidRPr="00DA1189" w:rsidRDefault="00DA1189" w:rsidP="00DA118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DA1189">
              <w:rPr>
                <w:bCs/>
                <w:color w:val="0000FF"/>
              </w:rPr>
              <w:t>Администрация городского округа</w:t>
            </w:r>
          </w:p>
          <w:p w14:paraId="2650CA34" w14:textId="14FFD70C" w:rsidR="00513D43" w:rsidRPr="00513D43" w:rsidRDefault="00DA1189" w:rsidP="00DA118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DA1189">
              <w:rPr>
                <w:bCs/>
                <w:color w:val="0000FF"/>
              </w:rPr>
              <w:t>Домодедово 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E4D6932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AC9A2B0" w14:textId="77777777" w:rsidR="00DA1189" w:rsidRPr="00513D43" w:rsidRDefault="00DA1189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978DCBA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DA1189">
        <w:rPr>
          <w:b/>
          <w:bCs/>
          <w:sz w:val="26"/>
          <w:szCs w:val="26"/>
        </w:rPr>
        <w:t>АЗ-ДО/19-808</w:t>
      </w:r>
      <w:permEnd w:id="1699494554"/>
    </w:p>
    <w:p w14:paraId="48B45269" w14:textId="3DE75D13" w:rsidR="00DA1189" w:rsidRPr="00DA1189" w:rsidRDefault="00DA1189" w:rsidP="00DA1189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DA1189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>
        <w:rPr>
          <w:noProof/>
          <w:color w:val="0000FF"/>
          <w:sz w:val="28"/>
          <w:szCs w:val="28"/>
        </w:rPr>
        <w:t>находящегося в муниципальной собственности</w:t>
      </w:r>
      <w:r w:rsidRPr="00DA1189">
        <w:rPr>
          <w:noProof/>
          <w:color w:val="0000FF"/>
          <w:sz w:val="28"/>
          <w:szCs w:val="28"/>
        </w:rPr>
        <w:t>, расположенного на территории</w:t>
      </w:r>
    </w:p>
    <w:p w14:paraId="48CA6DFF" w14:textId="77777777" w:rsidR="00DA1189" w:rsidRPr="00DA1189" w:rsidRDefault="00DA1189" w:rsidP="00DA1189">
      <w:pPr>
        <w:jc w:val="center"/>
        <w:rPr>
          <w:noProof/>
          <w:color w:val="0000FF"/>
          <w:sz w:val="28"/>
          <w:szCs w:val="28"/>
        </w:rPr>
      </w:pPr>
      <w:r w:rsidRPr="00DA1189">
        <w:rPr>
          <w:noProof/>
          <w:color w:val="0000FF"/>
          <w:sz w:val="28"/>
          <w:szCs w:val="28"/>
        </w:rPr>
        <w:t>городского округа Домодедово Московской области, вид разрешенного</w:t>
      </w:r>
    </w:p>
    <w:p w14:paraId="5FBCE66F" w14:textId="42496CD6" w:rsidR="00C36575" w:rsidRPr="0066427B" w:rsidRDefault="00DA1189" w:rsidP="00DA1189">
      <w:pPr>
        <w:jc w:val="center"/>
        <w:rPr>
          <w:noProof/>
          <w:color w:val="0000FF"/>
          <w:sz w:val="28"/>
          <w:szCs w:val="28"/>
        </w:rPr>
      </w:pPr>
      <w:r w:rsidRPr="00DA1189">
        <w:rPr>
          <w:noProof/>
          <w:color w:val="0000FF"/>
          <w:sz w:val="28"/>
          <w:szCs w:val="28"/>
        </w:rPr>
        <w:t xml:space="preserve">использования: </w:t>
      </w:r>
      <w:r>
        <w:rPr>
          <w:noProof/>
          <w:color w:val="0000FF"/>
          <w:sz w:val="28"/>
          <w:szCs w:val="28"/>
        </w:rPr>
        <w:t>ведение садоводства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5AAF70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C463D4" w:rsidRPr="00C463D4">
        <w:rPr>
          <w:b/>
          <w:noProof/>
          <w:color w:val="0000FF"/>
          <w:sz w:val="28"/>
          <w:szCs w:val="28"/>
        </w:rPr>
        <w:t>190619/6987935/04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0E8985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1A09C8" w:rsidRPr="001A09C8">
        <w:rPr>
          <w:b/>
          <w:noProof/>
          <w:color w:val="0000FF"/>
          <w:sz w:val="28"/>
          <w:szCs w:val="28"/>
        </w:rPr>
        <w:t>00300060103787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785EB7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A44B6B" w:rsidRPr="00A44B6B">
        <w:rPr>
          <w:b/>
          <w:noProof/>
          <w:color w:val="0000FF"/>
          <w:sz w:val="28"/>
          <w:szCs w:val="28"/>
        </w:rPr>
        <w:t>20.06.2019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0703B9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C56826" w:rsidRPr="00C56826">
        <w:rPr>
          <w:b/>
          <w:noProof/>
          <w:color w:val="0000FF"/>
          <w:sz w:val="28"/>
          <w:szCs w:val="28"/>
        </w:rPr>
        <w:t>30.07.2019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DB8FDA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C56826" w:rsidRPr="00C56826">
        <w:rPr>
          <w:b/>
          <w:noProof/>
          <w:color w:val="0000FF"/>
          <w:sz w:val="28"/>
          <w:szCs w:val="28"/>
        </w:rPr>
        <w:t>02.08.2019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6A5C2D8F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DA1189">
        <w:rPr>
          <w:color w:val="0000FF"/>
          <w:sz w:val="22"/>
          <w:szCs w:val="22"/>
        </w:rPr>
        <w:t xml:space="preserve">31.05.2019 </w:t>
      </w:r>
      <w:r w:rsidR="000F51D3" w:rsidRPr="00A02A2E">
        <w:rPr>
          <w:color w:val="0000FF"/>
          <w:sz w:val="22"/>
          <w:szCs w:val="22"/>
        </w:rPr>
        <w:t xml:space="preserve">№ </w:t>
      </w:r>
      <w:r w:rsidR="00DA1189">
        <w:rPr>
          <w:color w:val="0000FF"/>
          <w:sz w:val="22"/>
          <w:szCs w:val="22"/>
        </w:rPr>
        <w:t>77-З п. 192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33658BF7" w:rsidR="004F5A3B" w:rsidRPr="0066427B" w:rsidRDefault="00DA1189" w:rsidP="00DA11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A1189">
        <w:rPr>
          <w:color w:val="0000FF"/>
          <w:sz w:val="22"/>
          <w:szCs w:val="22"/>
        </w:rPr>
        <w:t>- постановления Администрации городского округа Дом</w:t>
      </w:r>
      <w:r>
        <w:rPr>
          <w:color w:val="0000FF"/>
          <w:sz w:val="22"/>
          <w:szCs w:val="22"/>
        </w:rPr>
        <w:t xml:space="preserve">одедово Московской области от 10.06.2019 № 1190 </w:t>
      </w:r>
      <w:r w:rsidRPr="00DA1189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участка»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81B1C09" w14:textId="77777777" w:rsidR="00DA1189" w:rsidRPr="00DA1189" w:rsidRDefault="00DC1D6B" w:rsidP="00DA118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A1189" w:rsidRPr="00DA1189">
        <w:rPr>
          <w:b/>
          <w:color w:val="0000FF"/>
          <w:sz w:val="22"/>
          <w:szCs w:val="22"/>
        </w:rPr>
        <w:t>Администрация городского округа Домодедово Московской области.</w:t>
      </w:r>
    </w:p>
    <w:p w14:paraId="430F8CAA" w14:textId="77777777" w:rsidR="00DA1189" w:rsidRPr="00DA1189" w:rsidRDefault="00DA1189" w:rsidP="00DA118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DA1189">
        <w:rPr>
          <w:color w:val="0000FF"/>
          <w:sz w:val="22"/>
          <w:szCs w:val="22"/>
        </w:rPr>
        <w:t>Адрес: 142000, Московская область, г. Домодедово, микрорайон Центральный, пл. 30-летия Победы, д. 1.</w:t>
      </w:r>
    </w:p>
    <w:p w14:paraId="4694384A" w14:textId="77777777" w:rsidR="00DA1189" w:rsidRPr="00DA1189" w:rsidRDefault="00DA1189" w:rsidP="00DA118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DA1189">
        <w:rPr>
          <w:color w:val="0000FF"/>
          <w:sz w:val="22"/>
          <w:szCs w:val="22"/>
        </w:rPr>
        <w:t>Сайт: www.domod.ru</w:t>
      </w:r>
    </w:p>
    <w:p w14:paraId="3F404341" w14:textId="77777777" w:rsidR="00DA1189" w:rsidRPr="00DA1189" w:rsidRDefault="00DA1189" w:rsidP="00DA118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DA1189">
        <w:rPr>
          <w:color w:val="0000FF"/>
          <w:sz w:val="22"/>
          <w:szCs w:val="22"/>
        </w:rPr>
        <w:t>Адрес электронной почты: domodedovo@domod.ru</w:t>
      </w:r>
    </w:p>
    <w:p w14:paraId="5F027ECB" w14:textId="1F60DC52" w:rsidR="00DC1D6B" w:rsidRPr="002D01A9" w:rsidRDefault="00DA1189" w:rsidP="00DA118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DA1189">
        <w:rPr>
          <w:color w:val="0000FF"/>
          <w:sz w:val="22"/>
          <w:szCs w:val="22"/>
        </w:rPr>
        <w:t>Тел./факс: +7 (495) 276-05-13, +7 (496) 792-41-11.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10CCD74B" w14:textId="77777777" w:rsidR="00DA1189" w:rsidRPr="00DA1189" w:rsidRDefault="00DA1189" w:rsidP="00DA1189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DA1189">
        <w:rPr>
          <w:b/>
          <w:color w:val="0000FF"/>
          <w:sz w:val="22"/>
          <w:szCs w:val="22"/>
        </w:rPr>
        <w:t>Комитет по управлению имуществом городского округа Домодедово Московской области</w:t>
      </w:r>
    </w:p>
    <w:p w14:paraId="1D6C140B" w14:textId="77777777" w:rsidR="00DA1189" w:rsidRPr="00DA1189" w:rsidRDefault="00DA1189" w:rsidP="00DA118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A1189">
        <w:rPr>
          <w:color w:val="0000FF"/>
          <w:sz w:val="22"/>
          <w:szCs w:val="22"/>
        </w:rPr>
        <w:t>Адрес: 142000, Московская область, г. Домодедово, микрорайон Центральный, пл. 30-летия Победы, д. 1.</w:t>
      </w:r>
    </w:p>
    <w:p w14:paraId="56499B86" w14:textId="77777777" w:rsidR="00DA1189" w:rsidRPr="00DA1189" w:rsidRDefault="00DA1189" w:rsidP="00DA118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A1189">
        <w:rPr>
          <w:color w:val="0000FF"/>
          <w:sz w:val="22"/>
          <w:szCs w:val="22"/>
        </w:rPr>
        <w:t>Сайт: www.domod.ru</w:t>
      </w:r>
    </w:p>
    <w:p w14:paraId="60E03FFD" w14:textId="77777777" w:rsidR="00DA1189" w:rsidRPr="00DA1189" w:rsidRDefault="00DA1189" w:rsidP="00DA118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A1189">
        <w:rPr>
          <w:color w:val="0000FF"/>
          <w:sz w:val="22"/>
          <w:szCs w:val="22"/>
        </w:rPr>
        <w:t>Адрес электронной почты: domodedovo@domod.ru</w:t>
      </w:r>
    </w:p>
    <w:p w14:paraId="25401690" w14:textId="1603C4B9" w:rsidR="00DC1D6B" w:rsidRPr="002D01A9" w:rsidRDefault="00DA1189" w:rsidP="00DA118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A1189">
        <w:rPr>
          <w:color w:val="0000FF"/>
          <w:sz w:val="22"/>
          <w:szCs w:val="22"/>
        </w:rPr>
        <w:t>Тел./факс: +7 (496) 792-41-39.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5B0B28B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 xml:space="preserve">земельного участка, </w:t>
      </w:r>
      <w:r w:rsidR="00DA1189">
        <w:rPr>
          <w:color w:val="0000FF"/>
          <w:sz w:val="22"/>
          <w:szCs w:val="22"/>
        </w:rPr>
        <w:t>н</w:t>
      </w:r>
      <w:r w:rsidR="00707025">
        <w:rPr>
          <w:color w:val="0000FF"/>
          <w:sz w:val="22"/>
          <w:szCs w:val="22"/>
        </w:rPr>
        <w:t>а</w:t>
      </w:r>
      <w:r w:rsidR="00DA1189">
        <w:rPr>
          <w:color w:val="0000FF"/>
          <w:sz w:val="22"/>
          <w:szCs w:val="22"/>
        </w:rPr>
        <w:t>ходящегося в муниципальной собственности</w:t>
      </w:r>
      <w:r w:rsidR="00707025">
        <w:rPr>
          <w:color w:val="0000FF"/>
          <w:sz w:val="22"/>
          <w:szCs w:val="22"/>
        </w:rPr>
        <w:t>, расположенн</w:t>
      </w:r>
      <w:r w:rsidR="0086568B">
        <w:rPr>
          <w:color w:val="0000FF"/>
          <w:sz w:val="22"/>
          <w:szCs w:val="22"/>
        </w:rPr>
        <w:t>ого</w:t>
      </w:r>
      <w:r w:rsidR="00DA1189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DA1189" w:rsidRPr="00DA1189">
        <w:rPr>
          <w:color w:val="0000FF"/>
          <w:sz w:val="22"/>
          <w:szCs w:val="22"/>
        </w:rPr>
        <w:t>городского округа Домодедово</w:t>
      </w:r>
      <w:r w:rsidR="00DA1189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0FC1DE5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A1189">
        <w:rPr>
          <w:color w:val="0000FF"/>
          <w:sz w:val="22"/>
          <w:szCs w:val="22"/>
        </w:rPr>
        <w:t xml:space="preserve">Московская область, </w:t>
      </w:r>
      <w:proofErr w:type="spellStart"/>
      <w:r w:rsidR="00DA1189">
        <w:rPr>
          <w:color w:val="0000FF"/>
          <w:sz w:val="22"/>
          <w:szCs w:val="22"/>
        </w:rPr>
        <w:t>г.Домодедово</w:t>
      </w:r>
      <w:proofErr w:type="spellEnd"/>
      <w:r w:rsidR="00DA1189">
        <w:rPr>
          <w:color w:val="0000FF"/>
          <w:sz w:val="22"/>
          <w:szCs w:val="22"/>
        </w:rPr>
        <w:t xml:space="preserve">, </w:t>
      </w:r>
      <w:proofErr w:type="spellStart"/>
      <w:r w:rsidR="00DA1189">
        <w:rPr>
          <w:color w:val="0000FF"/>
          <w:sz w:val="22"/>
          <w:szCs w:val="22"/>
        </w:rPr>
        <w:t>д.Угрюмово</w:t>
      </w:r>
      <w:proofErr w:type="spellEnd"/>
      <w:r w:rsidR="00DA1189">
        <w:rPr>
          <w:color w:val="0000FF"/>
          <w:sz w:val="22"/>
          <w:szCs w:val="22"/>
        </w:rPr>
        <w:t>, владение СНТ «</w:t>
      </w:r>
      <w:proofErr w:type="spellStart"/>
      <w:r w:rsidR="00DA1189">
        <w:rPr>
          <w:color w:val="0000FF"/>
          <w:sz w:val="22"/>
          <w:szCs w:val="22"/>
        </w:rPr>
        <w:t>Угрюмово</w:t>
      </w:r>
      <w:proofErr w:type="spellEnd"/>
      <w:r w:rsidR="00DA1189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0B0756D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A1189">
        <w:rPr>
          <w:color w:val="0000FF"/>
          <w:sz w:val="22"/>
          <w:szCs w:val="22"/>
        </w:rPr>
        <w:t>760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7F697E7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DA1189">
        <w:rPr>
          <w:color w:val="0000FF"/>
          <w:sz w:val="22"/>
          <w:szCs w:val="22"/>
        </w:rPr>
        <w:t>28:0120117:114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DA1189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DA1189">
        <w:rPr>
          <w:color w:val="0000FF"/>
          <w:sz w:val="22"/>
          <w:szCs w:val="22"/>
        </w:rPr>
        <w:t>е недвижимости от 17.05.2019 № 99/2019/262150533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7999C2F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A1189" w:rsidRPr="00793369">
        <w:rPr>
          <w:color w:val="0000FF"/>
          <w:sz w:val="22"/>
          <w:szCs w:val="22"/>
        </w:rPr>
        <w:t xml:space="preserve">муниципальная </w:t>
      </w:r>
      <w:r w:rsidRPr="00242F27">
        <w:rPr>
          <w:color w:val="0000FF"/>
          <w:sz w:val="22"/>
          <w:szCs w:val="22"/>
        </w:rPr>
        <w:t xml:space="preserve">собственность </w:t>
      </w:r>
      <w:r w:rsidR="00DA1189">
        <w:rPr>
          <w:color w:val="0000FF"/>
          <w:sz w:val="22"/>
          <w:szCs w:val="22"/>
        </w:rPr>
        <w:t xml:space="preserve">Городского округа Домодедово № 50-50/028-50/028/008/2016-9316/2 от 07.06.2016 </w:t>
      </w:r>
      <w:r w:rsidR="00DA1189" w:rsidRPr="00DA1189">
        <w:rPr>
          <w:color w:val="0000FF"/>
          <w:sz w:val="22"/>
          <w:szCs w:val="22"/>
        </w:rPr>
        <w:t>(выписка из Единого государ</w:t>
      </w:r>
      <w:r w:rsidR="00DA1189">
        <w:rPr>
          <w:color w:val="0000FF"/>
          <w:sz w:val="22"/>
          <w:szCs w:val="22"/>
        </w:rPr>
        <w:t xml:space="preserve">ственного реестра недвижимости </w:t>
      </w:r>
      <w:r w:rsidR="00DA1189" w:rsidRPr="00DA1189">
        <w:rPr>
          <w:color w:val="0000FF"/>
          <w:sz w:val="22"/>
          <w:szCs w:val="22"/>
        </w:rPr>
        <w:t>об объекте недвижимости от 17.05.2019 № 99/2019/262150533 – Приложение 2).</w:t>
      </w:r>
    </w:p>
    <w:p w14:paraId="0B0BE6E9" w14:textId="333CCE3F" w:rsidR="00242F27" w:rsidRDefault="00024A7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AB7B73" w:rsidRPr="00AB7B73">
        <w:rPr>
          <w:color w:val="0000FF"/>
          <w:sz w:val="22"/>
          <w:szCs w:val="22"/>
        </w:rPr>
        <w:t xml:space="preserve">указаны в заключении Территориального управления Ленинского муниципального района и городского округа Домодедово Главного управления архитектуры и градостроительства Московской области от 07.12.2018 № 30Исх-30430/Т-07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3A0EE1">
        <w:rPr>
          <w:color w:val="0000FF"/>
          <w:sz w:val="22"/>
          <w:szCs w:val="22"/>
        </w:rPr>
        <w:t xml:space="preserve">, письме </w:t>
      </w:r>
      <w:r w:rsidR="00FE0431">
        <w:rPr>
          <w:color w:val="0000FF"/>
          <w:sz w:val="22"/>
          <w:szCs w:val="22"/>
        </w:rPr>
        <w:t xml:space="preserve">Администрации городского округа Домодедово Московской области от 20.05.2019 № б/н </w:t>
      </w:r>
      <w:r w:rsidR="00FE0431">
        <w:rPr>
          <w:color w:val="0000FF"/>
          <w:sz w:val="22"/>
          <w:szCs w:val="22"/>
        </w:rPr>
        <w:br/>
        <w:t>(Приложение 4)</w:t>
      </w:r>
      <w:r w:rsidR="00AB7B73">
        <w:rPr>
          <w:color w:val="0000FF"/>
          <w:sz w:val="22"/>
          <w:szCs w:val="22"/>
        </w:rPr>
        <w:t>.</w:t>
      </w:r>
    </w:p>
    <w:p w14:paraId="10E0B7E7" w14:textId="18B137E3" w:rsidR="00AB7B73" w:rsidRPr="00F62462" w:rsidRDefault="00AB7B73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0646E39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DA1189" w:rsidRPr="00DA1189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1AC1DA4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A1189">
        <w:rPr>
          <w:color w:val="0000FF"/>
          <w:sz w:val="22"/>
          <w:szCs w:val="22"/>
        </w:rPr>
        <w:t>ведение садоводства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2E106C4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AB7B73">
        <w:rPr>
          <w:color w:val="0000FF"/>
          <w:sz w:val="22"/>
          <w:szCs w:val="22"/>
        </w:rPr>
        <w:t>указаны в з</w:t>
      </w:r>
      <w:r w:rsidR="00DA1189" w:rsidRPr="00DA1189">
        <w:rPr>
          <w:color w:val="0000FF"/>
          <w:sz w:val="22"/>
          <w:szCs w:val="22"/>
        </w:rPr>
        <w:t>аключении Территориального управления Ленинского мун</w:t>
      </w:r>
      <w:r w:rsidR="00AB7B73">
        <w:rPr>
          <w:color w:val="0000FF"/>
          <w:sz w:val="22"/>
          <w:szCs w:val="22"/>
        </w:rPr>
        <w:t xml:space="preserve">иципального района и городского </w:t>
      </w:r>
      <w:r w:rsidR="00DA1189" w:rsidRPr="00DA1189">
        <w:rPr>
          <w:color w:val="0000FF"/>
          <w:sz w:val="22"/>
          <w:szCs w:val="22"/>
        </w:rPr>
        <w:t xml:space="preserve">округа Домодедово </w:t>
      </w:r>
      <w:r w:rsidR="00AB7B73">
        <w:rPr>
          <w:color w:val="0000FF"/>
          <w:sz w:val="22"/>
          <w:szCs w:val="22"/>
        </w:rPr>
        <w:t>Главного управления архитектуры и градостроительства</w:t>
      </w:r>
      <w:r w:rsidR="00DA1189" w:rsidRPr="00DA1189">
        <w:rPr>
          <w:color w:val="0000FF"/>
          <w:sz w:val="22"/>
          <w:szCs w:val="22"/>
        </w:rPr>
        <w:t xml:space="preserve"> Московской области от</w:t>
      </w:r>
      <w:r w:rsidR="00242F27" w:rsidRPr="00242F27">
        <w:rPr>
          <w:color w:val="0000FF"/>
          <w:sz w:val="22"/>
          <w:szCs w:val="22"/>
        </w:rPr>
        <w:t xml:space="preserve"> </w:t>
      </w:r>
      <w:r w:rsidR="00AB7B73">
        <w:rPr>
          <w:color w:val="0000FF"/>
          <w:sz w:val="22"/>
          <w:szCs w:val="22"/>
        </w:rPr>
        <w:t xml:space="preserve">07.12.2018 № 30Исх-30430/Т-07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DC95F8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AB7B73" w:rsidRPr="00AB7B73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008C9A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AB7B73" w:rsidRPr="00AB7B73">
        <w:rPr>
          <w:color w:val="0000FF"/>
          <w:sz w:val="22"/>
          <w:szCs w:val="22"/>
        </w:rPr>
        <w:t>указаны в письме 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D8E4013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AB7B73" w:rsidRPr="00AB7B73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AB7B73" w:rsidRPr="00AB7B73">
        <w:rPr>
          <w:color w:val="0000FF"/>
          <w:sz w:val="22"/>
          <w:szCs w:val="22"/>
        </w:rPr>
        <w:t>П</w:t>
      </w:r>
      <w:r w:rsidR="00AB7B73">
        <w:rPr>
          <w:color w:val="0000FF"/>
          <w:sz w:val="22"/>
          <w:szCs w:val="22"/>
        </w:rPr>
        <w:t>одольскмежрайгаз</w:t>
      </w:r>
      <w:proofErr w:type="spellEnd"/>
      <w:r w:rsidR="00AB7B73">
        <w:rPr>
          <w:color w:val="0000FF"/>
          <w:sz w:val="22"/>
          <w:szCs w:val="22"/>
        </w:rPr>
        <w:t xml:space="preserve">» от 14.05.2019 </w:t>
      </w:r>
      <w:r w:rsidR="00AB7B73">
        <w:rPr>
          <w:color w:val="0000FF"/>
          <w:sz w:val="22"/>
          <w:szCs w:val="22"/>
        </w:rPr>
        <w:br/>
        <w:t>№ 3807</w:t>
      </w:r>
      <w:r w:rsidR="00AB7B73" w:rsidRPr="00AB7B73">
        <w:rPr>
          <w:color w:val="0000FF"/>
          <w:sz w:val="22"/>
          <w:szCs w:val="22"/>
        </w:rPr>
        <w:t xml:space="preserve">/П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44C1ACC2" w:rsidR="00B517F8" w:rsidRDefault="00B517F8" w:rsidP="00AB7B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AB7B73" w:rsidRPr="00AB7B73">
        <w:rPr>
          <w:color w:val="0000FF"/>
          <w:sz w:val="22"/>
          <w:szCs w:val="22"/>
        </w:rPr>
        <w:t xml:space="preserve">письме филиала </w:t>
      </w:r>
      <w:r w:rsidR="00AB7B73">
        <w:rPr>
          <w:color w:val="0000FF"/>
          <w:sz w:val="22"/>
          <w:szCs w:val="22"/>
        </w:rPr>
        <w:t xml:space="preserve">ПАО «МОЭСК» -Южные электрические сети от 18.06.2018 № ЮЭС/23/433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79FEBE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AB7B73">
        <w:rPr>
          <w:b/>
          <w:color w:val="0000FF"/>
          <w:sz w:val="22"/>
          <w:szCs w:val="22"/>
        </w:rPr>
        <w:t>9 736,51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832FA" w:rsidRPr="000832FA">
        <w:rPr>
          <w:color w:val="0000FF"/>
          <w:sz w:val="22"/>
          <w:szCs w:val="22"/>
        </w:rPr>
        <w:t>Девять тысяч семьсот тридцать шесть</w:t>
      </w:r>
      <w:r w:rsidR="000832FA">
        <w:rPr>
          <w:color w:val="0000FF"/>
          <w:sz w:val="22"/>
          <w:szCs w:val="22"/>
        </w:rPr>
        <w:t xml:space="preserve"> </w:t>
      </w:r>
      <w:r w:rsidR="00AB7B73">
        <w:rPr>
          <w:color w:val="0000FF"/>
          <w:sz w:val="22"/>
          <w:szCs w:val="22"/>
        </w:rPr>
        <w:t xml:space="preserve">руб. </w:t>
      </w:r>
      <w:r w:rsidR="00AB7B73">
        <w:rPr>
          <w:color w:val="0000FF"/>
          <w:sz w:val="22"/>
          <w:szCs w:val="22"/>
        </w:rPr>
        <w:br/>
        <w:t>51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0AD97A0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AB7B73">
        <w:rPr>
          <w:b/>
          <w:color w:val="0000FF"/>
          <w:sz w:val="22"/>
          <w:szCs w:val="22"/>
        </w:rPr>
        <w:t>292,09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AB7B73">
        <w:rPr>
          <w:color w:val="0000FF"/>
          <w:sz w:val="22"/>
          <w:szCs w:val="22"/>
        </w:rPr>
        <w:t xml:space="preserve"> (</w:t>
      </w:r>
      <w:r w:rsidR="00EA0E29" w:rsidRPr="00EA0E29">
        <w:rPr>
          <w:color w:val="0000FF"/>
          <w:sz w:val="22"/>
          <w:szCs w:val="22"/>
        </w:rPr>
        <w:t xml:space="preserve">Двести девяносто два </w:t>
      </w:r>
      <w:r w:rsidR="00AB7B73">
        <w:rPr>
          <w:color w:val="0000FF"/>
          <w:sz w:val="22"/>
          <w:szCs w:val="22"/>
        </w:rPr>
        <w:t>руб. 09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EF7022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AB7B73">
        <w:rPr>
          <w:b/>
          <w:color w:val="0000FF"/>
          <w:sz w:val="22"/>
          <w:szCs w:val="22"/>
        </w:rPr>
        <w:t>1 947,30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EA0E29" w:rsidRPr="00EA0E29">
        <w:rPr>
          <w:color w:val="0000FF"/>
          <w:sz w:val="22"/>
          <w:szCs w:val="22"/>
        </w:rPr>
        <w:t xml:space="preserve">Одна тысяча девятьсот сорок </w:t>
      </w:r>
      <w:r w:rsidR="00FE0431" w:rsidRPr="00EA0E29">
        <w:rPr>
          <w:color w:val="0000FF"/>
          <w:sz w:val="22"/>
          <w:szCs w:val="22"/>
        </w:rPr>
        <w:t xml:space="preserve">семь </w:t>
      </w:r>
      <w:r w:rsidR="00FE0431">
        <w:rPr>
          <w:color w:val="0000FF"/>
          <w:sz w:val="22"/>
          <w:szCs w:val="22"/>
        </w:rPr>
        <w:t>руб.</w:t>
      </w:r>
      <w:r w:rsidR="00AB7B73">
        <w:rPr>
          <w:color w:val="0000FF"/>
          <w:sz w:val="22"/>
          <w:szCs w:val="22"/>
        </w:rPr>
        <w:t xml:space="preserve"> 30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lastRenderedPageBreak/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5C1E28B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0832FA">
        <w:rPr>
          <w:b/>
          <w:color w:val="0000FF"/>
          <w:sz w:val="22"/>
          <w:szCs w:val="22"/>
        </w:rPr>
        <w:t>20.06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8F91F11" w:rsidR="00FA27BE" w:rsidRPr="00FA27BE" w:rsidRDefault="00C56826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30.07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01541B5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C56826">
        <w:rPr>
          <w:b/>
          <w:bCs/>
          <w:color w:val="0000FF"/>
          <w:sz w:val="22"/>
          <w:szCs w:val="22"/>
        </w:rPr>
        <w:t>30.07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C56826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062EF9A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C56826">
        <w:rPr>
          <w:b/>
          <w:color w:val="0000FF"/>
          <w:sz w:val="22"/>
          <w:szCs w:val="22"/>
        </w:rPr>
        <w:t>02.08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C56826">
        <w:rPr>
          <w:b/>
          <w:color w:val="0000FF"/>
          <w:sz w:val="22"/>
          <w:szCs w:val="22"/>
        </w:rPr>
        <w:t>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0EDA9912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C56826">
        <w:rPr>
          <w:b/>
          <w:bCs/>
          <w:color w:val="0000FF"/>
          <w:sz w:val="22"/>
          <w:szCs w:val="22"/>
        </w:rPr>
        <w:t>02.08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C56826">
        <w:rPr>
          <w:b/>
          <w:bCs/>
          <w:color w:val="0000FF"/>
          <w:sz w:val="22"/>
          <w:szCs w:val="22"/>
        </w:rPr>
        <w:t xml:space="preserve"> с 11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30290B8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C56826">
        <w:rPr>
          <w:b/>
          <w:color w:val="0000FF"/>
          <w:sz w:val="22"/>
          <w:szCs w:val="22"/>
        </w:rPr>
        <w:t>02.08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C56826">
        <w:rPr>
          <w:b/>
          <w:color w:val="0000FF"/>
          <w:sz w:val="22"/>
          <w:szCs w:val="22"/>
        </w:rPr>
        <w:t>в 12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3E4FFBE1" w14:textId="4A39851A" w:rsidR="00EA0E29" w:rsidRPr="00EA0E29" w:rsidRDefault="00EA0E29" w:rsidP="00EA0E2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permStart w:id="928608888" w:edGrp="everyone"/>
      <w:r w:rsidRPr="00EA0E29">
        <w:rPr>
          <w:bCs/>
          <w:sz w:val="22"/>
          <w:szCs w:val="22"/>
        </w:rPr>
        <w:t>- на официальном сайте Администрации городского округ</w:t>
      </w:r>
      <w:r>
        <w:rPr>
          <w:bCs/>
          <w:sz w:val="22"/>
          <w:szCs w:val="22"/>
        </w:rPr>
        <w:t xml:space="preserve">а Домодедово Московской области </w:t>
      </w:r>
      <w:r w:rsidRPr="00EA0E29">
        <w:rPr>
          <w:bCs/>
          <w:sz w:val="22"/>
          <w:szCs w:val="22"/>
        </w:rPr>
        <w:t>www.domod.ru;</w:t>
      </w:r>
    </w:p>
    <w:p w14:paraId="47C6ABEC" w14:textId="1D7EB80A" w:rsidR="00470131" w:rsidRPr="00FF0617" w:rsidRDefault="00EA0E29" w:rsidP="00EA0E2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EA0E29">
        <w:rPr>
          <w:bCs/>
          <w:sz w:val="22"/>
          <w:szCs w:val="22"/>
        </w:rPr>
        <w:t>- в периодическом печатном издании – в газете «Призыв».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4F8A0C7A" w14:textId="5163E56C" w:rsidR="00F436E0" w:rsidRPr="008104E1" w:rsidRDefault="00EA0E29" w:rsidP="00EA0E29">
      <w:pPr>
        <w:rPr>
          <w:b/>
          <w:bCs/>
          <w:color w:val="0000FF"/>
        </w:rPr>
      </w:pPr>
      <w:permStart w:id="1147686127" w:edGrp="everyone"/>
      <w:r w:rsidRPr="00EA0E29">
        <w:rPr>
          <w:b/>
          <w:bCs/>
          <w:noProof/>
          <w:color w:val="0000FF"/>
          <w:lang w:eastAsia="ru-RU"/>
        </w:rPr>
        <w:drawing>
          <wp:inline distT="0" distB="0" distL="0" distR="0" wp14:anchorId="39A43E96" wp14:editId="40C20C86">
            <wp:extent cx="6570345" cy="9292818"/>
            <wp:effectExtent l="0" t="0" r="1905" b="3810"/>
            <wp:docPr id="1" name="Рисунок 1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7CB8122B" w:rsidR="00702052" w:rsidRDefault="00EA0E29" w:rsidP="0011232C">
      <w:pPr>
        <w:tabs>
          <w:tab w:val="left" w:pos="0"/>
        </w:tabs>
        <w:jc w:val="both"/>
        <w:rPr>
          <w:szCs w:val="28"/>
        </w:rPr>
      </w:pPr>
      <w:r w:rsidRPr="00EA0E29">
        <w:rPr>
          <w:noProof/>
          <w:szCs w:val="28"/>
          <w:lang w:eastAsia="ru-RU"/>
        </w:rPr>
        <w:lastRenderedPageBreak/>
        <w:drawing>
          <wp:inline distT="0" distB="0" distL="0" distR="0" wp14:anchorId="2BEE491C" wp14:editId="2B9BA62E">
            <wp:extent cx="6570345" cy="9292818"/>
            <wp:effectExtent l="0" t="0" r="1905" b="3810"/>
            <wp:docPr id="2" name="Рисунок 2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1FB1739C" w:rsidR="003B3264" w:rsidRDefault="00EA0E29" w:rsidP="00214674">
      <w:pPr>
        <w:rPr>
          <w:color w:val="0000FF"/>
        </w:rPr>
      </w:pPr>
      <w:permStart w:id="644181587" w:edGrp="everyone"/>
      <w:r w:rsidRPr="00EA0E29">
        <w:rPr>
          <w:noProof/>
          <w:color w:val="0000FF"/>
          <w:lang w:eastAsia="ru-RU"/>
        </w:rPr>
        <w:drawing>
          <wp:inline distT="0" distB="0" distL="0" distR="0" wp14:anchorId="39CADAA2" wp14:editId="390773EF">
            <wp:extent cx="5991225" cy="9015095"/>
            <wp:effectExtent l="0" t="0" r="9525" b="0"/>
            <wp:docPr id="4" name="Рисунок 4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856" cy="9017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C18B2" w14:textId="21EDBE69" w:rsidR="00EA0E29" w:rsidRDefault="00EA0E29" w:rsidP="00214674">
      <w:pPr>
        <w:rPr>
          <w:color w:val="0000FF"/>
        </w:rPr>
      </w:pPr>
    </w:p>
    <w:p w14:paraId="38AE76F8" w14:textId="6CCD8872" w:rsidR="00EA0E29" w:rsidRDefault="00EA0E29" w:rsidP="00214674">
      <w:pPr>
        <w:rPr>
          <w:color w:val="0000FF"/>
        </w:rPr>
      </w:pPr>
    </w:p>
    <w:p w14:paraId="23F86CD6" w14:textId="6FEFAF9C" w:rsidR="00EA0E29" w:rsidRDefault="00EA0E29" w:rsidP="00214674">
      <w:pPr>
        <w:rPr>
          <w:color w:val="0000FF"/>
        </w:rPr>
      </w:pPr>
      <w:r w:rsidRPr="00EA0E29">
        <w:rPr>
          <w:noProof/>
          <w:color w:val="0000FF"/>
          <w:lang w:eastAsia="ru-RU"/>
        </w:rPr>
        <w:lastRenderedPageBreak/>
        <w:drawing>
          <wp:inline distT="0" distB="0" distL="0" distR="0" wp14:anchorId="30840777" wp14:editId="318BAB8A">
            <wp:extent cx="6515100" cy="9363075"/>
            <wp:effectExtent l="0" t="0" r="0" b="9525"/>
            <wp:docPr id="5" name="Рисунок 5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652" cy="9366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88582" w14:textId="20A4B285" w:rsidR="00EA0E29" w:rsidRDefault="00EA0E29" w:rsidP="00214674">
      <w:pPr>
        <w:rPr>
          <w:color w:val="0000FF"/>
        </w:rPr>
      </w:pPr>
    </w:p>
    <w:p w14:paraId="6961675D" w14:textId="66993BB1" w:rsidR="00EA0E29" w:rsidRDefault="00EA0E29" w:rsidP="00214674">
      <w:pPr>
        <w:rPr>
          <w:color w:val="0000FF"/>
        </w:rPr>
      </w:pPr>
    </w:p>
    <w:p w14:paraId="1F93EE3D" w14:textId="1E9EF6A7" w:rsidR="00EA0E29" w:rsidRDefault="00EA0E29" w:rsidP="00214674">
      <w:pPr>
        <w:rPr>
          <w:color w:val="0000FF"/>
        </w:rPr>
      </w:pPr>
      <w:r w:rsidRPr="00EA0E29">
        <w:rPr>
          <w:noProof/>
          <w:color w:val="0000FF"/>
          <w:lang w:eastAsia="ru-RU"/>
        </w:rPr>
        <w:lastRenderedPageBreak/>
        <w:drawing>
          <wp:inline distT="0" distB="0" distL="0" distR="0" wp14:anchorId="67D892C5" wp14:editId="403C67E4">
            <wp:extent cx="6514465" cy="9239250"/>
            <wp:effectExtent l="0" t="0" r="635" b="0"/>
            <wp:docPr id="9" name="Рисунок 9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452" cy="924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1C955" w14:textId="754654E2" w:rsidR="00EA0E29" w:rsidRDefault="00EA0E29" w:rsidP="00214674">
      <w:pPr>
        <w:rPr>
          <w:color w:val="0000FF"/>
        </w:rPr>
      </w:pPr>
    </w:p>
    <w:p w14:paraId="26335C63" w14:textId="64EB1A8F" w:rsidR="00EA0E29" w:rsidRDefault="00EA0E29" w:rsidP="00214674">
      <w:pPr>
        <w:rPr>
          <w:color w:val="0000FF"/>
        </w:rPr>
      </w:pPr>
    </w:p>
    <w:p w14:paraId="2A66C6C1" w14:textId="20547908" w:rsidR="00EA0E29" w:rsidRDefault="00EA0E29" w:rsidP="00214674">
      <w:pPr>
        <w:rPr>
          <w:color w:val="0000FF"/>
        </w:rPr>
      </w:pPr>
      <w:r w:rsidRPr="00EA0E29">
        <w:rPr>
          <w:noProof/>
          <w:color w:val="0000FF"/>
          <w:lang w:eastAsia="ru-RU"/>
        </w:rPr>
        <w:lastRenderedPageBreak/>
        <w:drawing>
          <wp:inline distT="0" distB="0" distL="0" distR="0" wp14:anchorId="24E64203" wp14:editId="6B258C9D">
            <wp:extent cx="6477000" cy="9159534"/>
            <wp:effectExtent l="0" t="0" r="0" b="3810"/>
            <wp:docPr id="10" name="Рисунок 10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67" cy="9165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E9FD0" w14:textId="18FA3B4D" w:rsidR="00EA0E29" w:rsidRDefault="00EA0E29" w:rsidP="00214674">
      <w:pPr>
        <w:rPr>
          <w:color w:val="0000FF"/>
        </w:rPr>
      </w:pPr>
    </w:p>
    <w:p w14:paraId="52C1A52E" w14:textId="0F8FB620" w:rsidR="00EA0E29" w:rsidRDefault="00EA0E29" w:rsidP="00214674">
      <w:pPr>
        <w:rPr>
          <w:color w:val="0000FF"/>
        </w:rPr>
      </w:pPr>
    </w:p>
    <w:p w14:paraId="174A90D1" w14:textId="0A532A63" w:rsidR="00EA0E29" w:rsidRDefault="00EA0E29" w:rsidP="00214674">
      <w:pPr>
        <w:rPr>
          <w:color w:val="0000FF"/>
        </w:rPr>
      </w:pPr>
      <w:r w:rsidRPr="00EA0E29">
        <w:rPr>
          <w:noProof/>
          <w:color w:val="0000FF"/>
          <w:lang w:eastAsia="ru-RU"/>
        </w:rPr>
        <w:lastRenderedPageBreak/>
        <w:drawing>
          <wp:inline distT="0" distB="0" distL="0" distR="0" wp14:anchorId="0B1FE25C" wp14:editId="610BC45A">
            <wp:extent cx="5981700" cy="9643668"/>
            <wp:effectExtent l="0" t="0" r="0" b="0"/>
            <wp:docPr id="11" name="Рисунок 11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959" cy="9645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1CEEB" w14:textId="73609EA2" w:rsidR="00EA0E29" w:rsidRDefault="00EA0E29" w:rsidP="00214674">
      <w:pPr>
        <w:rPr>
          <w:color w:val="0000FF"/>
        </w:rPr>
      </w:pPr>
      <w:r w:rsidRPr="00EA0E29">
        <w:rPr>
          <w:noProof/>
          <w:color w:val="0000FF"/>
          <w:lang w:eastAsia="ru-RU"/>
        </w:rPr>
        <w:lastRenderedPageBreak/>
        <w:drawing>
          <wp:inline distT="0" distB="0" distL="0" distR="0" wp14:anchorId="448CD447" wp14:editId="11E8CE4F">
            <wp:extent cx="5559224" cy="9465310"/>
            <wp:effectExtent l="0" t="0" r="3810" b="2540"/>
            <wp:docPr id="12" name="Рисунок 12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007" cy="947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AE3E2" w14:textId="338869AA" w:rsidR="00EA0E29" w:rsidRDefault="00EA0E29" w:rsidP="00214674">
      <w:pPr>
        <w:rPr>
          <w:color w:val="0000FF"/>
        </w:rPr>
      </w:pPr>
    </w:p>
    <w:p w14:paraId="134A6412" w14:textId="4C6C8FCA" w:rsidR="00EA0E29" w:rsidRDefault="00EA0E29" w:rsidP="00214674">
      <w:pPr>
        <w:rPr>
          <w:color w:val="0000FF"/>
        </w:rPr>
      </w:pPr>
      <w:r w:rsidRPr="00EA0E29">
        <w:rPr>
          <w:noProof/>
          <w:color w:val="0000FF"/>
          <w:lang w:eastAsia="ru-RU"/>
        </w:rPr>
        <w:lastRenderedPageBreak/>
        <w:drawing>
          <wp:inline distT="0" distB="0" distL="0" distR="0" wp14:anchorId="4DB9DAB9" wp14:editId="641BBD0D">
            <wp:extent cx="5038725" cy="9105900"/>
            <wp:effectExtent l="0" t="0" r="9525" b="0"/>
            <wp:docPr id="13" name="Рисунок 13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588" cy="910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ACB68" w14:textId="7333D505" w:rsidR="00EA0E29" w:rsidRDefault="00EA0E29" w:rsidP="00214674">
      <w:pPr>
        <w:rPr>
          <w:color w:val="0000FF"/>
        </w:rPr>
      </w:pPr>
    </w:p>
    <w:p w14:paraId="6AA91AB1" w14:textId="4D0D85F7" w:rsidR="00EA0E29" w:rsidRDefault="00EA0E29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283A2C30" w:rsidR="003B3264" w:rsidRDefault="00FE0431" w:rsidP="003A0EE1">
      <w:pPr>
        <w:rPr>
          <w:b/>
          <w:noProof/>
          <w:lang w:eastAsia="ru-RU"/>
        </w:rPr>
      </w:pPr>
      <w:permStart w:id="1206676338" w:edGrp="everyone"/>
      <w:r w:rsidRPr="00FE0431">
        <w:rPr>
          <w:b/>
          <w:noProof/>
          <w:lang w:eastAsia="ru-RU"/>
        </w:rPr>
        <w:drawing>
          <wp:inline distT="0" distB="0" distL="0" distR="0" wp14:anchorId="61D61BAF" wp14:editId="06ABDDEB">
            <wp:extent cx="6534150" cy="4314825"/>
            <wp:effectExtent l="0" t="0" r="0" b="9525"/>
            <wp:docPr id="34" name="Рисунок 34" descr="Z:\__УРЗП\04. Конкурентные процедуры\АУКЦИОНЫ\2019 год\Домодедово г.о\ЗЕМЛЯ\Аренда\АЗ-ДО_19-808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-ДО_19-808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696EF" w14:textId="7F6783E4" w:rsidR="003A0EE1" w:rsidRDefault="003A0EE1" w:rsidP="003A0EE1">
      <w:pPr>
        <w:rPr>
          <w:b/>
          <w:noProof/>
          <w:lang w:eastAsia="ru-RU"/>
        </w:rPr>
      </w:pPr>
    </w:p>
    <w:p w14:paraId="413BAE8D" w14:textId="2D9346BB" w:rsidR="003A0EE1" w:rsidRPr="003B3264" w:rsidRDefault="00FE0431" w:rsidP="003A0EE1">
      <w:pPr>
        <w:rPr>
          <w:b/>
          <w:noProof/>
          <w:lang w:eastAsia="ru-RU"/>
        </w:rPr>
      </w:pPr>
      <w:r w:rsidRPr="00FE0431">
        <w:rPr>
          <w:b/>
          <w:noProof/>
          <w:lang w:eastAsia="ru-RU"/>
        </w:rPr>
        <w:drawing>
          <wp:inline distT="0" distB="0" distL="0" distR="0" wp14:anchorId="4BA569E3" wp14:editId="0BED66F4">
            <wp:extent cx="6543675" cy="4705350"/>
            <wp:effectExtent l="0" t="0" r="9525" b="0"/>
            <wp:docPr id="35" name="Рисунок 35" descr="Z:\__УРЗП\04. Конкурентные процедуры\АУКЦИОНЫ\2019 год\Домодедово г.о\ЗЕМЛЯ\Аренда\АЗ-ДО_19-808\Документы\пуб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-ДО_19-808\Документы\публ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68FFDD7" w14:textId="4FB6895A" w:rsidR="00EA0E29" w:rsidRDefault="00EA0E29">
      <w:pPr>
        <w:suppressAutoHyphens w:val="0"/>
        <w:rPr>
          <w:b/>
          <w:color w:val="0000FF"/>
        </w:rPr>
      </w:pPr>
      <w:permStart w:id="1733499641" w:edGrp="everyone"/>
      <w:r w:rsidRPr="00EA0E29">
        <w:rPr>
          <w:b/>
          <w:noProof/>
          <w:color w:val="0000FF"/>
          <w:lang w:eastAsia="ru-RU"/>
        </w:rPr>
        <w:drawing>
          <wp:inline distT="0" distB="0" distL="0" distR="0" wp14:anchorId="3339511C" wp14:editId="328003AD">
            <wp:extent cx="6570345" cy="9292818"/>
            <wp:effectExtent l="0" t="0" r="1905" b="3810"/>
            <wp:docPr id="14" name="Рисунок 14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541DA" w14:textId="6B677751" w:rsidR="00EA0E29" w:rsidRDefault="00EA0E29">
      <w:pPr>
        <w:suppressAutoHyphens w:val="0"/>
        <w:rPr>
          <w:b/>
          <w:color w:val="0000FF"/>
        </w:rPr>
      </w:pPr>
      <w:r w:rsidRPr="00EA0E2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6A38509" wp14:editId="7B6475E0">
            <wp:extent cx="6570345" cy="9292818"/>
            <wp:effectExtent l="0" t="0" r="1905" b="3810"/>
            <wp:docPr id="15" name="Рисунок 15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47898" w14:textId="77777777" w:rsidR="00EA0E29" w:rsidRDefault="00EA0E29">
      <w:pPr>
        <w:suppressAutoHyphens w:val="0"/>
        <w:rPr>
          <w:b/>
          <w:color w:val="0000FF"/>
        </w:rPr>
      </w:pPr>
    </w:p>
    <w:p w14:paraId="526DCAFC" w14:textId="77777777" w:rsidR="00EA0E29" w:rsidRDefault="00EA0E29">
      <w:pPr>
        <w:suppressAutoHyphens w:val="0"/>
        <w:rPr>
          <w:b/>
          <w:color w:val="0000FF"/>
        </w:rPr>
      </w:pPr>
    </w:p>
    <w:p w14:paraId="05DA7AE1" w14:textId="4F5D1880" w:rsidR="00EA0E29" w:rsidRDefault="00EA0E29">
      <w:pPr>
        <w:suppressAutoHyphens w:val="0"/>
        <w:rPr>
          <w:b/>
          <w:color w:val="0000FF"/>
        </w:rPr>
      </w:pPr>
      <w:r w:rsidRPr="00EA0E2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FB5EABA" wp14:editId="7E17E43F">
            <wp:extent cx="6570345" cy="9292818"/>
            <wp:effectExtent l="0" t="0" r="1905" b="3810"/>
            <wp:docPr id="16" name="Рисунок 16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5BCCE" w14:textId="77777777" w:rsidR="00EA0E29" w:rsidRDefault="00EA0E29">
      <w:pPr>
        <w:suppressAutoHyphens w:val="0"/>
        <w:rPr>
          <w:b/>
          <w:color w:val="0000FF"/>
        </w:rPr>
      </w:pPr>
    </w:p>
    <w:p w14:paraId="11990A39" w14:textId="77777777" w:rsidR="00EA0E29" w:rsidRDefault="00EA0E29">
      <w:pPr>
        <w:suppressAutoHyphens w:val="0"/>
        <w:rPr>
          <w:b/>
          <w:color w:val="0000FF"/>
        </w:rPr>
      </w:pPr>
    </w:p>
    <w:p w14:paraId="1A5CD7A5" w14:textId="6EBC7032" w:rsidR="00EA0E29" w:rsidRDefault="00EA0E29">
      <w:pPr>
        <w:suppressAutoHyphens w:val="0"/>
        <w:rPr>
          <w:b/>
          <w:color w:val="0000FF"/>
        </w:rPr>
      </w:pPr>
      <w:r w:rsidRPr="00EA0E2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C79C509" wp14:editId="0041A1AE">
            <wp:extent cx="6570345" cy="9292818"/>
            <wp:effectExtent l="0" t="0" r="1905" b="3810"/>
            <wp:docPr id="17" name="Рисунок 17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C0F75" w14:textId="77777777" w:rsidR="00EA0E29" w:rsidRDefault="00EA0E29">
      <w:pPr>
        <w:suppressAutoHyphens w:val="0"/>
        <w:rPr>
          <w:b/>
          <w:color w:val="0000FF"/>
        </w:rPr>
      </w:pPr>
    </w:p>
    <w:p w14:paraId="06BFFCE5" w14:textId="77777777" w:rsidR="00EA0E29" w:rsidRDefault="00EA0E29">
      <w:pPr>
        <w:suppressAutoHyphens w:val="0"/>
        <w:rPr>
          <w:b/>
          <w:color w:val="0000FF"/>
        </w:rPr>
      </w:pPr>
    </w:p>
    <w:p w14:paraId="5999EFA8" w14:textId="71AEE32E" w:rsidR="00EA0E29" w:rsidRDefault="00EA0E29">
      <w:pPr>
        <w:suppressAutoHyphens w:val="0"/>
        <w:rPr>
          <w:b/>
          <w:color w:val="0000FF"/>
        </w:rPr>
      </w:pPr>
      <w:r w:rsidRPr="00EA0E2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D8283E1" wp14:editId="568F561C">
            <wp:extent cx="6570345" cy="9292818"/>
            <wp:effectExtent l="0" t="0" r="1905" b="3810"/>
            <wp:docPr id="18" name="Рисунок 18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863D2" w14:textId="77777777" w:rsidR="00EA0E29" w:rsidRDefault="00EA0E29">
      <w:pPr>
        <w:suppressAutoHyphens w:val="0"/>
        <w:rPr>
          <w:b/>
          <w:color w:val="0000FF"/>
        </w:rPr>
      </w:pPr>
    </w:p>
    <w:p w14:paraId="2C6304E8" w14:textId="77777777" w:rsidR="00EA0E29" w:rsidRDefault="00EA0E29">
      <w:pPr>
        <w:suppressAutoHyphens w:val="0"/>
        <w:rPr>
          <w:b/>
          <w:color w:val="0000FF"/>
        </w:rPr>
      </w:pPr>
    </w:p>
    <w:p w14:paraId="4D94D2BD" w14:textId="708BA554" w:rsidR="00EA0E29" w:rsidRDefault="00EA0E29">
      <w:pPr>
        <w:suppressAutoHyphens w:val="0"/>
        <w:rPr>
          <w:b/>
          <w:color w:val="0000FF"/>
        </w:rPr>
      </w:pPr>
      <w:r w:rsidRPr="00EA0E2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00ED54F" wp14:editId="33C4EA0F">
            <wp:extent cx="6570345" cy="9292818"/>
            <wp:effectExtent l="0" t="0" r="1905" b="3810"/>
            <wp:docPr id="19" name="Рисунок 19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E793D" w14:textId="77777777" w:rsidR="00EA0E29" w:rsidRDefault="00EA0E29">
      <w:pPr>
        <w:suppressAutoHyphens w:val="0"/>
        <w:rPr>
          <w:b/>
          <w:color w:val="0000FF"/>
        </w:rPr>
      </w:pPr>
    </w:p>
    <w:p w14:paraId="144C1EDB" w14:textId="77777777" w:rsidR="00EA0E29" w:rsidRDefault="00EA0E29">
      <w:pPr>
        <w:suppressAutoHyphens w:val="0"/>
        <w:rPr>
          <w:b/>
          <w:color w:val="0000FF"/>
        </w:rPr>
      </w:pPr>
    </w:p>
    <w:p w14:paraId="76537D3C" w14:textId="53C016F5" w:rsidR="00EA0E29" w:rsidRDefault="00EA0E29">
      <w:pPr>
        <w:suppressAutoHyphens w:val="0"/>
        <w:rPr>
          <w:b/>
          <w:color w:val="0000FF"/>
        </w:rPr>
      </w:pPr>
      <w:r w:rsidRPr="00EA0E2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1CD7E35" wp14:editId="69F4EB2A">
            <wp:extent cx="6570345" cy="9292818"/>
            <wp:effectExtent l="0" t="0" r="1905" b="3810"/>
            <wp:docPr id="20" name="Рисунок 20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F26BC" w14:textId="77777777" w:rsidR="00EA0E29" w:rsidRDefault="00EA0E29">
      <w:pPr>
        <w:suppressAutoHyphens w:val="0"/>
        <w:rPr>
          <w:b/>
          <w:color w:val="0000FF"/>
        </w:rPr>
      </w:pPr>
    </w:p>
    <w:p w14:paraId="64C509B3" w14:textId="77777777" w:rsidR="00EA0E29" w:rsidRDefault="00EA0E29">
      <w:pPr>
        <w:suppressAutoHyphens w:val="0"/>
        <w:rPr>
          <w:b/>
          <w:color w:val="0000FF"/>
        </w:rPr>
      </w:pPr>
    </w:p>
    <w:p w14:paraId="10C00A67" w14:textId="3B9B995C" w:rsidR="00EA0E29" w:rsidRDefault="00EA0E29">
      <w:pPr>
        <w:suppressAutoHyphens w:val="0"/>
        <w:rPr>
          <w:b/>
          <w:color w:val="0000FF"/>
        </w:rPr>
      </w:pPr>
      <w:r w:rsidRPr="00EA0E2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6DFBC5A" wp14:editId="61B19E58">
            <wp:extent cx="6570345" cy="9292818"/>
            <wp:effectExtent l="0" t="0" r="1905" b="3810"/>
            <wp:docPr id="21" name="Рисунок 21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870A6" w14:textId="77777777" w:rsidR="00EA0E29" w:rsidRDefault="00EA0E29">
      <w:pPr>
        <w:suppressAutoHyphens w:val="0"/>
        <w:rPr>
          <w:b/>
          <w:color w:val="0000FF"/>
        </w:rPr>
      </w:pPr>
    </w:p>
    <w:p w14:paraId="475AD15F" w14:textId="77777777" w:rsidR="00EA0E29" w:rsidRDefault="00EA0E29">
      <w:pPr>
        <w:suppressAutoHyphens w:val="0"/>
        <w:rPr>
          <w:b/>
          <w:color w:val="0000FF"/>
        </w:rPr>
      </w:pPr>
    </w:p>
    <w:p w14:paraId="4BD23008" w14:textId="1A78A9CD" w:rsidR="00EA0E29" w:rsidRDefault="00EA0E29">
      <w:pPr>
        <w:suppressAutoHyphens w:val="0"/>
        <w:rPr>
          <w:b/>
          <w:color w:val="0000FF"/>
        </w:rPr>
      </w:pPr>
      <w:r w:rsidRPr="00EA0E2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43B0D0B" wp14:editId="556D3566">
            <wp:extent cx="6570345" cy="9292818"/>
            <wp:effectExtent l="0" t="0" r="1905" b="3810"/>
            <wp:docPr id="22" name="Рисунок 22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F88CF" w14:textId="77777777" w:rsidR="00EA0E29" w:rsidRDefault="00EA0E29">
      <w:pPr>
        <w:suppressAutoHyphens w:val="0"/>
        <w:rPr>
          <w:b/>
          <w:color w:val="0000FF"/>
        </w:rPr>
      </w:pPr>
    </w:p>
    <w:p w14:paraId="3A0EDD1E" w14:textId="77777777" w:rsidR="00EA0E29" w:rsidRDefault="00EA0E29">
      <w:pPr>
        <w:suppressAutoHyphens w:val="0"/>
        <w:rPr>
          <w:b/>
          <w:color w:val="0000FF"/>
        </w:rPr>
      </w:pPr>
    </w:p>
    <w:p w14:paraId="1AEC9932" w14:textId="6F2692BC" w:rsidR="00EA0E29" w:rsidRDefault="00EA0E29">
      <w:pPr>
        <w:suppressAutoHyphens w:val="0"/>
        <w:rPr>
          <w:b/>
          <w:color w:val="0000FF"/>
        </w:rPr>
      </w:pPr>
      <w:r w:rsidRPr="00EA0E2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A446291" wp14:editId="2BAD3E1A">
            <wp:extent cx="6570345" cy="9292818"/>
            <wp:effectExtent l="0" t="0" r="1905" b="3810"/>
            <wp:docPr id="23" name="Рисунок 23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C8DB2" w14:textId="77777777" w:rsidR="00EA0E29" w:rsidRDefault="00EA0E29">
      <w:pPr>
        <w:suppressAutoHyphens w:val="0"/>
        <w:rPr>
          <w:b/>
          <w:color w:val="0000FF"/>
        </w:rPr>
      </w:pPr>
    </w:p>
    <w:p w14:paraId="5D8C833A" w14:textId="77777777" w:rsidR="00EA0E29" w:rsidRDefault="00EA0E29">
      <w:pPr>
        <w:suppressAutoHyphens w:val="0"/>
        <w:rPr>
          <w:b/>
          <w:color w:val="0000FF"/>
        </w:rPr>
      </w:pPr>
    </w:p>
    <w:p w14:paraId="2CD36B29" w14:textId="726015E9" w:rsidR="00EA0E29" w:rsidRDefault="00EA0E29">
      <w:pPr>
        <w:suppressAutoHyphens w:val="0"/>
        <w:rPr>
          <w:b/>
          <w:color w:val="0000FF"/>
        </w:rPr>
      </w:pPr>
      <w:r w:rsidRPr="00EA0E2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0245810" wp14:editId="6E49D8A1">
            <wp:extent cx="6570345" cy="9292818"/>
            <wp:effectExtent l="0" t="0" r="1905" b="3810"/>
            <wp:docPr id="24" name="Рисунок 24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D7547" w14:textId="77777777" w:rsidR="00EA0E29" w:rsidRDefault="00EA0E29">
      <w:pPr>
        <w:suppressAutoHyphens w:val="0"/>
        <w:rPr>
          <w:b/>
          <w:color w:val="0000FF"/>
        </w:rPr>
      </w:pPr>
    </w:p>
    <w:p w14:paraId="4A5DEB31" w14:textId="77777777" w:rsidR="00EA0E29" w:rsidRDefault="00EA0E29">
      <w:pPr>
        <w:suppressAutoHyphens w:val="0"/>
        <w:rPr>
          <w:b/>
          <w:color w:val="0000FF"/>
        </w:rPr>
      </w:pPr>
    </w:p>
    <w:p w14:paraId="088B21D3" w14:textId="5D7B1A48" w:rsidR="00EA0E29" w:rsidRDefault="00EA0E29">
      <w:pPr>
        <w:suppressAutoHyphens w:val="0"/>
        <w:rPr>
          <w:b/>
          <w:color w:val="0000FF"/>
        </w:rPr>
      </w:pPr>
      <w:r w:rsidRPr="00EA0E2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4E2AAAB" wp14:editId="47ACA416">
            <wp:extent cx="6570345" cy="9292818"/>
            <wp:effectExtent l="0" t="0" r="1905" b="3810"/>
            <wp:docPr id="25" name="Рисунок 25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3D59F" w14:textId="77777777" w:rsidR="00EA0E29" w:rsidRDefault="00EA0E29">
      <w:pPr>
        <w:suppressAutoHyphens w:val="0"/>
        <w:rPr>
          <w:b/>
          <w:color w:val="0000FF"/>
        </w:rPr>
      </w:pPr>
    </w:p>
    <w:p w14:paraId="199345DB" w14:textId="2EEFB6DD" w:rsidR="00EA0E29" w:rsidRDefault="00EA0E29">
      <w:pPr>
        <w:suppressAutoHyphens w:val="0"/>
        <w:rPr>
          <w:b/>
          <w:color w:val="0000FF"/>
        </w:rPr>
      </w:pPr>
      <w:r w:rsidRPr="00EA0E2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40E3052" wp14:editId="41A8A152">
            <wp:extent cx="6570345" cy="9292818"/>
            <wp:effectExtent l="0" t="0" r="1905" b="3810"/>
            <wp:docPr id="26" name="Рисунок 26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9B8B4" w14:textId="77777777" w:rsidR="00EA0E29" w:rsidRDefault="00EA0E29">
      <w:pPr>
        <w:suppressAutoHyphens w:val="0"/>
        <w:rPr>
          <w:b/>
          <w:color w:val="0000FF"/>
        </w:rPr>
      </w:pPr>
    </w:p>
    <w:p w14:paraId="71479BE3" w14:textId="79F39797" w:rsidR="00EA0E29" w:rsidRDefault="00EA0E29">
      <w:pPr>
        <w:suppressAutoHyphens w:val="0"/>
        <w:rPr>
          <w:b/>
          <w:color w:val="0000FF"/>
        </w:rPr>
      </w:pPr>
      <w:r w:rsidRPr="00EA0E2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033F643" wp14:editId="07210273">
            <wp:extent cx="6570345" cy="9292818"/>
            <wp:effectExtent l="0" t="0" r="1905" b="3810"/>
            <wp:docPr id="27" name="Рисунок 27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9DA4B" w14:textId="5C53E8DB" w:rsidR="00EA0E29" w:rsidRDefault="00EA0E29">
      <w:pPr>
        <w:suppressAutoHyphens w:val="0"/>
        <w:rPr>
          <w:b/>
          <w:color w:val="0000FF"/>
        </w:rPr>
      </w:pPr>
    </w:p>
    <w:p w14:paraId="1A18EE61" w14:textId="638E8DC3" w:rsidR="00EA0E29" w:rsidRDefault="00EA0E29">
      <w:pPr>
        <w:suppressAutoHyphens w:val="0"/>
        <w:rPr>
          <w:b/>
          <w:color w:val="0000FF"/>
        </w:rPr>
      </w:pPr>
      <w:r w:rsidRPr="00EA0E2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5FD9346" wp14:editId="5FD4CAC1">
            <wp:extent cx="6570345" cy="9292818"/>
            <wp:effectExtent l="0" t="0" r="1905" b="3810"/>
            <wp:docPr id="28" name="Рисунок 28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959E2" w14:textId="1D4DEC73" w:rsidR="00EA0E29" w:rsidRDefault="00FE0431">
      <w:pPr>
        <w:suppressAutoHyphens w:val="0"/>
        <w:rPr>
          <w:b/>
          <w:color w:val="0000FF"/>
        </w:rPr>
      </w:pPr>
      <w:r w:rsidRPr="00FE043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9205DA4" wp14:editId="1D9E6189">
            <wp:extent cx="6570345" cy="9292818"/>
            <wp:effectExtent l="0" t="0" r="1905" b="3810"/>
            <wp:docPr id="33" name="Рисунок 33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293E82B6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295B4527" w:rsidR="003B3264" w:rsidRDefault="00C130DE" w:rsidP="00C130DE">
      <w:permStart w:id="1620328227" w:edGrp="everyone"/>
      <w:r w:rsidRPr="00C130DE">
        <w:rPr>
          <w:noProof/>
          <w:lang w:eastAsia="ru-RU"/>
        </w:rPr>
        <w:drawing>
          <wp:inline distT="0" distB="0" distL="0" distR="0" wp14:anchorId="01D7590D" wp14:editId="609C1287">
            <wp:extent cx="6570345" cy="9292818"/>
            <wp:effectExtent l="0" t="0" r="1905" b="3810"/>
            <wp:docPr id="29" name="Рисунок 29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C0D31" w14:textId="5FE4DAFA" w:rsidR="00C130DE" w:rsidRDefault="00C130DE" w:rsidP="00C130DE"/>
    <w:p w14:paraId="69B18521" w14:textId="2B4E77CF" w:rsidR="00C130DE" w:rsidRDefault="00C130DE" w:rsidP="00C130DE">
      <w:r w:rsidRPr="00C130DE">
        <w:rPr>
          <w:noProof/>
          <w:lang w:eastAsia="ru-RU"/>
        </w:rPr>
        <w:lastRenderedPageBreak/>
        <w:drawing>
          <wp:inline distT="0" distB="0" distL="0" distR="0" wp14:anchorId="2F9F3538" wp14:editId="01DE3A13">
            <wp:extent cx="6570345" cy="9292818"/>
            <wp:effectExtent l="0" t="0" r="1905" b="3810"/>
            <wp:docPr id="30" name="Рисунок 30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188E7" w14:textId="13BEDDB4" w:rsidR="00C130DE" w:rsidRDefault="00C130DE" w:rsidP="00C130DE"/>
    <w:p w14:paraId="1C4BFC63" w14:textId="720238E8" w:rsidR="00C130DE" w:rsidRDefault="00C130DE" w:rsidP="00C130DE"/>
    <w:p w14:paraId="5A4E1763" w14:textId="6F3ADB4D" w:rsidR="00C130DE" w:rsidRDefault="00C130DE" w:rsidP="00C130DE">
      <w:r w:rsidRPr="00C130DE">
        <w:rPr>
          <w:noProof/>
          <w:lang w:eastAsia="ru-RU"/>
        </w:rPr>
        <w:lastRenderedPageBreak/>
        <w:drawing>
          <wp:inline distT="0" distB="0" distL="0" distR="0" wp14:anchorId="5E07202F" wp14:editId="73DCFD94">
            <wp:extent cx="6570345" cy="9292818"/>
            <wp:effectExtent l="0" t="0" r="1905" b="3810"/>
            <wp:docPr id="31" name="Рисунок 31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BFB3E" w14:textId="1EC3E161" w:rsidR="00C130DE" w:rsidRDefault="00C130DE" w:rsidP="00C130DE"/>
    <w:p w14:paraId="5BAA18E2" w14:textId="1E899DAD" w:rsidR="00C130DE" w:rsidRDefault="00C130DE" w:rsidP="00C130DE"/>
    <w:p w14:paraId="2072C02E" w14:textId="042D39F3" w:rsidR="00C130DE" w:rsidRDefault="00C130DE" w:rsidP="00C130DE">
      <w:r w:rsidRPr="00C130DE">
        <w:rPr>
          <w:noProof/>
          <w:lang w:eastAsia="ru-RU"/>
        </w:rPr>
        <w:lastRenderedPageBreak/>
        <w:drawing>
          <wp:inline distT="0" distB="0" distL="0" distR="0" wp14:anchorId="0CE0D409" wp14:editId="45ACC518">
            <wp:extent cx="6570345" cy="9292818"/>
            <wp:effectExtent l="0" t="0" r="1905" b="3810"/>
            <wp:docPr id="32" name="Рисунок 32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-ДО_19-808\Документы\17.06.2019_вх-7024_2019_Хрусталева_Е.М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3483E" w14:textId="0F8DA217" w:rsidR="00C130DE" w:rsidRPr="00124233" w:rsidRDefault="00C130DE" w:rsidP="00C130DE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65B93322" w:rsidR="00C130DE" w:rsidRPr="002B1734" w:rsidRDefault="00792ADB" w:rsidP="00C130DE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351D5FB4" w14:textId="59F325C6" w:rsidR="00072838" w:rsidRPr="002B1734" w:rsidRDefault="00072838" w:rsidP="0011232C">
      <w:pPr>
        <w:jc w:val="center"/>
        <w:rPr>
          <w:i/>
          <w:sz w:val="22"/>
          <w:szCs w:val="22"/>
        </w:rPr>
      </w:pPr>
    </w:p>
    <w:p w14:paraId="42458E38" w14:textId="77777777" w:rsidR="00C130DE" w:rsidRPr="004D58CD" w:rsidRDefault="00C130DE" w:rsidP="00C130DE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016DC666" w14:textId="77777777" w:rsidR="00C130DE" w:rsidRPr="004D58CD" w:rsidRDefault="00C130DE" w:rsidP="00C130DE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6B60F88A" w14:textId="77777777" w:rsidR="00C130DE" w:rsidRPr="004D58CD" w:rsidRDefault="00C130DE" w:rsidP="00C130DE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022BBCE6" w14:textId="77777777" w:rsidR="00C130DE" w:rsidRPr="004D58CD" w:rsidRDefault="00C130DE" w:rsidP="00C130DE">
      <w:pPr>
        <w:ind w:right="284"/>
        <w:jc w:val="both"/>
        <w:rPr>
          <w:b/>
        </w:rPr>
      </w:pPr>
    </w:p>
    <w:p w14:paraId="62FA7ED2" w14:textId="77777777" w:rsidR="00C130DE" w:rsidRPr="004D58CD" w:rsidRDefault="00C130DE" w:rsidP="00C130DE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3EE03222" w14:textId="77777777" w:rsidR="00C130DE" w:rsidRPr="004D58CD" w:rsidRDefault="00C130DE" w:rsidP="00C130DE">
      <w:pPr>
        <w:spacing w:after="152"/>
        <w:ind w:left="20" w:right="20" w:firstLine="440"/>
        <w:jc w:val="both"/>
      </w:pPr>
      <w:r>
        <w:t>__________________________________________________________________________________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39F005CA" w14:textId="77777777" w:rsidR="00C130DE" w:rsidRPr="004D58CD" w:rsidRDefault="00C130DE" w:rsidP="00C130DE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481ADC24" w14:textId="77777777" w:rsidR="00C130DE" w:rsidRPr="004D58CD" w:rsidRDefault="00C130DE" w:rsidP="00C130DE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497C2F0A" w14:textId="6B77D180" w:rsidR="00C130DE" w:rsidRPr="00540695" w:rsidRDefault="00C130DE" w:rsidP="00C130DE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540695">
        <w:rPr>
          <w:rStyle w:val="afff8"/>
        </w:rPr>
        <w:t>1.1. Арендодатель</w:t>
      </w:r>
      <w:r w:rsidRPr="00540695">
        <w:t xml:space="preserve"> обязуется предоставить Арендатору за плату во временное владение </w:t>
      </w:r>
      <w:r w:rsidRPr="00540695">
        <w:br/>
        <w:t>и пользование земельный участок площадью</w:t>
      </w:r>
      <w:r>
        <w:rPr>
          <w:rStyle w:val="afff8"/>
        </w:rPr>
        <w:t xml:space="preserve"> 760</w:t>
      </w:r>
      <w:r w:rsidRPr="00540695">
        <w:rPr>
          <w:rStyle w:val="afff8"/>
        </w:rPr>
        <w:t xml:space="preserve"> </w:t>
      </w:r>
      <w:proofErr w:type="spellStart"/>
      <w:r w:rsidRPr="00540695">
        <w:rPr>
          <w:rStyle w:val="afff8"/>
        </w:rPr>
        <w:t>кв.м</w:t>
      </w:r>
      <w:proofErr w:type="spellEnd"/>
      <w:r w:rsidRPr="00540695">
        <w:rPr>
          <w:rStyle w:val="afff8"/>
        </w:rPr>
        <w:t>.,</w:t>
      </w:r>
      <w:r w:rsidRPr="00540695">
        <w:t xml:space="preserve"> с кадастровым</w:t>
      </w:r>
      <w:r>
        <w:rPr>
          <w:rStyle w:val="afff8"/>
        </w:rPr>
        <w:t xml:space="preserve"> номером 50:28:0120117:114</w:t>
      </w:r>
      <w:r w:rsidRPr="00540695">
        <w:rPr>
          <w:rStyle w:val="afff8"/>
        </w:rPr>
        <w:t>,</w:t>
      </w:r>
      <w:r w:rsidRPr="00540695">
        <w:t xml:space="preserve"> категория земель – земли населенных пунктов, с видом разрешенного использования – </w:t>
      </w:r>
      <w:r w:rsidRPr="00540695">
        <w:br/>
      </w:r>
      <w:r>
        <w:t>ведение садоводства</w:t>
      </w:r>
      <w:r w:rsidRPr="00540695">
        <w:t xml:space="preserve">, расположенный по адресу: </w:t>
      </w:r>
      <w:r w:rsidRPr="00C130DE">
        <w:t xml:space="preserve">Московская область, </w:t>
      </w:r>
      <w:proofErr w:type="spellStart"/>
      <w:r w:rsidRPr="00C130DE">
        <w:t>г.Домодедово</w:t>
      </w:r>
      <w:proofErr w:type="spellEnd"/>
      <w:r w:rsidRPr="00C130DE">
        <w:t xml:space="preserve">, </w:t>
      </w:r>
      <w:proofErr w:type="spellStart"/>
      <w:r w:rsidRPr="00C130DE">
        <w:t>д.Уг</w:t>
      </w:r>
      <w:r>
        <w:t>рюмово</w:t>
      </w:r>
      <w:proofErr w:type="spellEnd"/>
      <w:r>
        <w:t>, владение СНТ «</w:t>
      </w:r>
      <w:proofErr w:type="spellStart"/>
      <w:r>
        <w:t>Угрюмово</w:t>
      </w:r>
      <w:proofErr w:type="spellEnd"/>
      <w:r>
        <w:t>»</w:t>
      </w:r>
      <w:r w:rsidRPr="00540695">
        <w:rPr>
          <w:rStyle w:val="afff8"/>
        </w:rPr>
        <w:t xml:space="preserve"> (</w:t>
      </w:r>
      <w:bookmarkStart w:id="129" w:name="bookmark4"/>
      <w:r w:rsidRPr="00540695">
        <w:rPr>
          <w:bCs/>
          <w:shd w:val="clear" w:color="auto" w:fill="FFFFFF"/>
        </w:rPr>
        <w:t>далее по тексту – Земельный участок),</w:t>
      </w:r>
      <w:r w:rsidRPr="00540695">
        <w:rPr>
          <w:b/>
          <w:bCs/>
          <w:shd w:val="clear" w:color="auto" w:fill="FFFFFF"/>
        </w:rPr>
        <w:t xml:space="preserve"> </w:t>
      </w:r>
      <w:r w:rsidRPr="00540695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4 является неотъемлемой частью настоящего договора). </w:t>
      </w:r>
    </w:p>
    <w:p w14:paraId="3C2563EE" w14:textId="77777777" w:rsidR="00C130DE" w:rsidRPr="00540695" w:rsidRDefault="00C130DE" w:rsidP="00C130DE">
      <w:pPr>
        <w:tabs>
          <w:tab w:val="left" w:pos="1024"/>
        </w:tabs>
        <w:ind w:firstLine="709"/>
        <w:jc w:val="both"/>
        <w:rPr>
          <w:shd w:val="clear" w:color="auto" w:fill="FFFFFF"/>
        </w:rPr>
      </w:pPr>
      <w:r w:rsidRPr="00540695">
        <w:rPr>
          <w:bCs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2 к настоящему договору.</w:t>
      </w:r>
    </w:p>
    <w:p w14:paraId="01777E60" w14:textId="77777777" w:rsidR="00C130DE" w:rsidRPr="00540695" w:rsidRDefault="00C130DE" w:rsidP="00C130DE">
      <w:pPr>
        <w:tabs>
          <w:tab w:val="left" w:pos="1024"/>
        </w:tabs>
        <w:ind w:firstLine="709"/>
        <w:jc w:val="both"/>
        <w:rPr>
          <w:bCs/>
        </w:rPr>
      </w:pPr>
      <w:r w:rsidRPr="00540695">
        <w:rPr>
          <w:bCs/>
          <w:shd w:val="clear" w:color="auto" w:fill="FFFFFF"/>
        </w:rPr>
        <w:t xml:space="preserve"> 1.3. Участок предоставляется для ___________________</w:t>
      </w:r>
      <w:proofErr w:type="gramStart"/>
      <w:r w:rsidRPr="00540695">
        <w:rPr>
          <w:bCs/>
          <w:shd w:val="clear" w:color="auto" w:fill="FFFFFF"/>
        </w:rPr>
        <w:t>_</w:t>
      </w:r>
      <w:r w:rsidRPr="00540695">
        <w:rPr>
          <w:bCs/>
        </w:rPr>
        <w:t>(</w:t>
      </w:r>
      <w:proofErr w:type="gramEnd"/>
      <w:r w:rsidRPr="00540695">
        <w:rPr>
          <w:bCs/>
        </w:rPr>
        <w:t>при необходимости).</w:t>
      </w:r>
    </w:p>
    <w:p w14:paraId="6037E557" w14:textId="77777777" w:rsidR="00C130DE" w:rsidRPr="00540695" w:rsidRDefault="00C130DE" w:rsidP="00C130DE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540695">
        <w:rPr>
          <w:bCs/>
          <w:shd w:val="clear" w:color="auto" w:fill="FFFFFF"/>
        </w:rPr>
        <w:t xml:space="preserve">                                                                 (вид деятельности)</w:t>
      </w:r>
      <w:r w:rsidRPr="00540695">
        <w:rPr>
          <w:b/>
          <w:bCs/>
          <w:shd w:val="clear" w:color="auto" w:fill="FFFFFF"/>
        </w:rPr>
        <w:t xml:space="preserve"> </w:t>
      </w:r>
    </w:p>
    <w:bookmarkEnd w:id="129"/>
    <w:p w14:paraId="7986AFE1" w14:textId="7E61427E" w:rsidR="00C130DE" w:rsidRPr="00540695" w:rsidRDefault="00C130DE" w:rsidP="00C130DE">
      <w:pPr>
        <w:tabs>
          <w:tab w:val="left" w:pos="1024"/>
        </w:tabs>
        <w:ind w:firstLine="709"/>
        <w:jc w:val="both"/>
      </w:pPr>
      <w:r w:rsidRPr="00540695">
        <w:t>1.4. Сведения об ограниче</w:t>
      </w:r>
      <w:r>
        <w:t>ниях прав на земельный участок: отсутствуют.</w:t>
      </w:r>
    </w:p>
    <w:p w14:paraId="3F163DE7" w14:textId="77777777" w:rsidR="00C130DE" w:rsidRPr="00540695" w:rsidRDefault="00C130DE" w:rsidP="00C130DE">
      <w:pPr>
        <w:tabs>
          <w:tab w:val="left" w:pos="1024"/>
        </w:tabs>
        <w:ind w:firstLine="709"/>
        <w:jc w:val="both"/>
      </w:pPr>
      <w:r w:rsidRPr="00540695">
        <w:t>1.5. На Земельном участке отсутствуют объекты недвижимого имущества.</w:t>
      </w:r>
    </w:p>
    <w:p w14:paraId="5351A7CD" w14:textId="77777777" w:rsidR="00C130DE" w:rsidRPr="004D58CD" w:rsidRDefault="00C130DE" w:rsidP="00C130DE">
      <w:pPr>
        <w:tabs>
          <w:tab w:val="left" w:pos="1024"/>
        </w:tabs>
        <w:ind w:firstLine="709"/>
        <w:jc w:val="both"/>
      </w:pPr>
    </w:p>
    <w:p w14:paraId="7E9F37FD" w14:textId="77777777" w:rsidR="00C130DE" w:rsidRPr="004D58CD" w:rsidRDefault="00C130DE" w:rsidP="00C130DE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3D33E0EB" w14:textId="77777777" w:rsidR="00C130DE" w:rsidRPr="004D58CD" w:rsidRDefault="00C130DE" w:rsidP="00C130DE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0A486287" w14:textId="77777777" w:rsidR="00C130DE" w:rsidRPr="004D58CD" w:rsidRDefault="00C130DE" w:rsidP="00C130DE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15F88FA4" w14:textId="77777777" w:rsidR="00C130DE" w:rsidRPr="004D58CD" w:rsidRDefault="00C130DE" w:rsidP="00C130DE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AB3BB3" w14:textId="77777777" w:rsidR="00C130DE" w:rsidRPr="004D58CD" w:rsidRDefault="00C130DE" w:rsidP="00C130DE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731E39E9" w14:textId="77777777" w:rsidR="00C130DE" w:rsidRPr="004D58CD" w:rsidRDefault="00C130DE" w:rsidP="00C130DE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69A09175" w14:textId="77777777" w:rsidR="00C130DE" w:rsidRDefault="00C130DE" w:rsidP="00C130DE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4FF93269" w14:textId="77777777" w:rsidR="00C130DE" w:rsidRPr="004D58CD" w:rsidRDefault="00C130DE" w:rsidP="00C130DE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260FB81E" w14:textId="77777777" w:rsidR="00C130DE" w:rsidRPr="004D58CD" w:rsidRDefault="00C130DE" w:rsidP="00C130DE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441725CC" w14:textId="77777777" w:rsidR="00C130DE" w:rsidRPr="004D58CD" w:rsidRDefault="00C130DE" w:rsidP="00C130D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4711E737" w14:textId="77777777" w:rsidR="00C130DE" w:rsidRPr="004D58CD" w:rsidRDefault="00C130DE" w:rsidP="00C130D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3.3. Размер арендной платы за земельный участок определяется в Приложении </w:t>
      </w:r>
      <w:r>
        <w:rPr>
          <w:color w:val="000000"/>
          <w:lang w:eastAsia="ru-RU"/>
        </w:rPr>
        <w:t>3</w:t>
      </w:r>
      <w:r w:rsidRPr="004D58CD">
        <w:rPr>
          <w:color w:val="000000"/>
          <w:lang w:eastAsia="ru-RU"/>
        </w:rPr>
        <w:t xml:space="preserve"> к настоящему договору, которое является его неотъемлемой частью.</w:t>
      </w:r>
    </w:p>
    <w:p w14:paraId="14DFF63C" w14:textId="77777777" w:rsidR="00C130DE" w:rsidRPr="004D58CD" w:rsidRDefault="00C130DE" w:rsidP="00C130D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</w:t>
      </w:r>
      <w:r>
        <w:rPr>
          <w:color w:val="000000"/>
          <w:lang w:eastAsia="ru-RU"/>
        </w:rPr>
        <w:t>3</w:t>
      </w:r>
      <w:r w:rsidRPr="004D58CD">
        <w:rPr>
          <w:color w:val="000000"/>
          <w:lang w:eastAsia="ru-RU"/>
        </w:rPr>
        <w:t xml:space="preserve">. </w:t>
      </w:r>
    </w:p>
    <w:p w14:paraId="6EF619AF" w14:textId="77777777" w:rsidR="00C130DE" w:rsidRPr="004D58CD" w:rsidRDefault="00C130DE" w:rsidP="00C130D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lastRenderedPageBreak/>
        <w:t xml:space="preserve">3.4. Арендная плата вносится Арендатором ежемесячно/ежеквартально в полном объеме в размере, установленном в Приложении </w:t>
      </w:r>
      <w:r>
        <w:rPr>
          <w:color w:val="000000"/>
          <w:lang w:eastAsia="ru-RU"/>
        </w:rPr>
        <w:t>3</w:t>
      </w:r>
      <w:r w:rsidRPr="004D58CD">
        <w:rPr>
          <w:color w:val="000000"/>
          <w:lang w:eastAsia="ru-RU"/>
        </w:rPr>
        <w:t>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7244501F" w14:textId="77777777" w:rsidR="00C130DE" w:rsidRPr="00DA786A" w:rsidRDefault="00C130DE" w:rsidP="00C130DE">
      <w:pPr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</w:t>
      </w:r>
      <w:r>
        <w:rPr>
          <w:b/>
          <w:color w:val="000000"/>
        </w:rPr>
        <w:t xml:space="preserve"> </w:t>
      </w:r>
      <w:r w:rsidRPr="00183FE2">
        <w:rPr>
          <w:b/>
          <w:color w:val="000000"/>
        </w:rPr>
        <w:t>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(реквизиты уточняются ежегодно).</w:t>
      </w:r>
    </w:p>
    <w:p w14:paraId="41C2B7B6" w14:textId="77777777" w:rsidR="00C130DE" w:rsidRPr="004D58CD" w:rsidRDefault="00C130DE" w:rsidP="00C130D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60EA418" w14:textId="77777777" w:rsidR="00C130DE" w:rsidRPr="004D58CD" w:rsidRDefault="00C130DE" w:rsidP="00C130D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ABA2AE6" w14:textId="77777777" w:rsidR="00C130DE" w:rsidRPr="004D58CD" w:rsidRDefault="00C130DE" w:rsidP="00C130D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330C8EE6" w14:textId="77777777" w:rsidR="00C130DE" w:rsidRPr="004D58CD" w:rsidRDefault="00C130DE" w:rsidP="00C130D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3D2E320" w14:textId="77777777" w:rsidR="00C130DE" w:rsidRPr="004D58CD" w:rsidRDefault="00C130DE" w:rsidP="00C130DE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4C6006BC" w14:textId="77777777" w:rsidR="00C130DE" w:rsidRPr="004D58CD" w:rsidRDefault="00C130DE" w:rsidP="00C130D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1AEF3869" w14:textId="77777777" w:rsidR="00C130DE" w:rsidRPr="004D58CD" w:rsidRDefault="00C130DE" w:rsidP="00C130D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6653CD03" w14:textId="77777777" w:rsidR="00C130DE" w:rsidRPr="004D58CD" w:rsidRDefault="00C130DE" w:rsidP="00C130D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37ECE71F" w14:textId="77777777" w:rsidR="00C130DE" w:rsidRPr="004D58CD" w:rsidRDefault="00C130DE" w:rsidP="00C130DE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66B73D8" w14:textId="77777777" w:rsidR="00C130DE" w:rsidRPr="004D58CD" w:rsidRDefault="00C130DE" w:rsidP="00C130DE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3347E84E" w14:textId="77777777" w:rsidR="00C130DE" w:rsidRPr="004D58CD" w:rsidRDefault="00C130DE" w:rsidP="00C130DE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68A7D312" w14:textId="77777777" w:rsidR="00C130DE" w:rsidRPr="004D58CD" w:rsidRDefault="00C130DE" w:rsidP="00C130DE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09595879" w14:textId="77777777" w:rsidR="00C130DE" w:rsidRPr="004D58CD" w:rsidRDefault="00C130DE" w:rsidP="00C130DE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43A3C1E5" w14:textId="77777777" w:rsidR="00C130DE" w:rsidRPr="004D58CD" w:rsidRDefault="00C130DE" w:rsidP="00C130DE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7C5240E9" w14:textId="77777777" w:rsidR="00C130DE" w:rsidRPr="004D58CD" w:rsidRDefault="00C130DE" w:rsidP="00C130DE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A9118DC" w14:textId="77777777" w:rsidR="00C130DE" w:rsidRPr="006D1CCA" w:rsidRDefault="00C130DE" w:rsidP="00C130DE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FE3BA6">
        <w:rPr>
          <w:color w:val="000000"/>
          <w:lang w:eastAsia="ru-RU"/>
        </w:rPr>
        <w:t>в случае нарушения</w:t>
      </w:r>
      <w:r>
        <w:rPr>
          <w:color w:val="000000"/>
          <w:lang w:eastAsia="ru-RU"/>
        </w:rPr>
        <w:t xml:space="preserve"> п. 4.5</w:t>
      </w:r>
      <w:r w:rsidRPr="006D1CCA">
        <w:rPr>
          <w:color w:val="000000"/>
          <w:lang w:eastAsia="ru-RU"/>
        </w:rPr>
        <w:t>;</w:t>
      </w:r>
    </w:p>
    <w:p w14:paraId="2B73B79E" w14:textId="77777777" w:rsidR="00C130DE" w:rsidRPr="004D58CD" w:rsidRDefault="00C130DE" w:rsidP="00C130DE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1580071" w14:textId="77777777" w:rsidR="00C130DE" w:rsidRPr="004D58CD" w:rsidRDefault="00C130DE" w:rsidP="00C130DE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7815B2EF" w14:textId="77777777" w:rsidR="00C130DE" w:rsidRPr="004D58CD" w:rsidRDefault="00C130DE" w:rsidP="00C130DE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37E6A64" w14:textId="77777777" w:rsidR="00C130DE" w:rsidRPr="004D58CD" w:rsidRDefault="00C130DE" w:rsidP="00C130DE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53C46A00" w14:textId="77777777" w:rsidR="00C130DE" w:rsidRPr="004D58CD" w:rsidRDefault="00C130DE" w:rsidP="00C130DE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31235C97" w14:textId="77777777" w:rsidR="00C130DE" w:rsidRPr="004D58CD" w:rsidRDefault="00C130DE" w:rsidP="00C130DE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34A3D77C" w14:textId="77777777" w:rsidR="00C130DE" w:rsidRPr="004D58CD" w:rsidRDefault="00C130DE" w:rsidP="00C130D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0C8E8698" w14:textId="77777777" w:rsidR="00C130DE" w:rsidRPr="004D58CD" w:rsidRDefault="00C130DE" w:rsidP="00C130D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52CE20D4" w14:textId="77777777" w:rsidR="00C130DE" w:rsidRPr="004D58CD" w:rsidRDefault="00C130DE" w:rsidP="00C130D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48CE33EA" w14:textId="77777777" w:rsidR="00C130DE" w:rsidRPr="004D58CD" w:rsidRDefault="00C130DE" w:rsidP="00C130D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29AA7C1D" w14:textId="77777777" w:rsidR="00C130DE" w:rsidRPr="004D58CD" w:rsidRDefault="00C130DE" w:rsidP="00C130D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0C6831CA" w14:textId="77777777" w:rsidR="00C130DE" w:rsidRPr="004D58CD" w:rsidRDefault="00C130DE" w:rsidP="00C130D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144AD047" w14:textId="77777777" w:rsidR="00C130DE" w:rsidRPr="004D58CD" w:rsidRDefault="00C130DE" w:rsidP="00C130DE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524E89F" w14:textId="77777777" w:rsidR="00C130DE" w:rsidRPr="004D58CD" w:rsidRDefault="00C130DE" w:rsidP="00C130DE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43FCD169" w14:textId="77777777" w:rsidR="00C130DE" w:rsidRPr="004D58CD" w:rsidRDefault="00C130DE" w:rsidP="00C130DE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54FA8515" w14:textId="77777777" w:rsidR="00C130DE" w:rsidRPr="004D58CD" w:rsidRDefault="00C130DE" w:rsidP="00C130DE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9D04B99" w14:textId="77777777" w:rsidR="00C130DE" w:rsidRPr="004D58CD" w:rsidRDefault="00C130DE" w:rsidP="00C130DE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6F105AC" w14:textId="77777777" w:rsidR="00C130DE" w:rsidRPr="004D58CD" w:rsidRDefault="00C130DE" w:rsidP="00C130D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57737033" w14:textId="77777777" w:rsidR="00C130DE" w:rsidRPr="004D58CD" w:rsidRDefault="00C130DE" w:rsidP="00C130DE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02A430C5" w14:textId="77777777" w:rsidR="00C130DE" w:rsidRPr="004D58CD" w:rsidRDefault="00C130DE" w:rsidP="00C130DE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FEF99AE" w14:textId="77777777" w:rsidR="00C130DE" w:rsidRPr="004D58CD" w:rsidRDefault="00C130DE" w:rsidP="00C130DE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5E7972E" w14:textId="77777777" w:rsidR="00C130DE" w:rsidRPr="004D58CD" w:rsidRDefault="00C130DE" w:rsidP="00C130DE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09FB0EE" w14:textId="77777777" w:rsidR="00C130DE" w:rsidRPr="004D58CD" w:rsidRDefault="00C130DE" w:rsidP="00C130DE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79535F8B" w14:textId="77777777" w:rsidR="00C130DE" w:rsidRPr="004D58CD" w:rsidRDefault="00C130DE" w:rsidP="00C130DE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0E854379" w14:textId="77777777" w:rsidR="00C130DE" w:rsidRPr="004D58CD" w:rsidRDefault="00C130DE" w:rsidP="00C130DE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97A22B2" w14:textId="77777777" w:rsidR="00C130DE" w:rsidRPr="004D58CD" w:rsidRDefault="00C130DE" w:rsidP="00C130DE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4D91C0CF" w14:textId="77777777" w:rsidR="00C130DE" w:rsidRPr="00D20680" w:rsidRDefault="00C130DE" w:rsidP="00C130DE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4.4.9. </w:t>
      </w:r>
      <w:r w:rsidRPr="003025CC">
        <w:t>Обеспечить допуск представителей собственника или представителей организаци</w:t>
      </w:r>
      <w:r>
        <w:t>й, осуществляющих эксплуатацию объектов электросетевого хозяйства, к</w:t>
      </w:r>
      <w:r w:rsidRPr="003025CC">
        <w:t xml:space="preserve"> данн</w:t>
      </w:r>
      <w:r>
        <w:t xml:space="preserve">ым </w:t>
      </w:r>
      <w:r w:rsidRPr="003025CC">
        <w:t>объект</w:t>
      </w:r>
      <w:r>
        <w:t xml:space="preserve">ам </w:t>
      </w:r>
      <w:r w:rsidRPr="003025CC">
        <w:t>в цел</w:t>
      </w:r>
      <w:r>
        <w:t xml:space="preserve">ях обеспечения их безопасности </w:t>
      </w:r>
      <w:r w:rsidRPr="004D58CD">
        <w:rPr>
          <w:i/>
          <w:color w:val="000000"/>
          <w:lang w:eastAsia="ru-RU"/>
        </w:rPr>
        <w:t>(в случае если такие расположе</w:t>
      </w:r>
      <w:r>
        <w:rPr>
          <w:i/>
          <w:color w:val="000000"/>
          <w:lang w:eastAsia="ru-RU"/>
        </w:rPr>
        <w:t>ны на земельном участке)</w:t>
      </w:r>
      <w:r>
        <w:t>.</w:t>
      </w:r>
      <w:r w:rsidRPr="004D58CD">
        <w:rPr>
          <w:color w:val="000000"/>
          <w:lang w:eastAsia="ru-RU"/>
        </w:rPr>
        <w:t xml:space="preserve"> </w:t>
      </w:r>
    </w:p>
    <w:p w14:paraId="6B9E9D3D" w14:textId="77777777" w:rsidR="00C130DE" w:rsidRPr="004D58CD" w:rsidRDefault="00C130DE" w:rsidP="00C130DE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F031769" w14:textId="77777777" w:rsidR="00C130DE" w:rsidRPr="004D58CD" w:rsidRDefault="00C130DE" w:rsidP="00C130DE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4A5E07F" w14:textId="77777777" w:rsidR="00C130DE" w:rsidRPr="004D58CD" w:rsidRDefault="00C130DE" w:rsidP="00C130DE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DF43F4A" w14:textId="77777777" w:rsidR="00C130DE" w:rsidRPr="00F3436F" w:rsidRDefault="00C130DE" w:rsidP="00C130DE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2E2CDD9D" w14:textId="77777777" w:rsidR="00C130DE" w:rsidRDefault="00C130DE" w:rsidP="00C130D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5" w:name="bookmark11"/>
    </w:p>
    <w:p w14:paraId="0A3EA0D0" w14:textId="77777777" w:rsidR="00C130DE" w:rsidRPr="004D58CD" w:rsidRDefault="00C130DE" w:rsidP="00C130D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1FABF7B3" w14:textId="77777777" w:rsidR="00C130DE" w:rsidRPr="004D58CD" w:rsidRDefault="00C130DE" w:rsidP="00C130D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34A40FB" w14:textId="77777777" w:rsidR="00C130DE" w:rsidRPr="004D58CD" w:rsidRDefault="00C130DE" w:rsidP="00C130DE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2ABA470" w14:textId="77777777" w:rsidR="00C130DE" w:rsidRPr="004D58CD" w:rsidRDefault="00C130DE" w:rsidP="00C130DE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DD052ED" w14:textId="77777777" w:rsidR="00C130DE" w:rsidRPr="004D58CD" w:rsidRDefault="00C130DE" w:rsidP="00C130D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7C0A19D9" w14:textId="77777777" w:rsidR="00C130DE" w:rsidRPr="004D58CD" w:rsidRDefault="00C130DE" w:rsidP="00C130DE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2A8E8C2D" w14:textId="77777777" w:rsidR="00C130DE" w:rsidRPr="004D58CD" w:rsidRDefault="00C130DE" w:rsidP="00C130DE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39A45504" w14:textId="77777777" w:rsidR="00C130DE" w:rsidRPr="004D58CD" w:rsidRDefault="00C130DE" w:rsidP="00C130DE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705E5CE8" w14:textId="77777777" w:rsidR="00C130DE" w:rsidRPr="004D58CD" w:rsidRDefault="00C130DE" w:rsidP="00C130D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6F1F240B" w14:textId="77777777" w:rsidR="00C130DE" w:rsidRPr="004D58CD" w:rsidRDefault="00C130DE" w:rsidP="00C130DE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18B6AC44" w14:textId="77777777" w:rsidR="00C130DE" w:rsidRPr="004D58CD" w:rsidRDefault="00C130DE" w:rsidP="00C130DE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2FB6054" w14:textId="77777777" w:rsidR="00C130DE" w:rsidRPr="004D58CD" w:rsidRDefault="00C130DE" w:rsidP="00C130DE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70AB561F" w14:textId="77777777" w:rsidR="00C130DE" w:rsidRPr="004D58CD" w:rsidRDefault="00C130DE" w:rsidP="00C130D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7813DAC5" w14:textId="77777777" w:rsidR="00C130DE" w:rsidRPr="004D58CD" w:rsidRDefault="00C130DE" w:rsidP="00C130D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CBCACFB" w14:textId="77777777" w:rsidR="00C130DE" w:rsidRPr="004D58CD" w:rsidRDefault="00C130DE" w:rsidP="00C130DE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5D44E4EF" w14:textId="77777777" w:rsidR="00C130DE" w:rsidRPr="004D58CD" w:rsidRDefault="00C130DE" w:rsidP="00C130DE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370F972A" w14:textId="77777777" w:rsidR="00C130DE" w:rsidRPr="004D58CD" w:rsidRDefault="00C130DE" w:rsidP="00C130DE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6C270723" w14:textId="77777777" w:rsidR="00C130DE" w:rsidRPr="004D58CD" w:rsidRDefault="00C130DE" w:rsidP="00C130D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3049C499" w14:textId="77777777" w:rsidR="00C130DE" w:rsidRPr="004D58CD" w:rsidRDefault="00C130DE" w:rsidP="00C130D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907F73A" w14:textId="77777777" w:rsidR="00C130DE" w:rsidRPr="004D58CD" w:rsidRDefault="00C130DE" w:rsidP="00C130DE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1A43726" w14:textId="77777777" w:rsidR="00C130DE" w:rsidRPr="004D58CD" w:rsidRDefault="00C130DE" w:rsidP="00C130D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3E486CA" w14:textId="77777777" w:rsidR="00C130DE" w:rsidRDefault="00C130DE" w:rsidP="00C130DE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2113F95B" w14:textId="77777777" w:rsidR="00C130DE" w:rsidRDefault="00C130DE" w:rsidP="00C130DE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651E935" w14:textId="77777777" w:rsidR="00C130DE" w:rsidRDefault="00C130DE" w:rsidP="00C130DE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>
        <w:rPr>
          <w:color w:val="000000"/>
          <w:lang w:val="en-US" w:eastAsia="ru-RU"/>
        </w:rPr>
        <w:t>IX</w:t>
      </w:r>
      <w:r>
        <w:rPr>
          <w:color w:val="000000"/>
          <w:lang w:eastAsia="ru-RU"/>
        </w:rPr>
        <w:t>.Приложения</w:t>
      </w:r>
    </w:p>
    <w:p w14:paraId="5F6C653A" w14:textId="77777777" w:rsidR="00C130DE" w:rsidRPr="003A1C0D" w:rsidRDefault="00C130DE" w:rsidP="00C130DE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3A1C0D">
        <w:rPr>
          <w:color w:val="000000"/>
          <w:lang w:eastAsia="ru-RU"/>
        </w:rPr>
        <w:t>-</w:t>
      </w:r>
      <w:r w:rsidRPr="003A1C0D">
        <w:rPr>
          <w:color w:val="000000"/>
          <w:lang w:eastAsia="ru-RU"/>
        </w:rPr>
        <w:tab/>
        <w:t>Выписка из ЕГРН земельного участка (Приложение 1);</w:t>
      </w:r>
    </w:p>
    <w:p w14:paraId="5C744D24" w14:textId="77777777" w:rsidR="00C130DE" w:rsidRPr="003A1C0D" w:rsidRDefault="00C130DE" w:rsidP="00C130DE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3A1C0D">
        <w:rPr>
          <w:color w:val="000000"/>
          <w:lang w:eastAsia="ru-RU"/>
        </w:rPr>
        <w:t>-</w:t>
      </w:r>
      <w:r w:rsidRPr="003A1C0D">
        <w:rPr>
          <w:color w:val="000000"/>
          <w:lang w:eastAsia="ru-RU"/>
        </w:rPr>
        <w:tab/>
        <w:t>Протокол о результатах аукциона (Приложение 2);</w:t>
      </w:r>
    </w:p>
    <w:p w14:paraId="74C04D92" w14:textId="77777777" w:rsidR="00C130DE" w:rsidRPr="003A1C0D" w:rsidRDefault="00C130DE" w:rsidP="00C130DE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3A1C0D">
        <w:rPr>
          <w:color w:val="000000"/>
          <w:lang w:eastAsia="ru-RU"/>
        </w:rPr>
        <w:t>-</w:t>
      </w:r>
      <w:r w:rsidRPr="003A1C0D">
        <w:rPr>
          <w:color w:val="000000"/>
          <w:lang w:eastAsia="ru-RU"/>
        </w:rPr>
        <w:tab/>
        <w:t>Расчет арендной платы (Приложение 3);</w:t>
      </w:r>
    </w:p>
    <w:p w14:paraId="106CBEAC" w14:textId="77777777" w:rsidR="00C130DE" w:rsidRPr="003A1C0D" w:rsidRDefault="00C130DE" w:rsidP="00C130DE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3A1C0D">
        <w:rPr>
          <w:color w:val="000000"/>
          <w:lang w:eastAsia="ru-RU"/>
        </w:rPr>
        <w:t>-</w:t>
      </w:r>
      <w:r w:rsidRPr="003A1C0D">
        <w:rPr>
          <w:color w:val="000000"/>
          <w:lang w:eastAsia="ru-RU"/>
        </w:rPr>
        <w:tab/>
        <w:t>Акт приема-передачи земельного участка (Приложение 4).</w:t>
      </w:r>
    </w:p>
    <w:p w14:paraId="36DB7DDD" w14:textId="77777777" w:rsidR="00C130DE" w:rsidRPr="004D58CD" w:rsidRDefault="00C130DE" w:rsidP="00C130DE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D7855AA" w14:textId="77777777" w:rsidR="00C130DE" w:rsidRPr="004D58CD" w:rsidRDefault="00C130DE" w:rsidP="00C130DE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2C7B0E16" w14:textId="77777777" w:rsidR="00C130DE" w:rsidRPr="004D58CD" w:rsidRDefault="00C130DE" w:rsidP="00C130DE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130DE" w:rsidRPr="004D58CD" w14:paraId="2A03C958" w14:textId="77777777" w:rsidTr="00B106C9">
        <w:tc>
          <w:tcPr>
            <w:tcW w:w="4503" w:type="dxa"/>
          </w:tcPr>
          <w:p w14:paraId="07D825BB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0A2C3235" w14:textId="77777777" w:rsidR="00C130DE" w:rsidRPr="004D58CD" w:rsidRDefault="00C130DE" w:rsidP="00B106C9">
            <w:pPr>
              <w:autoSpaceDE w:val="0"/>
              <w:autoSpaceDN w:val="0"/>
              <w:adjustRightInd w:val="0"/>
            </w:pPr>
            <w:r w:rsidRPr="004D58CD">
              <w:t>Адрес: _________________________;</w:t>
            </w:r>
          </w:p>
          <w:p w14:paraId="5C8EC25D" w14:textId="77777777" w:rsidR="00C130DE" w:rsidRPr="004D58CD" w:rsidRDefault="00C130DE" w:rsidP="00B106C9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6BC362F1" w14:textId="77777777" w:rsidR="00C130DE" w:rsidRPr="004D58CD" w:rsidRDefault="00C130DE" w:rsidP="00B106C9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41B7ACBD" w14:textId="77777777" w:rsidR="00C130DE" w:rsidRPr="004D58CD" w:rsidRDefault="00C130DE" w:rsidP="00B106C9">
            <w:pPr>
              <w:autoSpaceDE w:val="0"/>
              <w:autoSpaceDN w:val="0"/>
              <w:adjustRightInd w:val="0"/>
            </w:pPr>
            <w:r w:rsidRPr="004D58CD">
              <w:lastRenderedPageBreak/>
              <w:t xml:space="preserve">Банковские </w:t>
            </w:r>
            <w:proofErr w:type="gramStart"/>
            <w:r w:rsidRPr="004D58CD">
              <w:t>реквизиты:_</w:t>
            </w:r>
            <w:proofErr w:type="gramEnd"/>
            <w:r w:rsidRPr="004D58CD">
              <w:t>___________;</w:t>
            </w:r>
          </w:p>
          <w:p w14:paraId="3E6AABCC" w14:textId="77777777" w:rsidR="00C130DE" w:rsidRPr="004D58CD" w:rsidRDefault="00C130DE" w:rsidP="00B106C9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1D4D827C" w14:textId="77777777" w:rsidR="00C130DE" w:rsidRPr="004D58CD" w:rsidRDefault="00C130DE" w:rsidP="00B106C9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41938C90" w14:textId="77777777" w:rsidR="00C130DE" w:rsidRPr="004D58CD" w:rsidRDefault="00C130DE" w:rsidP="00B106C9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54844F05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72D8636E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726B7363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lastRenderedPageBreak/>
              <w:t>Арендатор</w:t>
            </w:r>
            <w:r w:rsidRPr="004D58CD">
              <w:t xml:space="preserve">: </w:t>
            </w:r>
          </w:p>
          <w:p w14:paraId="1F3683B2" w14:textId="77777777" w:rsidR="00C130DE" w:rsidRPr="004D58CD" w:rsidRDefault="00C130DE" w:rsidP="00B106C9">
            <w:pPr>
              <w:autoSpaceDE w:val="0"/>
              <w:autoSpaceDN w:val="0"/>
              <w:adjustRightInd w:val="0"/>
            </w:pPr>
            <w:r w:rsidRPr="004D58CD">
              <w:t>Адрес_____________________________;</w:t>
            </w:r>
          </w:p>
          <w:p w14:paraId="0966F858" w14:textId="77777777" w:rsidR="00C130DE" w:rsidRPr="004D58CD" w:rsidRDefault="00C130DE" w:rsidP="00B106C9">
            <w:pPr>
              <w:autoSpaceDE w:val="0"/>
              <w:autoSpaceDN w:val="0"/>
              <w:adjustRightInd w:val="0"/>
            </w:pPr>
            <w:r w:rsidRPr="004D58CD">
              <w:t>ИНН______________________________;</w:t>
            </w:r>
          </w:p>
          <w:p w14:paraId="4E51EFAE" w14:textId="77777777" w:rsidR="00C130DE" w:rsidRPr="004D58CD" w:rsidRDefault="00C130DE" w:rsidP="00B106C9">
            <w:pPr>
              <w:autoSpaceDE w:val="0"/>
              <w:autoSpaceDN w:val="0"/>
              <w:adjustRightInd w:val="0"/>
            </w:pPr>
            <w:r w:rsidRPr="004D58CD">
              <w:t>КПП______________________________;</w:t>
            </w:r>
          </w:p>
          <w:p w14:paraId="3864CA64" w14:textId="77777777" w:rsidR="00C130DE" w:rsidRPr="004D58CD" w:rsidRDefault="00C130DE" w:rsidP="00B106C9">
            <w:pPr>
              <w:autoSpaceDE w:val="0"/>
              <w:autoSpaceDN w:val="0"/>
              <w:adjustRightInd w:val="0"/>
            </w:pPr>
            <w:r w:rsidRPr="004D58CD">
              <w:lastRenderedPageBreak/>
              <w:t xml:space="preserve">Банковские </w:t>
            </w:r>
            <w:proofErr w:type="gramStart"/>
            <w:r w:rsidRPr="004D58CD">
              <w:t>реквизиты:_</w:t>
            </w:r>
            <w:proofErr w:type="gramEnd"/>
            <w:r w:rsidRPr="004D58CD">
              <w:t>______________;</w:t>
            </w:r>
          </w:p>
          <w:p w14:paraId="0DB5328D" w14:textId="77777777" w:rsidR="00C130DE" w:rsidRPr="004D58CD" w:rsidRDefault="00C130DE" w:rsidP="00B106C9">
            <w:pPr>
              <w:autoSpaceDE w:val="0"/>
              <w:autoSpaceDN w:val="0"/>
              <w:adjustRightInd w:val="0"/>
            </w:pPr>
            <w:r w:rsidRPr="004D58CD">
              <w:t>р/с_________________________________;</w:t>
            </w:r>
          </w:p>
          <w:p w14:paraId="7B6104FD" w14:textId="77777777" w:rsidR="00C130DE" w:rsidRPr="004D58CD" w:rsidRDefault="00C130DE" w:rsidP="00B106C9">
            <w:pPr>
              <w:autoSpaceDE w:val="0"/>
              <w:autoSpaceDN w:val="0"/>
              <w:adjustRightInd w:val="0"/>
              <w:rPr>
                <w:i/>
              </w:rPr>
            </w:pPr>
            <w:r w:rsidRPr="004D58CD">
              <w:t xml:space="preserve">в </w:t>
            </w:r>
            <w:r w:rsidRPr="004D58CD">
              <w:rPr>
                <w:i/>
              </w:rPr>
              <w:t>(наименование банка)</w:t>
            </w:r>
          </w:p>
          <w:p w14:paraId="54095FD6" w14:textId="77777777" w:rsidR="00C130DE" w:rsidRPr="004D58CD" w:rsidRDefault="00C130DE" w:rsidP="00B106C9">
            <w:pPr>
              <w:autoSpaceDE w:val="0"/>
              <w:autoSpaceDN w:val="0"/>
              <w:adjustRightInd w:val="0"/>
            </w:pPr>
            <w:r w:rsidRPr="004D58CD">
              <w:t>к/с________________________________;</w:t>
            </w:r>
          </w:p>
          <w:p w14:paraId="06AE6D63" w14:textId="77777777" w:rsidR="00C130DE" w:rsidRPr="004D58CD" w:rsidRDefault="00C130DE" w:rsidP="00B106C9">
            <w:pPr>
              <w:autoSpaceDE w:val="0"/>
              <w:autoSpaceDN w:val="0"/>
              <w:adjustRightInd w:val="0"/>
            </w:pPr>
            <w:r w:rsidRPr="004D58CD">
              <w:t>БИК _______________________________/</w:t>
            </w:r>
          </w:p>
          <w:p w14:paraId="6CA71DDE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6231C29C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E4FF34E" w14:textId="77777777" w:rsidR="00C130DE" w:rsidRPr="004D58CD" w:rsidRDefault="00C130DE" w:rsidP="00C130DE">
      <w:pPr>
        <w:spacing w:after="400" w:line="245" w:lineRule="exact"/>
        <w:ind w:right="100"/>
        <w:rPr>
          <w:bCs/>
        </w:rPr>
      </w:pPr>
      <w:r w:rsidRPr="004D58CD">
        <w:lastRenderedPageBreak/>
        <w:br w:type="page"/>
      </w:r>
      <w:r w:rsidRPr="004D58CD">
        <w:lastRenderedPageBreak/>
        <w:t xml:space="preserve">                                                              </w:t>
      </w:r>
      <w:r>
        <w:t xml:space="preserve">       Приложение 3</w:t>
      </w:r>
      <w:r w:rsidRPr="004D58CD">
        <w:t xml:space="preserve"> к договору аренды </w:t>
      </w:r>
      <w:r w:rsidRPr="004D58CD">
        <w:rPr>
          <w:bCs/>
        </w:rPr>
        <w:t>№ ___ от _</w:t>
      </w:r>
      <w:proofErr w:type="gramStart"/>
      <w:r w:rsidRPr="004D58CD">
        <w:rPr>
          <w:bCs/>
        </w:rPr>
        <w:t>_._</w:t>
      </w:r>
      <w:proofErr w:type="gramEnd"/>
      <w:r w:rsidRPr="004D58CD">
        <w:rPr>
          <w:bCs/>
        </w:rPr>
        <w:t>_.____</w:t>
      </w:r>
    </w:p>
    <w:p w14:paraId="0C35FC56" w14:textId="77777777" w:rsidR="00C130DE" w:rsidRPr="004D58CD" w:rsidRDefault="00C130DE" w:rsidP="00C130DE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0E1E329B" w14:textId="77777777" w:rsidR="00C130DE" w:rsidRPr="004D58CD" w:rsidRDefault="00C130DE" w:rsidP="00C130DE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37882319" w14:textId="77777777" w:rsidR="00C130DE" w:rsidRPr="004D58CD" w:rsidRDefault="00C130DE" w:rsidP="00C130DE">
      <w:pPr>
        <w:tabs>
          <w:tab w:val="left" w:pos="681"/>
        </w:tabs>
        <w:spacing w:line="270" w:lineRule="exact"/>
        <w:ind w:left="500" w:right="100"/>
        <w:jc w:val="both"/>
      </w:pPr>
    </w:p>
    <w:p w14:paraId="7CB75829" w14:textId="77777777" w:rsidR="00C130DE" w:rsidRPr="004D58CD" w:rsidRDefault="00C130DE" w:rsidP="00C130DE">
      <w:pPr>
        <w:tabs>
          <w:tab w:val="left" w:pos="681"/>
        </w:tabs>
        <w:spacing w:line="270" w:lineRule="exact"/>
        <w:ind w:left="500" w:right="100"/>
        <w:jc w:val="both"/>
      </w:pPr>
    </w:p>
    <w:p w14:paraId="20BE142F" w14:textId="77777777" w:rsidR="00C130DE" w:rsidRPr="004D58CD" w:rsidRDefault="00C130DE" w:rsidP="00C130DE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130DE" w:rsidRPr="004D58CD" w14:paraId="43302748" w14:textId="77777777" w:rsidTr="00B106C9">
        <w:tc>
          <w:tcPr>
            <w:tcW w:w="594" w:type="dxa"/>
          </w:tcPr>
          <w:p w14:paraId="37190925" w14:textId="77777777" w:rsidR="00C130DE" w:rsidRPr="004D58CD" w:rsidRDefault="00C130DE" w:rsidP="00B106C9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5680A183" w14:textId="77777777" w:rsidR="00C130DE" w:rsidRPr="004D58CD" w:rsidRDefault="00C130DE" w:rsidP="00B106C9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 xml:space="preserve">, </w:t>
            </w:r>
            <w:proofErr w:type="spellStart"/>
            <w:r w:rsidRPr="004D58CD">
              <w:t>кв.м</w:t>
            </w:r>
            <w:proofErr w:type="spellEnd"/>
          </w:p>
        </w:tc>
        <w:tc>
          <w:tcPr>
            <w:tcW w:w="3365" w:type="dxa"/>
          </w:tcPr>
          <w:p w14:paraId="1FC10CF6" w14:textId="77777777" w:rsidR="00C130DE" w:rsidRPr="004D58CD" w:rsidRDefault="00C130DE" w:rsidP="00B106C9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4C1B0232" w14:textId="77777777" w:rsidR="00C130DE" w:rsidRPr="004D58CD" w:rsidRDefault="00C130DE" w:rsidP="00B106C9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C130DE" w:rsidRPr="004D58CD" w14:paraId="2D35955C" w14:textId="77777777" w:rsidTr="00B106C9">
        <w:tc>
          <w:tcPr>
            <w:tcW w:w="594" w:type="dxa"/>
          </w:tcPr>
          <w:p w14:paraId="295FDD4F" w14:textId="77777777" w:rsidR="00C130DE" w:rsidRPr="004D58CD" w:rsidRDefault="00C130DE" w:rsidP="00B106C9">
            <w:pPr>
              <w:spacing w:after="66"/>
            </w:pPr>
          </w:p>
        </w:tc>
        <w:tc>
          <w:tcPr>
            <w:tcW w:w="977" w:type="dxa"/>
          </w:tcPr>
          <w:p w14:paraId="5DB9E59B" w14:textId="77777777" w:rsidR="00C130DE" w:rsidRPr="004D58CD" w:rsidRDefault="00C130DE" w:rsidP="00B106C9">
            <w:pPr>
              <w:spacing w:after="66"/>
            </w:pPr>
          </w:p>
        </w:tc>
        <w:tc>
          <w:tcPr>
            <w:tcW w:w="3365" w:type="dxa"/>
          </w:tcPr>
          <w:p w14:paraId="3FAA5735" w14:textId="77777777" w:rsidR="00C130DE" w:rsidRPr="004D58CD" w:rsidRDefault="00C130DE" w:rsidP="00B106C9">
            <w:pPr>
              <w:spacing w:after="66"/>
            </w:pPr>
          </w:p>
        </w:tc>
        <w:tc>
          <w:tcPr>
            <w:tcW w:w="1421" w:type="dxa"/>
          </w:tcPr>
          <w:p w14:paraId="04E05550" w14:textId="77777777" w:rsidR="00C130DE" w:rsidRPr="004D58CD" w:rsidRDefault="00C130DE" w:rsidP="00B106C9">
            <w:pPr>
              <w:spacing w:after="66"/>
            </w:pPr>
          </w:p>
        </w:tc>
      </w:tr>
    </w:tbl>
    <w:p w14:paraId="7BAFC635" w14:textId="77777777" w:rsidR="00C130DE" w:rsidRPr="004D58CD" w:rsidRDefault="00C130DE" w:rsidP="00C130DE">
      <w:pPr>
        <w:spacing w:after="66"/>
        <w:ind w:left="220"/>
      </w:pPr>
    </w:p>
    <w:p w14:paraId="2153CCA7" w14:textId="77777777" w:rsidR="00C130DE" w:rsidRPr="004D58CD" w:rsidRDefault="00C130DE" w:rsidP="00C130DE">
      <w:pPr>
        <w:spacing w:after="66"/>
        <w:ind w:left="220"/>
      </w:pPr>
    </w:p>
    <w:p w14:paraId="26DEDDA3" w14:textId="77777777" w:rsidR="00C130DE" w:rsidRPr="004D58CD" w:rsidRDefault="00C130DE" w:rsidP="00C130DE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EE98E2E" w14:textId="77777777" w:rsidR="00C130DE" w:rsidRPr="004D58CD" w:rsidRDefault="00C130DE" w:rsidP="00C130DE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130DE" w:rsidRPr="004D58CD" w14:paraId="6A5E26CD" w14:textId="77777777" w:rsidTr="00B106C9">
        <w:tc>
          <w:tcPr>
            <w:tcW w:w="2552" w:type="dxa"/>
          </w:tcPr>
          <w:p w14:paraId="71005DFD" w14:textId="77777777" w:rsidR="00C130DE" w:rsidRPr="004D58CD" w:rsidRDefault="00C130DE" w:rsidP="00B106C9">
            <w:pPr>
              <w:spacing w:after="66"/>
            </w:pPr>
          </w:p>
        </w:tc>
        <w:tc>
          <w:tcPr>
            <w:tcW w:w="2551" w:type="dxa"/>
          </w:tcPr>
          <w:p w14:paraId="3622A69A" w14:textId="77777777" w:rsidR="00C130DE" w:rsidRPr="004D58CD" w:rsidRDefault="00C130DE" w:rsidP="00B106C9">
            <w:pPr>
              <w:spacing w:after="66"/>
            </w:pPr>
            <w:r w:rsidRPr="004D58CD">
              <w:t>Арендная плата (руб.)</w:t>
            </w:r>
          </w:p>
        </w:tc>
      </w:tr>
      <w:tr w:rsidR="00C130DE" w:rsidRPr="004D58CD" w14:paraId="1FECB5C1" w14:textId="77777777" w:rsidTr="00B106C9">
        <w:tc>
          <w:tcPr>
            <w:tcW w:w="2552" w:type="dxa"/>
          </w:tcPr>
          <w:p w14:paraId="390383E7" w14:textId="77777777" w:rsidR="00C130DE" w:rsidRPr="004D58CD" w:rsidRDefault="00C130DE" w:rsidP="00B106C9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56E8114E" w14:textId="77777777" w:rsidR="00C130DE" w:rsidRPr="004D58CD" w:rsidRDefault="00C130DE" w:rsidP="00B106C9">
            <w:pPr>
              <w:spacing w:after="66"/>
            </w:pPr>
          </w:p>
        </w:tc>
      </w:tr>
      <w:tr w:rsidR="00C130DE" w:rsidRPr="004D58CD" w14:paraId="3C5503A1" w14:textId="77777777" w:rsidTr="00B106C9">
        <w:tc>
          <w:tcPr>
            <w:tcW w:w="2552" w:type="dxa"/>
          </w:tcPr>
          <w:p w14:paraId="57056D7A" w14:textId="77777777" w:rsidR="00C130DE" w:rsidRPr="004D58CD" w:rsidRDefault="00C130DE" w:rsidP="00B106C9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0645BC49" w14:textId="77777777" w:rsidR="00C130DE" w:rsidRPr="004D58CD" w:rsidRDefault="00C130DE" w:rsidP="00B106C9">
            <w:pPr>
              <w:spacing w:after="66"/>
            </w:pPr>
          </w:p>
        </w:tc>
      </w:tr>
    </w:tbl>
    <w:p w14:paraId="2478F96D" w14:textId="77777777" w:rsidR="00C130DE" w:rsidRPr="004D58CD" w:rsidRDefault="00C130DE" w:rsidP="00C130DE">
      <w:pPr>
        <w:spacing w:line="274" w:lineRule="exact"/>
        <w:ind w:left="220" w:right="100" w:firstLine="280"/>
        <w:rPr>
          <w:rStyle w:val="afff8"/>
          <w:b w:val="0"/>
        </w:rPr>
      </w:pPr>
    </w:p>
    <w:p w14:paraId="50059E71" w14:textId="77777777" w:rsidR="00C130DE" w:rsidRPr="004D58CD" w:rsidRDefault="00C130DE" w:rsidP="00C130DE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029C38B6" w14:textId="77777777" w:rsidR="00C130DE" w:rsidRPr="004D58CD" w:rsidRDefault="00C130DE" w:rsidP="00C130D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38418F" w14:textId="77777777" w:rsidR="00C130DE" w:rsidRPr="004D58CD" w:rsidRDefault="00C130DE" w:rsidP="00C130D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F37E192" w14:textId="77777777" w:rsidR="00C130DE" w:rsidRPr="004D58CD" w:rsidRDefault="00C130DE" w:rsidP="00C130D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DD5679E" w14:textId="77777777" w:rsidR="00C130DE" w:rsidRPr="004D58CD" w:rsidRDefault="00C130DE" w:rsidP="00C130D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EF5007A" w14:textId="77777777" w:rsidR="00C130DE" w:rsidRPr="004D58CD" w:rsidRDefault="00C130DE" w:rsidP="00C130D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8200757" w14:textId="77777777" w:rsidR="00C130DE" w:rsidRPr="004D58CD" w:rsidRDefault="00C130DE" w:rsidP="00C130D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FC63EDD" w14:textId="77777777" w:rsidR="00C130DE" w:rsidRPr="004D58CD" w:rsidRDefault="00C130DE" w:rsidP="00C130D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3668F36" w14:textId="77777777" w:rsidR="00C130DE" w:rsidRPr="004D58CD" w:rsidRDefault="00C130DE" w:rsidP="00C130DE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1090C5D0" w14:textId="77777777" w:rsidR="00C130DE" w:rsidRPr="004D58CD" w:rsidRDefault="00C130DE" w:rsidP="00C130DE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130DE" w:rsidRPr="004D58CD" w14:paraId="4262F1CA" w14:textId="77777777" w:rsidTr="00B106C9">
        <w:tc>
          <w:tcPr>
            <w:tcW w:w="4503" w:type="dxa"/>
          </w:tcPr>
          <w:p w14:paraId="1D018313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5E0E2074" w14:textId="77777777" w:rsidR="00C130DE" w:rsidRPr="004D58CD" w:rsidRDefault="00C130DE" w:rsidP="00B106C9">
            <w:pPr>
              <w:autoSpaceDE w:val="0"/>
              <w:autoSpaceDN w:val="0"/>
              <w:adjustRightInd w:val="0"/>
            </w:pPr>
          </w:p>
          <w:p w14:paraId="5EFFF6F4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right"/>
            </w:pPr>
          </w:p>
          <w:p w14:paraId="1CB1CF4D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6C6A7C96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4C3A687F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7C7C073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452F06B2" w14:textId="77777777" w:rsidR="00C130DE" w:rsidRPr="004D58CD" w:rsidRDefault="00C130DE" w:rsidP="00B106C9">
            <w:pPr>
              <w:autoSpaceDE w:val="0"/>
              <w:autoSpaceDN w:val="0"/>
              <w:adjustRightInd w:val="0"/>
            </w:pPr>
          </w:p>
          <w:p w14:paraId="3820AB83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right"/>
            </w:pPr>
          </w:p>
          <w:p w14:paraId="58609A0E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D02E048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8E29EBC" w14:textId="77777777" w:rsidR="00C130DE" w:rsidRPr="004D58CD" w:rsidRDefault="00C130DE" w:rsidP="00C130DE">
      <w:pPr>
        <w:spacing w:line="274" w:lineRule="exact"/>
        <w:ind w:left="220" w:right="100" w:firstLine="280"/>
        <w:jc w:val="both"/>
      </w:pPr>
    </w:p>
    <w:p w14:paraId="58F06FA8" w14:textId="77777777" w:rsidR="00C130DE" w:rsidRPr="004D58CD" w:rsidRDefault="00C130DE" w:rsidP="00C130DE">
      <w:pPr>
        <w:spacing w:line="274" w:lineRule="exact"/>
        <w:ind w:left="220" w:right="100" w:firstLine="280"/>
        <w:jc w:val="both"/>
      </w:pPr>
    </w:p>
    <w:p w14:paraId="1AF86650" w14:textId="77777777" w:rsidR="00C130DE" w:rsidRPr="004D58CD" w:rsidRDefault="00C130DE" w:rsidP="00C130DE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679BC37" w14:textId="77777777" w:rsidR="00C130DE" w:rsidRPr="004D58CD" w:rsidRDefault="00C130DE" w:rsidP="00C130DE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73669D0" w14:textId="77777777" w:rsidR="00C130DE" w:rsidRPr="004D58CD" w:rsidRDefault="00C130DE" w:rsidP="00C130DE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D86369E" w14:textId="77777777" w:rsidR="00C130DE" w:rsidRPr="004D58CD" w:rsidRDefault="00C130DE" w:rsidP="00C130DE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0EA0E02" w14:textId="77777777" w:rsidR="00C130DE" w:rsidRPr="004D58CD" w:rsidRDefault="00C130DE" w:rsidP="00C130DE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E284EEC" w14:textId="77777777" w:rsidR="00C130DE" w:rsidRPr="004D58CD" w:rsidRDefault="00C130DE" w:rsidP="00C130DE">
      <w:pPr>
        <w:spacing w:line="274" w:lineRule="exact"/>
        <w:ind w:left="220" w:right="100" w:firstLine="280"/>
      </w:pPr>
    </w:p>
    <w:p w14:paraId="4B6898AA" w14:textId="77777777" w:rsidR="00C130DE" w:rsidRPr="004D58CD" w:rsidRDefault="00C130DE" w:rsidP="00C130DE">
      <w:pPr>
        <w:spacing w:line="274" w:lineRule="exact"/>
        <w:ind w:left="220" w:right="100" w:firstLine="280"/>
      </w:pPr>
    </w:p>
    <w:p w14:paraId="06B57EF0" w14:textId="77777777" w:rsidR="00C130DE" w:rsidRPr="004D58CD" w:rsidRDefault="00C130DE" w:rsidP="00C130DE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>Приложение 4</w:t>
      </w:r>
      <w:r w:rsidRPr="004D58CD">
        <w:rPr>
          <w:sz w:val="24"/>
          <w:szCs w:val="24"/>
        </w:rPr>
        <w:t xml:space="preserve"> к договору аренды </w:t>
      </w:r>
      <w:r w:rsidRPr="000A3DF7">
        <w:rPr>
          <w:rStyle w:val="11pt"/>
          <w:rFonts w:eastAsiaTheme="minorHAnsi"/>
          <w:sz w:val="24"/>
          <w:szCs w:val="24"/>
        </w:rPr>
        <w:t>№</w:t>
      </w:r>
      <w:r w:rsidRPr="004D58CD">
        <w:rPr>
          <w:rStyle w:val="11pt"/>
          <w:rFonts w:eastAsiaTheme="minorHAnsi"/>
          <w:sz w:val="24"/>
          <w:szCs w:val="24"/>
        </w:rPr>
        <w:t xml:space="preserve"> _____ от _</w:t>
      </w:r>
      <w:proofErr w:type="gramStart"/>
      <w:r w:rsidRPr="004D58CD">
        <w:rPr>
          <w:rStyle w:val="11pt"/>
          <w:rFonts w:eastAsiaTheme="minorHAnsi"/>
          <w:sz w:val="24"/>
          <w:szCs w:val="24"/>
        </w:rPr>
        <w:t>_._</w:t>
      </w:r>
      <w:proofErr w:type="gramEnd"/>
      <w:r w:rsidRPr="004D58CD">
        <w:rPr>
          <w:rStyle w:val="11pt"/>
          <w:rFonts w:eastAsiaTheme="minorHAnsi"/>
          <w:sz w:val="24"/>
          <w:szCs w:val="24"/>
        </w:rPr>
        <w:t>_.____</w:t>
      </w:r>
    </w:p>
    <w:p w14:paraId="7BD3741B" w14:textId="77777777" w:rsidR="00C130DE" w:rsidRPr="004D58CD" w:rsidRDefault="00C130DE" w:rsidP="00C130DE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7A1A357A" w14:textId="77777777" w:rsidR="00C130DE" w:rsidRPr="004D58CD" w:rsidRDefault="00C130DE" w:rsidP="00C130DE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5A828B52" w14:textId="77777777" w:rsidR="00C130DE" w:rsidRPr="004D58CD" w:rsidRDefault="00C130DE" w:rsidP="00C130DE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5D27A852" w14:textId="77777777" w:rsidR="00C130DE" w:rsidRPr="004D58CD" w:rsidRDefault="00C130DE" w:rsidP="00C130DE">
      <w:pPr>
        <w:ind w:firstLine="709"/>
        <w:jc w:val="both"/>
      </w:pPr>
      <w:r>
        <w:t>________________________________________________________________________________</w:t>
      </w:r>
      <w:r w:rsidRPr="004D58CD">
        <w:t>с другой стороны, именуемое в дальнейшем</w:t>
      </w:r>
      <w:r w:rsidRPr="004D58CD">
        <w:rPr>
          <w:bCs/>
          <w:shd w:val="clear" w:color="auto" w:fill="FFFFFF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</w:t>
      </w:r>
      <w:r>
        <w:t>_ от __.__.____ о нижеследующем:</w:t>
      </w:r>
    </w:p>
    <w:p w14:paraId="55714255" w14:textId="37E11D59" w:rsidR="00C130DE" w:rsidRPr="0015012D" w:rsidRDefault="00C130DE" w:rsidP="00C130DE">
      <w:pPr>
        <w:ind w:firstLine="709"/>
        <w:jc w:val="both"/>
        <w:rPr>
          <w:rStyle w:val="54"/>
          <w:b w:val="0"/>
        </w:rPr>
      </w:pPr>
      <w:r w:rsidRPr="0015012D">
        <w:t>1. Арендодатель передал, а Арендатор принял во</w:t>
      </w:r>
      <w:bookmarkStart w:id="141" w:name="bookmark21"/>
      <w:r w:rsidRPr="0015012D">
        <w:t xml:space="preserve"> временное владение и пользование за плату </w:t>
      </w:r>
      <w:r w:rsidRPr="0015012D">
        <w:rPr>
          <w:rStyle w:val="54"/>
        </w:rPr>
        <w:t xml:space="preserve">Земельный участок </w:t>
      </w:r>
      <w:bookmarkEnd w:id="141"/>
      <w:r w:rsidRPr="0015012D">
        <w:t>площадью</w:t>
      </w:r>
      <w:r>
        <w:t xml:space="preserve"> 760</w:t>
      </w:r>
      <w:r w:rsidRPr="0015012D">
        <w:rPr>
          <w:rStyle w:val="afff8"/>
        </w:rPr>
        <w:t xml:space="preserve"> </w:t>
      </w:r>
      <w:proofErr w:type="spellStart"/>
      <w:r w:rsidRPr="0015012D">
        <w:rPr>
          <w:rStyle w:val="afff8"/>
        </w:rPr>
        <w:t>кв.м</w:t>
      </w:r>
      <w:proofErr w:type="spellEnd"/>
      <w:r w:rsidRPr="0015012D">
        <w:rPr>
          <w:rStyle w:val="afff8"/>
        </w:rPr>
        <w:t>.,</w:t>
      </w:r>
      <w:r w:rsidRPr="0015012D">
        <w:t xml:space="preserve"> с кадастровым</w:t>
      </w:r>
      <w:r w:rsidRPr="0015012D">
        <w:rPr>
          <w:rStyle w:val="afff8"/>
        </w:rPr>
        <w:t xml:space="preserve"> номером </w:t>
      </w:r>
      <w:r w:rsidRPr="000D24AD">
        <w:rPr>
          <w:color w:val="000000"/>
        </w:rPr>
        <w:t>50:28:</w:t>
      </w:r>
      <w:r>
        <w:rPr>
          <w:color w:val="000000"/>
        </w:rPr>
        <w:t>0120117:114</w:t>
      </w:r>
      <w:r w:rsidRPr="0015012D">
        <w:rPr>
          <w:rStyle w:val="afff8"/>
        </w:rPr>
        <w:t>,</w:t>
      </w:r>
      <w:r w:rsidRPr="0015012D">
        <w:t xml:space="preserve"> категория земель – земли населенных пунктов, с видом разрешенного использования</w:t>
      </w:r>
      <w:r>
        <w:t>: ведение садоводства</w:t>
      </w:r>
      <w:r w:rsidRPr="0015012D">
        <w:t xml:space="preserve">, расположенный по адресу: </w:t>
      </w:r>
      <w:r w:rsidRPr="00C130DE">
        <w:t xml:space="preserve">Московская область, </w:t>
      </w:r>
      <w:proofErr w:type="spellStart"/>
      <w:r w:rsidRPr="00C130DE">
        <w:t>г.Домодедово</w:t>
      </w:r>
      <w:proofErr w:type="spellEnd"/>
      <w:r w:rsidRPr="00C130DE">
        <w:t xml:space="preserve">, </w:t>
      </w:r>
      <w:proofErr w:type="spellStart"/>
      <w:r w:rsidRPr="00C130DE">
        <w:t>д.Угрюмово</w:t>
      </w:r>
      <w:proofErr w:type="spellEnd"/>
      <w:r w:rsidRPr="00C130DE">
        <w:t>, владение СНТ «</w:t>
      </w:r>
      <w:proofErr w:type="spellStart"/>
      <w:r w:rsidRPr="00C130DE">
        <w:t>Угрюмово</w:t>
      </w:r>
      <w:proofErr w:type="spellEnd"/>
      <w:r w:rsidRPr="00C130DE">
        <w:t>».</w:t>
      </w:r>
      <w:r w:rsidRPr="0015012D">
        <w:rPr>
          <w:bCs/>
        </w:rPr>
        <w:t xml:space="preserve"> </w:t>
      </w:r>
      <w:r w:rsidRPr="0015012D">
        <w:rPr>
          <w:rStyle w:val="54"/>
        </w:rPr>
        <w:t>(далее по тексту – Земельный участок).</w:t>
      </w:r>
    </w:p>
    <w:p w14:paraId="750A89F9" w14:textId="77777777" w:rsidR="00C130DE" w:rsidRPr="0015012D" w:rsidRDefault="00C130DE" w:rsidP="00C130DE">
      <w:pPr>
        <w:ind w:firstLine="709"/>
        <w:jc w:val="both"/>
        <w:rPr>
          <w:rStyle w:val="54"/>
          <w:b w:val="0"/>
        </w:rPr>
      </w:pPr>
      <w:r w:rsidRPr="0015012D">
        <w:rPr>
          <w:rStyle w:val="5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05C0028" w14:textId="77777777" w:rsidR="00C130DE" w:rsidRPr="0015012D" w:rsidRDefault="00C130DE" w:rsidP="00C130DE">
      <w:pPr>
        <w:ind w:firstLine="709"/>
        <w:rPr>
          <w:rStyle w:val="54"/>
          <w:b w:val="0"/>
        </w:rPr>
      </w:pPr>
      <w:r>
        <w:rPr>
          <w:rStyle w:val="54"/>
        </w:rPr>
        <w:t>3</w:t>
      </w:r>
      <w:r w:rsidRPr="0015012D">
        <w:rPr>
          <w:rStyle w:val="54"/>
        </w:rPr>
        <w:t>. Арендатор претензий к Арендодателю не имеет.</w:t>
      </w:r>
    </w:p>
    <w:p w14:paraId="547ECB2F" w14:textId="77777777" w:rsidR="00C130DE" w:rsidRPr="0015012D" w:rsidRDefault="00C130DE" w:rsidP="00C130DE">
      <w:pPr>
        <w:spacing w:line="299" w:lineRule="exact"/>
        <w:ind w:left="100" w:firstLine="300"/>
      </w:pPr>
    </w:p>
    <w:p w14:paraId="1F459CF2" w14:textId="77777777" w:rsidR="00C130DE" w:rsidRPr="004D58CD" w:rsidRDefault="00C130DE" w:rsidP="00C130DE">
      <w:pPr>
        <w:tabs>
          <w:tab w:val="left" w:pos="358"/>
        </w:tabs>
        <w:jc w:val="center"/>
      </w:pPr>
    </w:p>
    <w:p w14:paraId="4CA2C5B5" w14:textId="77777777" w:rsidR="00C130DE" w:rsidRPr="004D58CD" w:rsidRDefault="00C130DE" w:rsidP="00C130DE">
      <w:pPr>
        <w:tabs>
          <w:tab w:val="left" w:pos="358"/>
        </w:tabs>
        <w:jc w:val="center"/>
      </w:pPr>
      <w:r w:rsidRPr="004D58CD">
        <w:t>Подписи Сторон</w:t>
      </w:r>
    </w:p>
    <w:p w14:paraId="1B8789C5" w14:textId="77777777" w:rsidR="00C130DE" w:rsidRPr="004D58CD" w:rsidRDefault="00C130DE" w:rsidP="00C130DE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130DE" w:rsidRPr="004D58CD" w14:paraId="2215001E" w14:textId="77777777" w:rsidTr="00B106C9">
        <w:tc>
          <w:tcPr>
            <w:tcW w:w="4503" w:type="dxa"/>
          </w:tcPr>
          <w:p w14:paraId="39BD1C50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26F4096C" w14:textId="77777777" w:rsidR="00C130DE" w:rsidRPr="004D58CD" w:rsidRDefault="00C130DE" w:rsidP="00B106C9">
            <w:pPr>
              <w:autoSpaceDE w:val="0"/>
              <w:autoSpaceDN w:val="0"/>
              <w:adjustRightInd w:val="0"/>
            </w:pPr>
          </w:p>
          <w:p w14:paraId="7B1A3E56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right"/>
            </w:pPr>
          </w:p>
          <w:p w14:paraId="38D65BBC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128A03C1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53BECF64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A2705B8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26134E3E" w14:textId="77777777" w:rsidR="00C130DE" w:rsidRPr="004D58CD" w:rsidRDefault="00C130DE" w:rsidP="00B106C9">
            <w:pPr>
              <w:autoSpaceDE w:val="0"/>
              <w:autoSpaceDN w:val="0"/>
              <w:adjustRightInd w:val="0"/>
            </w:pPr>
          </w:p>
          <w:p w14:paraId="4DAD77AA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right"/>
            </w:pPr>
          </w:p>
          <w:p w14:paraId="12D4981E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0DC64D5" w14:textId="77777777" w:rsidR="00C130DE" w:rsidRPr="004D58CD" w:rsidRDefault="00C130DE" w:rsidP="00B106C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AB25658" w14:textId="77777777" w:rsidR="00C130DE" w:rsidRPr="002B1734" w:rsidRDefault="00C130DE" w:rsidP="00C130DE">
      <w:pPr>
        <w:jc w:val="both"/>
        <w:rPr>
          <w:b/>
        </w:rPr>
      </w:pPr>
    </w:p>
    <w:p w14:paraId="46A72BF9" w14:textId="77777777" w:rsidR="00C130DE" w:rsidRPr="002B1734" w:rsidRDefault="00C130DE" w:rsidP="00C130DE">
      <w:pPr>
        <w:jc w:val="both"/>
        <w:rPr>
          <w:b/>
        </w:rPr>
      </w:pPr>
    </w:p>
    <w:p w14:paraId="164EC1EB" w14:textId="77777777" w:rsidR="00C130DE" w:rsidRPr="002B1734" w:rsidRDefault="00C130DE" w:rsidP="00C130DE">
      <w:pPr>
        <w:jc w:val="both"/>
        <w:rPr>
          <w:b/>
        </w:rPr>
      </w:pPr>
    </w:p>
    <w:p w14:paraId="6672170E" w14:textId="77777777" w:rsidR="00C130DE" w:rsidRPr="002B1734" w:rsidRDefault="00C130DE" w:rsidP="00C130DE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BF5AF3A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A1189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DA1189">
        <w:rPr>
          <w:b/>
          <w:color w:val="0000FF"/>
        </w:rPr>
        <w:t>ДО/19</w:t>
      </w:r>
      <w:r w:rsidRPr="008E4A5F">
        <w:rPr>
          <w:b/>
          <w:color w:val="0000FF"/>
        </w:rPr>
        <w:t>-</w:t>
      </w:r>
      <w:r w:rsidR="00DA1189">
        <w:rPr>
          <w:b/>
          <w:color w:val="0000FF"/>
        </w:rPr>
        <w:t>808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4" w:name="_Toc369197433"/>
      <w:bookmarkStart w:id="145" w:name="_Toc378353554"/>
      <w:bookmarkStart w:id="146" w:name="_Toc378591466"/>
      <w:bookmarkStart w:id="147" w:name="_Toc378790992"/>
      <w:bookmarkStart w:id="148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4"/>
      <w:bookmarkEnd w:id="145"/>
      <w:bookmarkEnd w:id="146"/>
      <w:bookmarkEnd w:id="147"/>
      <w:bookmarkEnd w:id="148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25615E4" w14:textId="77777777" w:rsidR="00715EA0" w:rsidRDefault="00715EA0">
      <w:r>
        <w:separator/>
      </w:r>
    </w:p>
  </w:endnote>
  <w:endnote w:type="continuationSeparator" w:id="0">
    <w:p w14:paraId="436348DF" w14:textId="77777777" w:rsidR="00715EA0" w:rsidRDefault="00715E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44FE650" w:rsidR="00DA1189" w:rsidRDefault="00DA118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93369" w:rsidRPr="00793369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DA1189" w:rsidRPr="001A6C06" w:rsidRDefault="00DA118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30C9553" w14:textId="77777777" w:rsidR="00715EA0" w:rsidRDefault="00715EA0">
      <w:r>
        <w:separator/>
      </w:r>
    </w:p>
  </w:footnote>
  <w:footnote w:type="continuationSeparator" w:id="0">
    <w:p w14:paraId="03F120C6" w14:textId="77777777" w:rsidR="00715EA0" w:rsidRDefault="00715EA0">
      <w:r>
        <w:continuationSeparator/>
      </w:r>
    </w:p>
  </w:footnote>
  <w:footnote w:id="1">
    <w:p w14:paraId="3FE4BEB6" w14:textId="77777777" w:rsidR="00DA1189" w:rsidRDefault="00DA1189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20"/>
  </w:num>
  <w:num w:numId="31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2DB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32FA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9C8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0EE1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5EA0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369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4B6B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B7B73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0DE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3D4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826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189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0E29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431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C130DE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C130D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C130DE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C130DE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C130D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C130D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C130D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C130DE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3AC2002-1F15-4321-9073-92CBA5F50E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55</Pages>
  <Words>9399</Words>
  <Characters>53579</Characters>
  <Application>Microsoft Office Word</Application>
  <DocSecurity>8</DocSecurity>
  <Lines>446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62853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2019-02-22T11:41:00Z</cp:lastPrinted>
  <dcterms:created xsi:type="dcterms:W3CDTF">2019-06-20T07:59:00Z</dcterms:created>
  <dcterms:modified xsi:type="dcterms:W3CDTF">2019-06-20T07:59:00Z</dcterms:modified>
</cp:coreProperties>
</file>